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3066B80A" w14:textId="77777777" w:rsidR="002F124D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Oświadczam, że reprezentując ……………………………………….……………….., w przypadku wyboru Wykonawcy …………………………………………………………..…….. przystępującego do postępowania o zamówienie publiczne na: </w:t>
      </w:r>
      <w:r w:rsidR="002F124D" w:rsidRPr="00E33DE9">
        <w:rPr>
          <w:rFonts w:ascii="Arial" w:hAnsi="Arial" w:cs="Arial"/>
          <w:b/>
          <w:sz w:val="22"/>
          <w:szCs w:val="22"/>
        </w:rPr>
        <w:t>roboty budowlane</w:t>
      </w:r>
      <w:r w:rsidR="00DD09DF" w:rsidRPr="00E33DE9">
        <w:rPr>
          <w:rFonts w:ascii="Arial" w:hAnsi="Arial" w:cs="Arial"/>
          <w:b/>
          <w:sz w:val="22"/>
          <w:szCs w:val="22"/>
        </w:rPr>
        <w:t xml:space="preserve"> i instalacyjne</w:t>
      </w:r>
      <w:r w:rsidR="003A3831" w:rsidRPr="00E33DE9">
        <w:rPr>
          <w:rFonts w:ascii="Arial" w:hAnsi="Arial" w:cs="Arial"/>
          <w:b/>
          <w:sz w:val="22"/>
          <w:szCs w:val="22"/>
        </w:rPr>
        <w:t xml:space="preserve"> </w:t>
      </w:r>
      <w:r w:rsidR="002F124D" w:rsidRPr="00E33DE9">
        <w:rPr>
          <w:rFonts w:ascii="Arial" w:hAnsi="Arial" w:cs="Arial"/>
          <w:b/>
          <w:sz w:val="22"/>
          <w:szCs w:val="22"/>
        </w:rPr>
        <w:t>dla jednostek organizacyjnych Uniwersytetu im. Adama Mickiewicza w Poznaniu:</w:t>
      </w:r>
    </w:p>
    <w:p w14:paraId="6FAF3271" w14:textId="77777777" w:rsidR="002F124D" w:rsidRPr="00E33DE9" w:rsidRDefault="002F124D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33DE9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33DE9">
        <w:rPr>
          <w:rFonts w:ascii="Arial" w:hAnsi="Arial" w:cs="Arial"/>
          <w:color w:val="C00000"/>
          <w:sz w:val="32"/>
          <w:szCs w:val="22"/>
        </w:rPr>
        <w:t>………….</w:t>
      </w:r>
    </w:p>
    <w:p w14:paraId="2F2F1EF3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6D95E2CB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891312">
        <w:rPr>
          <w:rFonts w:ascii="Arial" w:hAnsi="Arial" w:cs="Arial"/>
          <w:sz w:val="20"/>
          <w:szCs w:val="18"/>
        </w:rPr>
        <w:t>…..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>ustawy Pzp</w:t>
      </w:r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6964D" w14:textId="77777777" w:rsidR="009C4EED" w:rsidRDefault="009C4EED">
      <w:r>
        <w:separator/>
      </w:r>
    </w:p>
  </w:endnote>
  <w:endnote w:type="continuationSeparator" w:id="0">
    <w:p w14:paraId="598E5BEA" w14:textId="77777777" w:rsidR="009C4EED" w:rsidRDefault="009C4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C8BC1" w14:textId="77777777" w:rsidR="009C4EED" w:rsidRDefault="009C4EED">
      <w:r>
        <w:separator/>
      </w:r>
    </w:p>
  </w:footnote>
  <w:footnote w:type="continuationSeparator" w:id="0">
    <w:p w14:paraId="18B1681B" w14:textId="77777777" w:rsidR="009C4EED" w:rsidRDefault="009C4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16AC2FEB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891312">
      <w:rPr>
        <w:rFonts w:ascii="Arial" w:hAnsi="Arial" w:cs="Arial"/>
        <w:i/>
        <w:sz w:val="20"/>
        <w:szCs w:val="20"/>
      </w:rPr>
      <w:t>9705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31E4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57020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D467D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312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4EE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EF587F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5</cp:revision>
  <cp:lastPrinted>2026-03-10T07:56:00Z</cp:lastPrinted>
  <dcterms:created xsi:type="dcterms:W3CDTF">2026-02-25T09:25:00Z</dcterms:created>
  <dcterms:modified xsi:type="dcterms:W3CDTF">2026-10-29T09:40:00Z</dcterms:modified>
</cp:coreProperties>
</file>