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052C7A" w14:paraId="503DC8A9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ABFFE" w14:textId="77777777" w:rsidR="00114A64" w:rsidRPr="00052C7A" w:rsidRDefault="00E046AF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052C7A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44F13CFB" wp14:editId="75BD4AAA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433A3" w14:textId="77777777" w:rsidR="00114A64" w:rsidRPr="00052C7A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259DCF2E" w14:textId="77777777" w:rsidR="00114A64" w:rsidRPr="00052C7A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Cs/>
              </w:rPr>
            </w:pPr>
            <w:r w:rsidRPr="00052C7A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14:paraId="3221DED2" w14:textId="77777777" w:rsidR="00D45137" w:rsidRPr="00052C7A" w:rsidRDefault="00D45137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14:paraId="586DE03A" w14:textId="77777777" w:rsidR="00114A64" w:rsidRPr="00052C7A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0A3FE4EB" w14:textId="77777777" w:rsidR="00114A64" w:rsidRPr="00052C7A" w:rsidRDefault="00114A64" w:rsidP="00385D2C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052C7A">
              <w:rPr>
                <w:rFonts w:ascii="Arial Narrow" w:hAnsi="Arial Narrow" w:cs="Arial"/>
              </w:rPr>
              <w:t>PR25_P01_F18_W</w:t>
            </w:r>
            <w:r w:rsidR="00385D2C" w:rsidRPr="00052C7A">
              <w:rPr>
                <w:rFonts w:ascii="Arial Narrow" w:hAnsi="Arial Narrow" w:cs="Arial"/>
              </w:rPr>
              <w:t>8</w:t>
            </w:r>
          </w:p>
        </w:tc>
      </w:tr>
    </w:tbl>
    <w:p w14:paraId="6D47EB8F" w14:textId="4F1D3572" w:rsidR="00193502" w:rsidRPr="00575671" w:rsidRDefault="00BA5E76" w:rsidP="00763302">
      <w:pPr>
        <w:pStyle w:val="Tytu"/>
        <w:shd w:val="clear" w:color="auto" w:fill="FFFFFF" w:themeFill="background1"/>
        <w:rPr>
          <w:rFonts w:ascii="Arial" w:hAnsi="Arial"/>
          <w:b w:val="0"/>
          <w:iCs/>
          <w:sz w:val="20"/>
        </w:rPr>
      </w:pPr>
      <w:r w:rsidRPr="00052C7A">
        <w:rPr>
          <w:rFonts w:ascii="Arial" w:hAnsi="Arial"/>
          <w:b w:val="0"/>
          <w:i/>
          <w:sz w:val="22"/>
        </w:rPr>
        <w:tab/>
      </w:r>
      <w:r w:rsidRPr="00052C7A">
        <w:rPr>
          <w:rFonts w:ascii="Arial" w:hAnsi="Arial"/>
          <w:b w:val="0"/>
          <w:i/>
          <w:sz w:val="22"/>
        </w:rPr>
        <w:tab/>
      </w:r>
      <w:r w:rsidRPr="00052C7A">
        <w:rPr>
          <w:rFonts w:ascii="Arial" w:hAnsi="Arial"/>
          <w:b w:val="0"/>
          <w:i/>
          <w:sz w:val="22"/>
        </w:rPr>
        <w:tab/>
      </w:r>
      <w:r w:rsidRPr="00052C7A">
        <w:rPr>
          <w:rFonts w:ascii="Arial" w:hAnsi="Arial"/>
          <w:b w:val="0"/>
          <w:i/>
          <w:sz w:val="22"/>
        </w:rPr>
        <w:tab/>
      </w:r>
      <w:r w:rsidR="00575671">
        <w:rPr>
          <w:rFonts w:ascii="Arial" w:hAnsi="Arial"/>
          <w:b w:val="0"/>
          <w:iCs/>
          <w:sz w:val="22"/>
        </w:rPr>
        <w:t>Załącznik nr</w:t>
      </w:r>
      <w:r w:rsidR="001B2BB9">
        <w:rPr>
          <w:rFonts w:ascii="Arial" w:hAnsi="Arial"/>
          <w:b w:val="0"/>
          <w:iCs/>
          <w:sz w:val="22"/>
        </w:rPr>
        <w:t xml:space="preserve"> </w:t>
      </w:r>
      <w:r w:rsidR="00214BB4">
        <w:rPr>
          <w:rFonts w:ascii="Arial" w:hAnsi="Arial"/>
          <w:b w:val="0"/>
          <w:iCs/>
          <w:sz w:val="22"/>
        </w:rPr>
        <w:t>10</w:t>
      </w:r>
      <w:r w:rsidR="00575671">
        <w:rPr>
          <w:rFonts w:ascii="Arial" w:hAnsi="Arial"/>
          <w:b w:val="0"/>
          <w:iCs/>
          <w:sz w:val="22"/>
        </w:rPr>
        <w:t xml:space="preserve"> do SWZ</w:t>
      </w:r>
    </w:p>
    <w:p w14:paraId="7B24C9ED" w14:textId="77777777" w:rsidR="00D67A78" w:rsidRPr="00052C7A" w:rsidRDefault="00D67A78" w:rsidP="00D67A78">
      <w:pPr>
        <w:pStyle w:val="Podtytu"/>
      </w:pPr>
    </w:p>
    <w:p w14:paraId="4D638866" w14:textId="2D8FD93F" w:rsidR="00114A64" w:rsidRPr="00052C7A" w:rsidRDefault="00114A64" w:rsidP="00763302">
      <w:pPr>
        <w:pStyle w:val="Tytu"/>
        <w:shd w:val="clear" w:color="auto" w:fill="FFFFFF" w:themeFill="background1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32"/>
          <w:szCs w:val="32"/>
        </w:rPr>
        <w:t xml:space="preserve">UMOWA NA ROBOTY </w:t>
      </w:r>
      <w:proofErr w:type="gramStart"/>
      <w:r w:rsidRPr="00052C7A">
        <w:rPr>
          <w:rFonts w:ascii="Arial Narrow" w:hAnsi="Arial Narrow"/>
          <w:sz w:val="32"/>
          <w:szCs w:val="32"/>
        </w:rPr>
        <w:t>BUDOWLANE  Nr</w:t>
      </w:r>
      <w:proofErr w:type="gramEnd"/>
      <w:r w:rsidR="00C955AA">
        <w:rPr>
          <w:rFonts w:ascii="Arial Narrow" w:hAnsi="Arial Narrow"/>
          <w:sz w:val="32"/>
          <w:szCs w:val="32"/>
        </w:rPr>
        <w:t xml:space="preserve"> 117</w:t>
      </w:r>
      <w:r w:rsidRPr="00052C7A">
        <w:rPr>
          <w:rFonts w:ascii="Arial Narrow" w:hAnsi="Arial Narrow"/>
          <w:sz w:val="32"/>
          <w:szCs w:val="32"/>
        </w:rPr>
        <w:t>-.../ P /</w:t>
      </w:r>
      <w:r w:rsidR="006F29B1">
        <w:rPr>
          <w:rFonts w:ascii="Arial Narrow" w:hAnsi="Arial Narrow"/>
          <w:sz w:val="32"/>
          <w:szCs w:val="32"/>
        </w:rPr>
        <w:t>2026</w:t>
      </w:r>
      <w:r w:rsidRPr="00052C7A">
        <w:rPr>
          <w:rFonts w:ascii="Arial Narrow" w:hAnsi="Arial Narrow"/>
          <w:sz w:val="32"/>
          <w:szCs w:val="32"/>
        </w:rPr>
        <w:t>/ TU</w:t>
      </w:r>
    </w:p>
    <w:p w14:paraId="7E74A245" w14:textId="77777777"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sz w:val="22"/>
        </w:rPr>
      </w:pPr>
    </w:p>
    <w:p w14:paraId="5B821C83" w14:textId="77777777"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 xml:space="preserve">zawarta w dniu ............ </w:t>
      </w:r>
      <w:r w:rsidR="006F29B1">
        <w:rPr>
          <w:rFonts w:ascii="Arial Narrow" w:hAnsi="Arial Narrow"/>
          <w:sz w:val="22"/>
        </w:rPr>
        <w:t>2026</w:t>
      </w:r>
      <w:r w:rsidRPr="00052C7A">
        <w:rPr>
          <w:rFonts w:ascii="Arial Narrow" w:hAnsi="Arial Narrow"/>
          <w:sz w:val="22"/>
        </w:rPr>
        <w:t xml:space="preserve"> r. w Bydgoszczy pomiędzy:</w:t>
      </w:r>
    </w:p>
    <w:p w14:paraId="298CB9B7" w14:textId="5E42B871" w:rsidR="00114A64" w:rsidRPr="00052C7A" w:rsidRDefault="00114A64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10 Wojskowym Szpit</w:t>
      </w:r>
      <w:r w:rsidR="00FF1A6B" w:rsidRPr="00052C7A">
        <w:rPr>
          <w:rFonts w:ascii="Arial Narrow" w:hAnsi="Arial Narrow"/>
          <w:b/>
          <w:sz w:val="22"/>
          <w:szCs w:val="22"/>
        </w:rPr>
        <w:t>alem Klinicznym z Polikliniką SPZOZ</w:t>
      </w:r>
      <w:r w:rsidRPr="00052C7A">
        <w:rPr>
          <w:rFonts w:ascii="Arial Narrow" w:hAnsi="Arial Narrow"/>
          <w:b/>
          <w:sz w:val="22"/>
          <w:szCs w:val="22"/>
        </w:rPr>
        <w:t xml:space="preserve"> w Bydgoszczy</w:t>
      </w:r>
      <w:r w:rsidRPr="00052C7A">
        <w:rPr>
          <w:rFonts w:ascii="Arial Narrow" w:hAnsi="Arial Narrow"/>
          <w:sz w:val="22"/>
          <w:szCs w:val="22"/>
        </w:rPr>
        <w:t xml:space="preserve">, ul. Powstańców Warszawy 5, </w:t>
      </w:r>
      <w:r w:rsidRPr="00052C7A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052C7A">
        <w:rPr>
          <w:rFonts w:ascii="Arial Narrow" w:hAnsi="Arial Narrow"/>
          <w:sz w:val="22"/>
          <w:szCs w:val="22"/>
        </w:rPr>
        <w:t xml:space="preserve"> innych organizacji społecznych</w:t>
      </w:r>
      <w:r w:rsidRPr="00052C7A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NIP 554-031-25-10, REGON  090538318 reprezentowanym </w:t>
      </w:r>
      <w:proofErr w:type="gramStart"/>
      <w:r w:rsidRPr="00052C7A">
        <w:rPr>
          <w:rFonts w:ascii="Arial Narrow" w:hAnsi="Arial Narrow"/>
          <w:sz w:val="22"/>
          <w:szCs w:val="22"/>
        </w:rPr>
        <w:t>przez :</w:t>
      </w:r>
      <w:proofErr w:type="gramEnd"/>
    </w:p>
    <w:p w14:paraId="16BD5915" w14:textId="77777777" w:rsidR="00EA5B4E" w:rsidRPr="00052C7A" w:rsidRDefault="00EA5B4E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</w:p>
    <w:p w14:paraId="790F258F" w14:textId="77777777" w:rsidR="00EA5B4E" w:rsidRPr="00052C7A" w:rsidRDefault="00EA5B4E" w:rsidP="00EA5B4E">
      <w:pPr>
        <w:rPr>
          <w:rFonts w:ascii="Arial Narrow" w:hAnsi="Arial Narrow" w:cs="Arial"/>
          <w:b/>
          <w:sz w:val="22"/>
          <w:szCs w:val="22"/>
        </w:rPr>
      </w:pPr>
      <w:r w:rsidRPr="00052C7A">
        <w:rPr>
          <w:rFonts w:ascii="Arial Narrow" w:hAnsi="Arial Narrow" w:cs="Arial"/>
          <w:b/>
          <w:sz w:val="22"/>
          <w:szCs w:val="22"/>
        </w:rPr>
        <w:t xml:space="preserve">      płk dr n. med. Sławomira WAWRZYNIAKA - KOMENDANTA SZPITALA</w:t>
      </w:r>
    </w:p>
    <w:p w14:paraId="5520E239" w14:textId="77777777" w:rsidR="00114A64" w:rsidRPr="00052C7A" w:rsidRDefault="00114A64" w:rsidP="00763302">
      <w:pPr>
        <w:shd w:val="clear" w:color="auto" w:fill="FFFFFF" w:themeFill="background1"/>
        <w:spacing w:before="120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 xml:space="preserve">zwanym dalej </w:t>
      </w:r>
      <w:r w:rsidRPr="00052C7A">
        <w:rPr>
          <w:rFonts w:ascii="Arial Narrow" w:hAnsi="Arial Narrow"/>
          <w:b/>
          <w:sz w:val="22"/>
        </w:rPr>
        <w:t>Zamawiającym,</w:t>
      </w:r>
    </w:p>
    <w:p w14:paraId="69938789" w14:textId="77777777"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</w:p>
    <w:p w14:paraId="5BC38303" w14:textId="77777777"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a</w:t>
      </w:r>
    </w:p>
    <w:p w14:paraId="7685E7AC" w14:textId="77777777" w:rsidR="00114A64" w:rsidRPr="00052C7A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 xml:space="preserve">................................. </w:t>
      </w:r>
      <w:r w:rsidRPr="00052C7A">
        <w:rPr>
          <w:rFonts w:ascii="Arial Narrow" w:hAnsi="Arial Narrow"/>
          <w:sz w:val="22"/>
        </w:rPr>
        <w:t xml:space="preserve">z siedzibą w ................., przy ulicy .............., ..............., zarejestrowaną w </w:t>
      </w:r>
      <w:proofErr w:type="gramStart"/>
      <w:r w:rsidRPr="00052C7A">
        <w:rPr>
          <w:rFonts w:ascii="Arial Narrow" w:hAnsi="Arial Narrow"/>
          <w:sz w:val="22"/>
        </w:rPr>
        <w:t>Sądzie  Rejonowym</w:t>
      </w:r>
      <w:proofErr w:type="gramEnd"/>
      <w:r w:rsidRPr="00052C7A">
        <w:rPr>
          <w:rFonts w:ascii="Arial Narrow" w:hAnsi="Arial Narrow"/>
          <w:sz w:val="22"/>
        </w:rPr>
        <w:t xml:space="preserve">  </w:t>
      </w:r>
      <w:r w:rsidR="00841E99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w .....................................................pod </w:t>
      </w:r>
      <w:proofErr w:type="gramStart"/>
      <w:r w:rsidRPr="00052C7A">
        <w:rPr>
          <w:rFonts w:ascii="Arial Narrow" w:hAnsi="Arial Narrow"/>
          <w:sz w:val="22"/>
        </w:rPr>
        <w:t>nr  ..........</w:t>
      </w:r>
      <w:proofErr w:type="gramEnd"/>
      <w:r w:rsidRPr="00052C7A">
        <w:rPr>
          <w:rFonts w:ascii="Arial Narrow" w:hAnsi="Arial Narrow"/>
          <w:sz w:val="22"/>
        </w:rPr>
        <w:t xml:space="preserve">/ </w:t>
      </w:r>
      <w:proofErr w:type="gramStart"/>
      <w:r w:rsidRPr="00052C7A">
        <w:rPr>
          <w:rFonts w:ascii="Arial Narrow" w:hAnsi="Arial Narrow"/>
          <w:sz w:val="22"/>
        </w:rPr>
        <w:t>lub  Centralnej</w:t>
      </w:r>
      <w:proofErr w:type="gramEnd"/>
      <w:r w:rsidRPr="00052C7A">
        <w:rPr>
          <w:rFonts w:ascii="Arial Narrow" w:hAnsi="Arial Narrow"/>
          <w:sz w:val="22"/>
        </w:rPr>
        <w:t xml:space="preserve"> Ewidencji i Informacji o Działalności </w:t>
      </w:r>
      <w:proofErr w:type="gramStart"/>
      <w:r w:rsidRPr="00052C7A">
        <w:rPr>
          <w:rFonts w:ascii="Arial Narrow" w:hAnsi="Arial Narrow"/>
          <w:sz w:val="22"/>
        </w:rPr>
        <w:t>Gospodarczej  Rzeczypospolitej</w:t>
      </w:r>
      <w:proofErr w:type="gramEnd"/>
      <w:r w:rsidRPr="00052C7A">
        <w:rPr>
          <w:rFonts w:ascii="Arial Narrow" w:hAnsi="Arial Narrow"/>
          <w:sz w:val="22"/>
        </w:rPr>
        <w:t xml:space="preserve">, NIP </w:t>
      </w:r>
      <w:proofErr w:type="gramStart"/>
      <w:r w:rsidRPr="00052C7A">
        <w:rPr>
          <w:rFonts w:ascii="Arial Narrow" w:hAnsi="Arial Narrow"/>
          <w:sz w:val="22"/>
        </w:rPr>
        <w:t>.......................... ,</w:t>
      </w:r>
      <w:proofErr w:type="gramEnd"/>
      <w:r w:rsidRPr="00052C7A">
        <w:rPr>
          <w:rFonts w:ascii="Arial Narrow" w:hAnsi="Arial Narrow"/>
          <w:sz w:val="22"/>
        </w:rPr>
        <w:t xml:space="preserve"> Regon ..................</w:t>
      </w:r>
      <w:proofErr w:type="gramStart"/>
      <w:r w:rsidRPr="00052C7A">
        <w:rPr>
          <w:rFonts w:ascii="Arial Narrow" w:hAnsi="Arial Narrow"/>
          <w:sz w:val="22"/>
        </w:rPr>
        <w:t>,  reprezentowanym</w:t>
      </w:r>
      <w:proofErr w:type="gramEnd"/>
      <w:r w:rsidRPr="00052C7A">
        <w:rPr>
          <w:rFonts w:ascii="Arial Narrow" w:hAnsi="Arial Narrow"/>
          <w:sz w:val="22"/>
        </w:rPr>
        <w:t xml:space="preserve"> przez:</w:t>
      </w:r>
    </w:p>
    <w:p w14:paraId="0A15ACAC" w14:textId="77777777" w:rsidR="00114A64" w:rsidRPr="00052C7A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</w:p>
    <w:p w14:paraId="7C8DE745" w14:textId="77777777" w:rsidR="00114A64" w:rsidRPr="00052C7A" w:rsidRDefault="00114A64" w:rsidP="00763302">
      <w:pPr>
        <w:shd w:val="clear" w:color="auto" w:fill="FFFFFF" w:themeFill="background1"/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14:paraId="6AEE4962" w14:textId="77777777" w:rsidR="00114A64" w:rsidRPr="00052C7A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zwanym w dalszej treści umowy </w:t>
      </w:r>
      <w:r w:rsidRPr="00052C7A">
        <w:rPr>
          <w:rFonts w:ascii="Arial Narrow" w:hAnsi="Arial Narrow"/>
          <w:b/>
          <w:sz w:val="22"/>
        </w:rPr>
        <w:t>„Wykonawcą”</w:t>
      </w:r>
      <w:r w:rsidRPr="00052C7A">
        <w:rPr>
          <w:rFonts w:ascii="Arial Narrow" w:hAnsi="Arial Narrow"/>
          <w:sz w:val="22"/>
        </w:rPr>
        <w:t>,</w:t>
      </w:r>
    </w:p>
    <w:p w14:paraId="5282369A" w14:textId="77777777" w:rsidR="00114A64" w:rsidRPr="00052C7A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>o następującej treści:</w:t>
      </w:r>
    </w:p>
    <w:p w14:paraId="6875917A" w14:textId="77777777" w:rsidR="00114A64" w:rsidRPr="00052C7A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114A64" w:rsidRPr="00052C7A">
        <w:rPr>
          <w:rFonts w:ascii="Arial Narrow" w:hAnsi="Arial Narrow"/>
          <w:b/>
          <w:sz w:val="22"/>
        </w:rPr>
        <w:t xml:space="preserve"> 1</w:t>
      </w:r>
    </w:p>
    <w:p w14:paraId="015AE5DE" w14:textId="77777777" w:rsidR="00E536CD" w:rsidRPr="00052C7A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Przedmiot umowy</w:t>
      </w:r>
    </w:p>
    <w:p w14:paraId="17312262" w14:textId="77777777" w:rsidR="00743A56" w:rsidRPr="00052C7A" w:rsidRDefault="00743A56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</w:p>
    <w:p w14:paraId="5300CDF0" w14:textId="11B133F9" w:rsidR="005437CD" w:rsidRPr="00052C7A" w:rsidRDefault="00114A64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052C7A">
        <w:rPr>
          <w:rFonts w:ascii="Arial Narrow" w:hAnsi="Arial Narrow"/>
          <w:sz w:val="22"/>
          <w:szCs w:val="22"/>
        </w:rPr>
        <w:t xml:space="preserve">r. </w:t>
      </w:r>
      <w:r w:rsidRPr="00052C7A">
        <w:rPr>
          <w:rFonts w:ascii="Arial Narrow" w:hAnsi="Arial Narrow"/>
          <w:sz w:val="22"/>
          <w:szCs w:val="22"/>
        </w:rPr>
        <w:t>Prawo zamówień publ</w:t>
      </w:r>
      <w:r w:rsidR="00E01196" w:rsidRPr="00052C7A">
        <w:rPr>
          <w:rFonts w:ascii="Arial Narrow" w:hAnsi="Arial Narrow"/>
          <w:sz w:val="22"/>
          <w:szCs w:val="22"/>
        </w:rPr>
        <w:t xml:space="preserve">icznych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="006813DC" w:rsidRPr="00052C7A">
        <w:rPr>
          <w:rFonts w:ascii="Arial Narrow" w:hAnsi="Arial Narrow"/>
          <w:sz w:val="22"/>
          <w:szCs w:val="22"/>
        </w:rPr>
        <w:br/>
        <w:t xml:space="preserve">w </w:t>
      </w:r>
      <w:r w:rsidR="006C51F1" w:rsidRPr="00052C7A">
        <w:rPr>
          <w:rFonts w:ascii="Arial Narrow" w:hAnsi="Arial Narrow"/>
          <w:sz w:val="22"/>
          <w:szCs w:val="22"/>
        </w:rPr>
        <w:t xml:space="preserve">trybie podstawowym bez negocjacji </w:t>
      </w:r>
      <w:r w:rsidRPr="00052C7A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052C7A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Pr="00052C7A">
        <w:rPr>
          <w:rFonts w:ascii="Arial Narrow" w:hAnsi="Arial Narrow"/>
          <w:bCs/>
          <w:sz w:val="22"/>
          <w:szCs w:val="22"/>
        </w:rPr>
        <w:t xml:space="preserve">z dnia </w:t>
      </w:r>
      <w:proofErr w:type="gramStart"/>
      <w:r w:rsidR="00F17666" w:rsidRPr="00052C7A">
        <w:rPr>
          <w:rFonts w:ascii="Arial Narrow" w:hAnsi="Arial Narrow"/>
          <w:b/>
          <w:bCs/>
          <w:sz w:val="22"/>
          <w:szCs w:val="22"/>
        </w:rPr>
        <w:t>……</w:t>
      </w:r>
      <w:r w:rsidR="002D3D57" w:rsidRPr="00052C7A">
        <w:rPr>
          <w:rFonts w:ascii="Arial Narrow" w:hAnsi="Arial Narrow"/>
          <w:b/>
          <w:bCs/>
          <w:sz w:val="22"/>
          <w:szCs w:val="22"/>
        </w:rPr>
        <w:t>.</w:t>
      </w:r>
      <w:proofErr w:type="gramEnd"/>
      <w:r w:rsidR="002D3D57" w:rsidRPr="00052C7A">
        <w:rPr>
          <w:rFonts w:ascii="Arial Narrow" w:hAnsi="Arial Narrow"/>
          <w:b/>
          <w:bCs/>
          <w:sz w:val="22"/>
          <w:szCs w:val="22"/>
        </w:rPr>
        <w:t>202</w:t>
      </w:r>
      <w:r w:rsidR="00A32CDB">
        <w:rPr>
          <w:rFonts w:ascii="Arial Narrow" w:hAnsi="Arial Narrow"/>
          <w:b/>
          <w:bCs/>
          <w:sz w:val="22"/>
          <w:szCs w:val="22"/>
        </w:rPr>
        <w:t>6</w:t>
      </w:r>
      <w:r w:rsidR="002D3D57" w:rsidRPr="00052C7A">
        <w:rPr>
          <w:rFonts w:ascii="Arial Narrow" w:hAnsi="Arial Narrow"/>
          <w:b/>
          <w:bCs/>
          <w:sz w:val="22"/>
          <w:szCs w:val="22"/>
        </w:rPr>
        <w:t>r</w:t>
      </w:r>
      <w:r w:rsidR="008A43A8" w:rsidRPr="00052C7A">
        <w:rPr>
          <w:rFonts w:ascii="Arial Narrow" w:hAnsi="Arial Narrow"/>
          <w:b/>
          <w:bCs/>
          <w:sz w:val="22"/>
          <w:szCs w:val="22"/>
        </w:rPr>
        <w:t>.</w:t>
      </w:r>
      <w:r w:rsidR="008D4000" w:rsidRPr="00052C7A">
        <w:rPr>
          <w:rFonts w:ascii="Arial Narrow" w:hAnsi="Arial Narrow"/>
          <w:b/>
          <w:bCs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>oraz na</w:t>
      </w:r>
      <w:r w:rsidR="00E03745" w:rsidRPr="00052C7A">
        <w:rPr>
          <w:rFonts w:ascii="Arial Narrow" w:hAnsi="Arial Narrow"/>
          <w:sz w:val="22"/>
          <w:szCs w:val="22"/>
        </w:rPr>
        <w:t xml:space="preserve"> platformie e-</w:t>
      </w:r>
      <w:proofErr w:type="spellStart"/>
      <w:r w:rsidR="00E03745" w:rsidRPr="00052C7A">
        <w:rPr>
          <w:rFonts w:ascii="Arial Narrow" w:hAnsi="Arial Narrow"/>
          <w:sz w:val="22"/>
          <w:szCs w:val="22"/>
        </w:rPr>
        <w:t>propublico</w:t>
      </w:r>
      <w:proofErr w:type="spellEnd"/>
      <w:r w:rsidR="00E03745" w:rsidRPr="00052C7A">
        <w:rPr>
          <w:rFonts w:ascii="Arial Narrow" w:hAnsi="Arial Narrow"/>
          <w:sz w:val="22"/>
          <w:szCs w:val="22"/>
        </w:rPr>
        <w:t xml:space="preserve">, </w:t>
      </w:r>
      <w:r w:rsidRPr="00052C7A">
        <w:rPr>
          <w:rFonts w:ascii="Arial Narrow" w:hAnsi="Arial Narrow"/>
          <w:sz w:val="22"/>
          <w:szCs w:val="22"/>
        </w:rPr>
        <w:t xml:space="preserve">stronach internetowych i w siedzibie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="006C51F1" w:rsidRPr="00052C7A">
        <w:rPr>
          <w:rFonts w:ascii="Arial Narrow" w:hAnsi="Arial Narrow"/>
          <w:b/>
          <w:bCs/>
          <w:sz w:val="22"/>
          <w:szCs w:val="22"/>
        </w:rPr>
        <w:t>-</w:t>
      </w:r>
      <w:r w:rsidRPr="00052C7A">
        <w:rPr>
          <w:rFonts w:ascii="Arial Narrow" w:hAnsi="Arial Narrow"/>
          <w:bCs/>
          <w:sz w:val="22"/>
          <w:szCs w:val="22"/>
        </w:rPr>
        <w:t xml:space="preserve">sprawa </w:t>
      </w:r>
      <w:r w:rsidRPr="00052C7A">
        <w:rPr>
          <w:rFonts w:ascii="Arial Narrow" w:hAnsi="Arial Narrow"/>
          <w:b/>
          <w:bCs/>
          <w:sz w:val="22"/>
          <w:szCs w:val="22"/>
        </w:rPr>
        <w:t>nr</w:t>
      </w:r>
      <w:r w:rsidR="00260039" w:rsidRPr="00052C7A">
        <w:rPr>
          <w:rFonts w:ascii="Arial Narrow" w:hAnsi="Arial Narrow"/>
          <w:b/>
          <w:bCs/>
          <w:sz w:val="22"/>
          <w:szCs w:val="22"/>
        </w:rPr>
        <w:t> </w:t>
      </w:r>
      <w:r w:rsidR="00C955AA">
        <w:rPr>
          <w:rFonts w:ascii="Arial Narrow" w:hAnsi="Arial Narrow"/>
          <w:b/>
          <w:bCs/>
          <w:sz w:val="22"/>
          <w:szCs w:val="22"/>
        </w:rPr>
        <w:t>117/2026</w:t>
      </w:r>
      <w:r w:rsidR="008D4000" w:rsidRPr="00052C7A">
        <w:rPr>
          <w:rFonts w:ascii="Arial Narrow" w:hAnsi="Arial Narrow"/>
          <w:b/>
          <w:bCs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w rezultacie wyboru oferty </w:t>
      </w:r>
      <w:r w:rsidRPr="00052C7A">
        <w:rPr>
          <w:rFonts w:ascii="Arial Narrow" w:hAnsi="Arial Narrow"/>
          <w:b/>
          <w:sz w:val="22"/>
          <w:szCs w:val="22"/>
        </w:rPr>
        <w:t>Wykonawcy zleca</w:t>
      </w:r>
      <w:r w:rsidR="003565E6" w:rsidRPr="00052C7A">
        <w:rPr>
          <w:rFonts w:ascii="Arial Narrow" w:hAnsi="Arial Narrow"/>
          <w:sz w:val="22"/>
          <w:szCs w:val="22"/>
        </w:rPr>
        <w:t xml:space="preserve"> wykonanie zadania p.n.</w:t>
      </w:r>
      <w:r w:rsidRPr="00052C7A">
        <w:rPr>
          <w:rFonts w:ascii="Arial Narrow" w:hAnsi="Arial Narrow"/>
          <w:sz w:val="22"/>
          <w:szCs w:val="22"/>
        </w:rPr>
        <w:t>:</w:t>
      </w:r>
      <w:r w:rsidR="00B86C0D">
        <w:rPr>
          <w:rFonts w:ascii="Arial Narrow" w:hAnsi="Arial Narrow"/>
          <w:sz w:val="22"/>
          <w:szCs w:val="22"/>
        </w:rPr>
        <w:t xml:space="preserve"> </w:t>
      </w:r>
      <w:r w:rsidR="00B77F81" w:rsidRPr="00052C7A">
        <w:rPr>
          <w:rFonts w:ascii="Arial Narrow" w:hAnsi="Arial Narrow"/>
          <w:b/>
          <w:sz w:val="22"/>
          <w:szCs w:val="22"/>
        </w:rPr>
        <w:t>„</w:t>
      </w:r>
      <w:r w:rsidR="00B166CD" w:rsidRPr="00052C7A">
        <w:rPr>
          <w:rFonts w:ascii="Arial Narrow" w:hAnsi="Arial Narrow"/>
          <w:b/>
          <w:sz w:val="22"/>
          <w:szCs w:val="22"/>
        </w:rPr>
        <w:t xml:space="preserve">Naprawy, montaż wykładziny typu </w:t>
      </w:r>
      <w:proofErr w:type="spellStart"/>
      <w:r w:rsidR="00B166CD" w:rsidRPr="00052C7A">
        <w:rPr>
          <w:rFonts w:ascii="Arial Narrow" w:hAnsi="Arial Narrow"/>
          <w:b/>
          <w:sz w:val="22"/>
          <w:szCs w:val="22"/>
        </w:rPr>
        <w:t>tarkett</w:t>
      </w:r>
      <w:proofErr w:type="spellEnd"/>
      <w:r w:rsidR="00B166CD" w:rsidRPr="00052C7A">
        <w:rPr>
          <w:rFonts w:ascii="Arial Narrow" w:hAnsi="Arial Narrow"/>
          <w:b/>
          <w:sz w:val="22"/>
          <w:szCs w:val="22"/>
        </w:rPr>
        <w:t xml:space="preserve"> w budynkach szpitala</w:t>
      </w:r>
      <w:r w:rsidR="00EA5B4E" w:rsidRPr="00052C7A">
        <w:rPr>
          <w:rFonts w:ascii="Arial Narrow" w:hAnsi="Arial Narrow"/>
          <w:b/>
          <w:sz w:val="22"/>
          <w:szCs w:val="22"/>
        </w:rPr>
        <w:t>”.</w:t>
      </w:r>
    </w:p>
    <w:p w14:paraId="60E94857" w14:textId="77777777" w:rsidR="00E536CD" w:rsidRPr="00052C7A" w:rsidRDefault="00E536CD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 stanowiące integralną część postępowania przetargowego:</w:t>
      </w:r>
    </w:p>
    <w:p w14:paraId="70891329" w14:textId="77777777" w:rsidR="00E536CD" w:rsidRPr="00052C7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Przedmiar robót,</w:t>
      </w:r>
    </w:p>
    <w:p w14:paraId="55B0F8C4" w14:textId="77777777" w:rsidR="00E536CD" w:rsidRPr="00052C7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Specyfikacja techniczna wykonania i odbioru robót, </w:t>
      </w:r>
    </w:p>
    <w:p w14:paraId="01444E33" w14:textId="77777777" w:rsidR="00E536CD" w:rsidRPr="00052C7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Opis przedmiotu zamówienia</w:t>
      </w:r>
      <w:r w:rsidR="005437CD" w:rsidRPr="00052C7A">
        <w:rPr>
          <w:rFonts w:ascii="Arial Narrow" w:hAnsi="Arial Narrow"/>
          <w:sz w:val="22"/>
          <w:szCs w:val="22"/>
        </w:rPr>
        <w:t>.</w:t>
      </w:r>
    </w:p>
    <w:p w14:paraId="3478A995" w14:textId="77777777" w:rsidR="0056069D" w:rsidRPr="00052C7A" w:rsidRDefault="0056069D" w:rsidP="00776269">
      <w:pPr>
        <w:numPr>
          <w:ilvl w:val="0"/>
          <w:numId w:val="37"/>
        </w:numPr>
        <w:shd w:val="clear" w:color="auto" w:fill="FFFFFF" w:themeFill="background1"/>
        <w:suppressAutoHyphens w:val="0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Wartość wykonania </w:t>
      </w:r>
      <w:r w:rsidRPr="00052C7A">
        <w:rPr>
          <w:rFonts w:ascii="Arial Narrow" w:hAnsi="Arial Narrow"/>
          <w:b/>
          <w:sz w:val="22"/>
          <w:szCs w:val="22"/>
        </w:rPr>
        <w:t xml:space="preserve">całego przedmiotu </w:t>
      </w:r>
      <w:proofErr w:type="gramStart"/>
      <w:r w:rsidRPr="00052C7A">
        <w:rPr>
          <w:rFonts w:ascii="Arial Narrow" w:hAnsi="Arial Narrow"/>
          <w:b/>
          <w:sz w:val="22"/>
          <w:szCs w:val="22"/>
        </w:rPr>
        <w:t>umowy  stanowi</w:t>
      </w:r>
      <w:proofErr w:type="gramEnd"/>
      <w:r w:rsidRPr="00052C7A">
        <w:rPr>
          <w:rFonts w:ascii="Arial Narrow" w:hAnsi="Arial Narrow"/>
          <w:b/>
          <w:sz w:val="22"/>
          <w:szCs w:val="22"/>
        </w:rPr>
        <w:t xml:space="preserve"> wynagrodzenie ryczałtowe w kwocie brutto:</w:t>
      </w:r>
    </w:p>
    <w:p w14:paraId="140E95AB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(wraz z podatkiem VAT) wynosi: </w:t>
      </w:r>
      <w:r w:rsidRPr="00052C7A">
        <w:rPr>
          <w:rFonts w:ascii="Arial Narrow" w:hAnsi="Arial Narrow"/>
          <w:b/>
          <w:sz w:val="22"/>
          <w:szCs w:val="22"/>
        </w:rPr>
        <w:t xml:space="preserve">......................, </w:t>
      </w:r>
      <w:proofErr w:type="gramStart"/>
      <w:r w:rsidRPr="00052C7A">
        <w:rPr>
          <w:rFonts w:ascii="Arial Narrow" w:hAnsi="Arial Narrow"/>
          <w:b/>
          <w:sz w:val="22"/>
          <w:szCs w:val="22"/>
        </w:rPr>
        <w:t xml:space="preserve"> ..</w:t>
      </w:r>
      <w:proofErr w:type="gramEnd"/>
      <w:r w:rsidRPr="00052C7A">
        <w:rPr>
          <w:rFonts w:ascii="Arial Narrow" w:hAnsi="Arial Narrow"/>
          <w:b/>
          <w:sz w:val="22"/>
          <w:szCs w:val="22"/>
        </w:rPr>
        <w:t>/100 zł,</w:t>
      </w:r>
    </w:p>
    <w:p w14:paraId="0E908C9D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słownie złotych: </w:t>
      </w:r>
      <w:r w:rsidRPr="00052C7A">
        <w:rPr>
          <w:rFonts w:ascii="Arial Narrow" w:hAnsi="Arial Narrow"/>
          <w:b/>
          <w:sz w:val="22"/>
          <w:szCs w:val="22"/>
        </w:rPr>
        <w:t>...........................  .../100 złotych</w:t>
      </w:r>
    </w:p>
    <w:p w14:paraId="5A6F29CE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 tym podatek VAT w wysokości</w:t>
      </w:r>
      <w:proofErr w:type="gramStart"/>
      <w:r w:rsidRPr="00052C7A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052C7A">
        <w:rPr>
          <w:rFonts w:ascii="Arial Narrow" w:hAnsi="Arial Narrow"/>
          <w:sz w:val="22"/>
          <w:szCs w:val="22"/>
        </w:rPr>
        <w:t xml:space="preserve">.  </w:t>
      </w:r>
      <w:proofErr w:type="gramStart"/>
      <w:r w:rsidRPr="00052C7A">
        <w:rPr>
          <w:rFonts w:ascii="Arial Narrow" w:hAnsi="Arial Narrow"/>
          <w:sz w:val="22"/>
          <w:szCs w:val="22"/>
        </w:rPr>
        <w:t>%  tj.</w:t>
      </w:r>
      <w:proofErr w:type="gramEnd"/>
      <w:r w:rsidRPr="00052C7A">
        <w:rPr>
          <w:rFonts w:ascii="Arial Narrow" w:hAnsi="Arial Narrow"/>
          <w:sz w:val="22"/>
          <w:szCs w:val="22"/>
        </w:rPr>
        <w:t>: ............ </w:t>
      </w:r>
      <w:proofErr w:type="gramStart"/>
      <w:r w:rsidRPr="00052C7A">
        <w:rPr>
          <w:rFonts w:ascii="Arial Narrow" w:hAnsi="Arial Narrow"/>
          <w:sz w:val="22"/>
          <w:szCs w:val="22"/>
        </w:rPr>
        <w:t>zł,;</w:t>
      </w:r>
      <w:proofErr w:type="gramEnd"/>
      <w:r w:rsidRPr="00052C7A">
        <w:rPr>
          <w:rFonts w:ascii="Arial Narrow" w:hAnsi="Arial Narrow"/>
          <w:sz w:val="22"/>
          <w:szCs w:val="22"/>
        </w:rPr>
        <w:t xml:space="preserve"> słownie złotych: ............00/100 złote, </w:t>
      </w:r>
    </w:p>
    <w:p w14:paraId="75A39FF5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14:paraId="213C738A" w14:textId="77777777"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słownie złotych: ..................................  .../100 złotych  </w:t>
      </w:r>
    </w:p>
    <w:p w14:paraId="27294096" w14:textId="77777777" w:rsidR="0056069D" w:rsidRPr="00052C7A" w:rsidRDefault="0056069D" w:rsidP="00776269">
      <w:pPr>
        <w:numPr>
          <w:ilvl w:val="0"/>
          <w:numId w:val="37"/>
        </w:numPr>
        <w:shd w:val="clear" w:color="auto" w:fill="FFFFFF" w:themeFill="background1"/>
        <w:ind w:right="-158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Przyjmuje się, </w:t>
      </w:r>
      <w:proofErr w:type="gramStart"/>
      <w:r w:rsidRPr="00052C7A">
        <w:rPr>
          <w:rFonts w:ascii="Arial Narrow" w:hAnsi="Arial Narrow"/>
          <w:sz w:val="22"/>
          <w:szCs w:val="22"/>
        </w:rPr>
        <w:t>że  terminem</w:t>
      </w:r>
      <w:proofErr w:type="gramEnd"/>
      <w:r w:rsidRPr="00052C7A">
        <w:rPr>
          <w:rFonts w:ascii="Arial Narrow" w:hAnsi="Arial Narrow"/>
          <w:sz w:val="22"/>
          <w:szCs w:val="22"/>
        </w:rPr>
        <w:t xml:space="preserve">  rozpoczęcia realizacji umowy jest dzień protokolarnego przekazania placu budowy. </w:t>
      </w:r>
    </w:p>
    <w:p w14:paraId="749F90F5" w14:textId="448440B0" w:rsidR="00E536CD" w:rsidRPr="00052C7A" w:rsidRDefault="0056069D" w:rsidP="00776269">
      <w:pPr>
        <w:pStyle w:val="Akapitzlist1"/>
        <w:numPr>
          <w:ilvl w:val="0"/>
          <w:numId w:val="37"/>
        </w:numPr>
        <w:shd w:val="clear" w:color="auto" w:fill="FFFFFF" w:themeFill="background1"/>
        <w:spacing w:before="40" w:after="40" w:line="100" w:lineRule="atLeast"/>
        <w:rPr>
          <w:rFonts w:ascii="Arial Narrow" w:hAnsi="Arial Narrow"/>
        </w:rPr>
      </w:pPr>
      <w:r w:rsidRPr="00052C7A">
        <w:rPr>
          <w:rFonts w:ascii="Arial Narrow" w:hAnsi="Arial Narrow"/>
        </w:rPr>
        <w:lastRenderedPageBreak/>
        <w:t>Termin zakończenia</w:t>
      </w:r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realizacji</w:t>
      </w:r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robót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ustala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się</w:t>
      </w:r>
      <w:proofErr w:type="spellEnd"/>
      <w:r w:rsidR="006F29B1">
        <w:rPr>
          <w:rFonts w:ascii="Arial Narrow" w:hAnsi="Arial Narrow"/>
        </w:rPr>
        <w:t xml:space="preserve"> </w:t>
      </w:r>
      <w:r w:rsidR="006D51D6">
        <w:rPr>
          <w:rFonts w:ascii="Arial Narrow" w:hAnsi="Arial Narrow"/>
          <w:b/>
        </w:rPr>
        <w:t xml:space="preserve">do </w:t>
      </w:r>
      <w:r w:rsidR="001135BE">
        <w:rPr>
          <w:rFonts w:ascii="Arial Narrow" w:hAnsi="Arial Narrow"/>
          <w:b/>
        </w:rPr>
        <w:t>…….</w:t>
      </w:r>
      <w:r w:rsidR="006F29B1">
        <w:rPr>
          <w:rFonts w:ascii="Arial Narrow" w:hAnsi="Arial Narrow"/>
          <w:b/>
        </w:rPr>
        <w:t xml:space="preserve"> </w:t>
      </w:r>
      <w:proofErr w:type="spellStart"/>
      <w:r w:rsidRPr="00052C7A">
        <w:rPr>
          <w:rFonts w:ascii="Arial Narrow" w:hAnsi="Arial Narrow"/>
          <w:b/>
        </w:rPr>
        <w:t>dni</w:t>
      </w:r>
      <w:proofErr w:type="spellEnd"/>
      <w:r w:rsidR="006F29B1">
        <w:rPr>
          <w:rFonts w:ascii="Arial Narrow" w:hAnsi="Arial Narrow"/>
          <w:b/>
        </w:rPr>
        <w:t xml:space="preserve"> </w:t>
      </w:r>
      <w:proofErr w:type="spellStart"/>
      <w:r w:rsidR="00DF4BD1">
        <w:rPr>
          <w:rFonts w:ascii="Arial Narrow" w:hAnsi="Arial Narrow"/>
          <w:b/>
        </w:rPr>
        <w:t>kalendarzowych</w:t>
      </w:r>
      <w:proofErr w:type="spellEnd"/>
      <w:r w:rsidR="00DF4BD1">
        <w:rPr>
          <w:rFonts w:ascii="Arial Narrow" w:hAnsi="Arial Narrow"/>
          <w:b/>
        </w:rPr>
        <w:t xml:space="preserve"> </w:t>
      </w:r>
      <w:proofErr w:type="spellStart"/>
      <w:r w:rsidRPr="00052C7A">
        <w:rPr>
          <w:rFonts w:ascii="Arial Narrow" w:hAnsi="Arial Narrow"/>
          <w:b/>
        </w:rPr>
        <w:t>liczony</w:t>
      </w:r>
      <w:proofErr w:type="spellEnd"/>
      <w:r w:rsidR="006F29B1">
        <w:rPr>
          <w:rFonts w:ascii="Arial Narrow" w:hAnsi="Arial Narrow"/>
          <w:b/>
        </w:rPr>
        <w:t xml:space="preserve"> </w:t>
      </w:r>
      <w:proofErr w:type="spellStart"/>
      <w:r w:rsidRPr="00052C7A">
        <w:rPr>
          <w:rFonts w:ascii="Arial Narrow" w:hAnsi="Arial Narrow"/>
        </w:rPr>
        <w:t>od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dnia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protokolarnego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przekazania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placu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budowy</w:t>
      </w:r>
      <w:proofErr w:type="spellEnd"/>
      <w:r w:rsidRPr="00052C7A">
        <w:rPr>
          <w:rFonts w:ascii="Arial Narrow" w:hAnsi="Arial Narrow"/>
        </w:rPr>
        <w:t xml:space="preserve">. </w:t>
      </w:r>
      <w:proofErr w:type="spellStart"/>
      <w:r w:rsidRPr="00052C7A">
        <w:rPr>
          <w:rFonts w:ascii="Arial Narrow" w:hAnsi="Arial Narrow"/>
        </w:rPr>
        <w:t>Przez</w:t>
      </w:r>
      <w:proofErr w:type="spellEnd"/>
      <w:r w:rsidR="006F29B1">
        <w:rPr>
          <w:rFonts w:ascii="Arial Narrow" w:hAnsi="Arial Narrow"/>
        </w:rPr>
        <w:t xml:space="preserve"> </w:t>
      </w:r>
      <w:r w:rsidRPr="00052C7A">
        <w:rPr>
          <w:rFonts w:ascii="Arial Narrow" w:hAnsi="Arial Narrow"/>
        </w:rPr>
        <w:t>zakończenie</w:t>
      </w:r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robót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rozumie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się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dzień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podpisania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przez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obiestrony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Protokołu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odbioru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końcowego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wykonanych</w:t>
      </w:r>
      <w:proofErr w:type="spellEnd"/>
      <w:r w:rsidR="006F29B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robót</w:t>
      </w:r>
      <w:proofErr w:type="spellEnd"/>
      <w:r w:rsidRPr="00052C7A">
        <w:rPr>
          <w:rFonts w:ascii="Arial Narrow" w:hAnsi="Arial Narrow"/>
        </w:rPr>
        <w:t>.</w:t>
      </w:r>
    </w:p>
    <w:p w14:paraId="2888F85F" w14:textId="77777777" w:rsidR="00763302" w:rsidRPr="00052C7A" w:rsidRDefault="00763302" w:rsidP="00776269">
      <w:pPr>
        <w:pStyle w:val="Akapitzlist1"/>
        <w:shd w:val="clear" w:color="auto" w:fill="FFFFFF" w:themeFill="background1"/>
        <w:spacing w:before="40" w:after="40" w:line="100" w:lineRule="atLeast"/>
        <w:ind w:left="426" w:firstLine="0"/>
        <w:rPr>
          <w:rFonts w:ascii="Arial Narrow" w:hAnsi="Arial Narrow"/>
        </w:rPr>
      </w:pPr>
    </w:p>
    <w:p w14:paraId="29AD279C" w14:textId="77777777" w:rsidR="00E536CD" w:rsidRPr="006D51D6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40"/>
        <w:jc w:val="both"/>
        <w:rPr>
          <w:rFonts w:ascii="Arial Narrow" w:hAnsi="Arial Narrow"/>
          <w:i/>
          <w:sz w:val="10"/>
          <w:szCs w:val="10"/>
        </w:rPr>
      </w:pPr>
    </w:p>
    <w:p w14:paraId="72D55001" w14:textId="77777777" w:rsidR="00E536CD" w:rsidRPr="00052C7A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2</w:t>
      </w:r>
    </w:p>
    <w:p w14:paraId="7C6B2960" w14:textId="77777777" w:rsidR="00E536CD" w:rsidRPr="00052C7A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Obowiązki Wykonawcy i Zamawiającego</w:t>
      </w:r>
    </w:p>
    <w:p w14:paraId="361F412F" w14:textId="77777777" w:rsidR="00776269" w:rsidRPr="00052C7A" w:rsidRDefault="00776269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</w:p>
    <w:p w14:paraId="681484E9" w14:textId="77777777" w:rsidR="006F29B1" w:rsidRPr="00FB3A88" w:rsidRDefault="006F29B1" w:rsidP="006F29B1">
      <w:pPr>
        <w:pStyle w:val="Akapitzlist1"/>
        <w:numPr>
          <w:ilvl w:val="0"/>
          <w:numId w:val="27"/>
        </w:numPr>
        <w:shd w:val="clear" w:color="auto" w:fill="FFFFFF" w:themeFill="background1"/>
        <w:tabs>
          <w:tab w:val="clear" w:pos="284"/>
          <w:tab w:val="num" w:pos="426"/>
        </w:tabs>
        <w:spacing w:before="40" w:after="40" w:line="100" w:lineRule="atLeast"/>
        <w:rPr>
          <w:rFonts w:ascii="Arial Narrow" w:hAnsi="Arial Narrow"/>
        </w:rPr>
      </w:pPr>
      <w:proofErr w:type="spellStart"/>
      <w:r w:rsidRPr="00FB3A88">
        <w:rPr>
          <w:rFonts w:ascii="Arial Narrow" w:hAnsi="Arial Narrow" w:cs="Arial"/>
          <w:b/>
        </w:rPr>
        <w:t>Zamawiający</w:t>
      </w:r>
      <w:proofErr w:type="spellEnd"/>
      <w:r w:rsidRPr="00FB3A88">
        <w:rPr>
          <w:rFonts w:ascii="Arial Narrow" w:hAnsi="Arial Narrow" w:cs="Arial"/>
          <w:b/>
        </w:rPr>
        <w:t xml:space="preserve"> </w:t>
      </w:r>
      <w:proofErr w:type="spellStart"/>
      <w:r w:rsidRPr="00FB3A88">
        <w:rPr>
          <w:rFonts w:ascii="Arial Narrow" w:hAnsi="Arial Narrow" w:cs="Arial"/>
        </w:rPr>
        <w:t>przekaże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protokolarnie</w:t>
      </w:r>
      <w:proofErr w:type="spellEnd"/>
      <w:r w:rsidRPr="00FB3A88">
        <w:rPr>
          <w:rFonts w:ascii="Arial Narrow" w:hAnsi="Arial Narrow" w:cs="Arial"/>
        </w:rPr>
        <w:t xml:space="preserve">, a </w:t>
      </w:r>
      <w:proofErr w:type="spellStart"/>
      <w:r w:rsidRPr="00FB3A88">
        <w:rPr>
          <w:rFonts w:ascii="Arial Narrow" w:hAnsi="Arial Narrow" w:cs="Arial"/>
          <w:b/>
        </w:rPr>
        <w:t>Wykonawca</w:t>
      </w:r>
      <w:proofErr w:type="spellEnd"/>
      <w:r w:rsidRPr="00FB3A88">
        <w:rPr>
          <w:rFonts w:ascii="Arial Narrow" w:hAnsi="Arial Narrow" w:cs="Arial"/>
          <w:b/>
        </w:rPr>
        <w:t xml:space="preserve"> </w:t>
      </w:r>
      <w:proofErr w:type="spellStart"/>
      <w:r w:rsidRPr="00FB3A88">
        <w:rPr>
          <w:rFonts w:ascii="Arial Narrow" w:hAnsi="Arial Narrow" w:cs="Arial"/>
        </w:rPr>
        <w:t>przyjmie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teren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budowy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określony</w:t>
      </w:r>
      <w:proofErr w:type="spellEnd"/>
      <w:r w:rsidRPr="00FB3A88">
        <w:rPr>
          <w:rFonts w:ascii="Arial Narrow" w:hAnsi="Arial Narrow" w:cs="Arial"/>
        </w:rPr>
        <w:t xml:space="preserve"> w </w:t>
      </w:r>
      <w:proofErr w:type="spellStart"/>
      <w:r w:rsidRPr="00FB3A88">
        <w:rPr>
          <w:rFonts w:ascii="Arial Narrow" w:hAnsi="Arial Narrow" w:cs="Arial"/>
        </w:rPr>
        <w:t>dokumentacji</w:t>
      </w:r>
      <w:proofErr w:type="spellEnd"/>
      <w:r w:rsidRPr="00FB3A88">
        <w:rPr>
          <w:rFonts w:ascii="Arial Narrow" w:hAnsi="Arial Narrow" w:cs="Arial"/>
        </w:rPr>
        <w:br/>
        <w:t xml:space="preserve">i </w:t>
      </w:r>
      <w:proofErr w:type="spellStart"/>
      <w:r w:rsidRPr="00FB3A88">
        <w:rPr>
          <w:rFonts w:ascii="Arial Narrow" w:hAnsi="Arial Narrow" w:cs="Arial"/>
        </w:rPr>
        <w:t>specyfikacji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technicznej</w:t>
      </w:r>
      <w:proofErr w:type="spellEnd"/>
      <w:r w:rsidRPr="00FB3A88">
        <w:rPr>
          <w:rFonts w:ascii="Arial Narrow" w:hAnsi="Arial Narrow" w:cs="Arial"/>
        </w:rPr>
        <w:t xml:space="preserve"> w </w:t>
      </w:r>
      <w:proofErr w:type="spellStart"/>
      <w:r w:rsidRPr="00FB3A88">
        <w:rPr>
          <w:rFonts w:ascii="Arial Narrow" w:hAnsi="Arial Narrow" w:cs="Arial"/>
        </w:rPr>
        <w:t>terminie</w:t>
      </w:r>
      <w:proofErr w:type="spellEnd"/>
      <w:r w:rsidRPr="00FB3A88">
        <w:rPr>
          <w:rFonts w:ascii="Arial Narrow" w:hAnsi="Arial Narrow" w:cs="Arial"/>
          <w:b/>
        </w:rPr>
        <w:t xml:space="preserve"> do 5 </w:t>
      </w:r>
      <w:proofErr w:type="spellStart"/>
      <w:r w:rsidRPr="00FB3A88">
        <w:rPr>
          <w:rFonts w:ascii="Arial Narrow" w:hAnsi="Arial Narrow" w:cs="Arial"/>
          <w:b/>
        </w:rPr>
        <w:t>dni</w:t>
      </w:r>
      <w:proofErr w:type="spellEnd"/>
      <w:r w:rsidRPr="00FB3A88">
        <w:rPr>
          <w:rFonts w:ascii="Arial Narrow" w:hAnsi="Arial Narrow" w:cs="Arial"/>
          <w:b/>
        </w:rPr>
        <w:t xml:space="preserve"> </w:t>
      </w:r>
      <w:proofErr w:type="spellStart"/>
      <w:r>
        <w:rPr>
          <w:rFonts w:ascii="Arial Narrow" w:hAnsi="Arial Narrow" w:cs="Arial"/>
          <w:b/>
        </w:rPr>
        <w:t>kalendarzowych</w:t>
      </w:r>
      <w:proofErr w:type="spellEnd"/>
      <w:r w:rsidRPr="00FB3A88">
        <w:rPr>
          <w:rFonts w:ascii="Arial Narrow" w:hAnsi="Arial Narrow" w:cs="Arial"/>
          <w:b/>
        </w:rPr>
        <w:t xml:space="preserve"> </w:t>
      </w:r>
      <w:proofErr w:type="spellStart"/>
      <w:r w:rsidRPr="00FB3A88">
        <w:rPr>
          <w:rFonts w:ascii="Arial Narrow" w:hAnsi="Arial Narrow" w:cs="Arial"/>
        </w:rPr>
        <w:t>od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daty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zawarcia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umowy</w:t>
      </w:r>
      <w:proofErr w:type="spellEnd"/>
      <w:r w:rsidRPr="00FB3A88">
        <w:rPr>
          <w:rFonts w:ascii="Arial Narrow" w:hAnsi="Arial Narrow" w:cs="Arial"/>
        </w:rPr>
        <w:t xml:space="preserve">. </w:t>
      </w:r>
    </w:p>
    <w:p w14:paraId="763BBA81" w14:textId="77777777" w:rsidR="006F29B1" w:rsidRPr="00FB3A88" w:rsidRDefault="006F29B1" w:rsidP="006F29B1">
      <w:pPr>
        <w:pStyle w:val="Akapitzlist"/>
        <w:numPr>
          <w:ilvl w:val="0"/>
          <w:numId w:val="27"/>
        </w:numPr>
        <w:shd w:val="clear" w:color="auto" w:fill="FFFFFF" w:themeFill="background1"/>
        <w:ind w:right="-2"/>
        <w:jc w:val="both"/>
        <w:rPr>
          <w:rFonts w:ascii="Arial Narrow" w:hAnsi="Arial Narrow"/>
        </w:rPr>
      </w:pPr>
      <w:r w:rsidRPr="00FB3A88">
        <w:rPr>
          <w:rFonts w:ascii="Arial Narrow" w:hAnsi="Arial Narrow"/>
          <w:sz w:val="22"/>
          <w:szCs w:val="22"/>
        </w:rPr>
        <w:t xml:space="preserve">Jeżeli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1,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ma prawo odstąpić od umowy. Oświadczenie o odstąpieniu powinno mieć pisemną formę.</w:t>
      </w:r>
    </w:p>
    <w:p w14:paraId="6C6EDB39" w14:textId="77777777" w:rsidR="006F29B1" w:rsidRPr="00FB3A88" w:rsidRDefault="006F29B1" w:rsidP="006F29B1">
      <w:pPr>
        <w:numPr>
          <w:ilvl w:val="0"/>
          <w:numId w:val="2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z dniem protokolarnego przekazania placu budowy rozpocznie naliczanie opłat za energię</w:t>
      </w:r>
      <w:r w:rsidRPr="00FB3A88">
        <w:rPr>
          <w:rFonts w:ascii="Arial Narrow" w:hAnsi="Arial Narrow"/>
          <w:sz w:val="22"/>
          <w:szCs w:val="22"/>
        </w:rPr>
        <w:br/>
        <w:t>i media wg zryczałtowanej wysokości 20,00 PLN/dziennie netto do dnia pisemnego zgłoszenia gotowości</w:t>
      </w:r>
      <w:r w:rsidRPr="00FB3A88">
        <w:rPr>
          <w:rFonts w:ascii="Arial Narrow" w:hAnsi="Arial Narrow"/>
          <w:sz w:val="22"/>
          <w:szCs w:val="22"/>
        </w:rPr>
        <w:br/>
        <w:t xml:space="preserve"> do odbioru robót, płatne przez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FB3A88">
        <w:rPr>
          <w:rFonts w:ascii="Arial Narrow" w:hAnsi="Arial Narrow"/>
          <w:b/>
          <w:sz w:val="22"/>
          <w:szCs w:val="22"/>
        </w:rPr>
        <w:t xml:space="preserve">Zamawiającego </w:t>
      </w:r>
      <w:r w:rsidRPr="00FB3A88">
        <w:rPr>
          <w:rFonts w:ascii="Arial Narrow" w:hAnsi="Arial Narrow"/>
          <w:b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>po zakończeniu robót budowlanych.</w:t>
      </w:r>
    </w:p>
    <w:p w14:paraId="73DD1D5A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posiadającymi stosowne uprawnienia.</w:t>
      </w:r>
    </w:p>
    <w:p w14:paraId="04BC0B72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  <w:szCs w:val="22"/>
        </w:rPr>
        <w:t xml:space="preserve">Na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3D0FD0BB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Na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14:paraId="22C7783E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zobowiązuje się do wykonania zadania zgodnie z obowiązującymi przepisami prawa, </w:t>
      </w:r>
      <w:r w:rsidRPr="00FB3A88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FB3A88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Pr="00FB3A88">
        <w:rPr>
          <w:rFonts w:ascii="Arial Narrow" w:hAnsi="Arial Narrow"/>
          <w:sz w:val="22"/>
          <w:szCs w:val="22"/>
        </w:rPr>
        <w:br/>
        <w:t xml:space="preserve"> i przepisami</w:t>
      </w:r>
      <w:r w:rsidRPr="00FB3A88">
        <w:rPr>
          <w:rFonts w:ascii="Arial Narrow" w:hAnsi="Arial Narrow"/>
          <w:sz w:val="22"/>
        </w:rPr>
        <w:t xml:space="preserve"> BHP. </w:t>
      </w:r>
    </w:p>
    <w:p w14:paraId="595CA1FD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B3A8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FB3A88">
        <w:rPr>
          <w:rFonts w:ascii="Arial Narrow" w:hAnsi="Arial Narrow" w:cs="Arial Narrow"/>
          <w:bCs/>
          <w:sz w:val="22"/>
          <w:szCs w:val="22"/>
        </w:rPr>
        <w:br/>
        <w:t>w załączniku nr 1 do niniejszej umowy oraz podpisania oświadczenia - zał. 2 przez osobę nadzorującą umowę lub kierownika budowy.</w:t>
      </w:r>
    </w:p>
    <w:p w14:paraId="51BF3AFB" w14:textId="3E4815ED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FB3A88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FB3A88">
        <w:rPr>
          <w:rFonts w:ascii="Arial Narrow" w:hAnsi="Arial Narrow" w:cs="Arial Narrow"/>
          <w:bCs/>
          <w:sz w:val="22"/>
          <w:szCs w:val="22"/>
        </w:rPr>
        <w:t>zapewnia realiza</w:t>
      </w:r>
      <w:r>
        <w:rPr>
          <w:rFonts w:ascii="Arial Narrow" w:hAnsi="Arial Narrow" w:cs="Arial Narrow"/>
          <w:bCs/>
          <w:sz w:val="22"/>
          <w:szCs w:val="22"/>
        </w:rPr>
        <w:t xml:space="preserve">cję umowy z zachowaniem wymogów </w:t>
      </w:r>
      <w:r w:rsidRPr="00FB3A88">
        <w:rPr>
          <w:rFonts w:ascii="Arial Narrow" w:hAnsi="Arial Narrow" w:cs="Arial Narrow"/>
          <w:bCs/>
          <w:sz w:val="22"/>
          <w:szCs w:val="22"/>
        </w:rPr>
        <w:t>z ustawy z dnia 14 grudnia 2012r. o odpadach, ustawy z dnia 27 kwietnia 2001r. Prawo ochrony środowiska oraz aktów wykonawczych do tych Ustaw i ponosi odpowiedzialność za powstałe odpady określone przepisami w/w ustaw i rozporządzeń oraz innych przepisów w tym zakresie.</w:t>
      </w:r>
    </w:p>
    <w:p w14:paraId="30468162" w14:textId="1F55EBE9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FB3A88">
        <w:rPr>
          <w:rFonts w:ascii="Arial Narrow" w:hAnsi="Arial Narrow" w:cs="Arial Narrow"/>
          <w:bCs/>
          <w:sz w:val="22"/>
          <w:szCs w:val="22"/>
        </w:rPr>
        <w:t xml:space="preserve">Zagospodarowanie / zutylizowanie wytworzonych odpadów odbywać się będzie zgodnie z obowiązującą ustawą o odpadach z dnia 14 grudnia 2012r., przy czym </w:t>
      </w:r>
      <w:r w:rsidRPr="00FB3A8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zobowiązany jest </w:t>
      </w:r>
      <w:r w:rsidRPr="00FB3A88">
        <w:rPr>
          <w:rFonts w:ascii="Arial Narrow" w:hAnsi="Arial Narrow" w:cs="Arial Narrow"/>
          <w:bCs/>
          <w:sz w:val="22"/>
          <w:szCs w:val="22"/>
        </w:rPr>
        <w:br/>
        <w:t xml:space="preserve">do zagospodarowania/zutylizowania wytworzonych odpadów jako wytwórca odpadów, zgodnie z art. 3 ust. 1 pkt. 32 - na własny koszt. </w:t>
      </w:r>
      <w:r w:rsidRPr="00FB3A88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. </w:t>
      </w:r>
    </w:p>
    <w:p w14:paraId="1BDE4A0C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FB3A88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FB3A88">
        <w:rPr>
          <w:rFonts w:ascii="Arial Narrow" w:hAnsi="Arial Narrow" w:cs="Arial Narrow"/>
          <w:bCs/>
          <w:sz w:val="22"/>
          <w:szCs w:val="22"/>
        </w:rPr>
        <w:t>.</w:t>
      </w:r>
    </w:p>
    <w:p w14:paraId="39CB5FBD" w14:textId="77777777" w:rsidR="006F29B1" w:rsidRPr="00FB3A88" w:rsidRDefault="006F29B1" w:rsidP="006F29B1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bCs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FB3A88">
        <w:rPr>
          <w:rFonts w:ascii="Arial Narrow" w:hAnsi="Arial Narrow"/>
          <w:sz w:val="22"/>
          <w:szCs w:val="22"/>
        </w:rPr>
        <w:t>WSzKzP</w:t>
      </w:r>
      <w:proofErr w:type="spellEnd"/>
      <w:r w:rsidRPr="00FB3A88">
        <w:rPr>
          <w:rFonts w:ascii="Arial Narrow" w:hAnsi="Arial Narrow"/>
          <w:sz w:val="22"/>
          <w:szCs w:val="22"/>
        </w:rPr>
        <w:t xml:space="preserve"> SPZOZ w Bydgoszczy (w/w dokument znajduje się u Inspektora BHP Szpitala - tel. 261 416 225) i do przestrzegania zapisów określonych w tej procedurze przez wszystkie osoby uczestniczące przy wykonaniu przedmiotu Umowy.</w:t>
      </w:r>
      <w:r w:rsidRPr="00FB3A88">
        <w:rPr>
          <w:rFonts w:ascii="Arial Narrow" w:hAnsi="Arial Narrow"/>
          <w:b/>
          <w:sz w:val="22"/>
        </w:rPr>
        <w:tab/>
      </w:r>
      <w:r w:rsidRPr="00FB3A88">
        <w:rPr>
          <w:rFonts w:ascii="Arial Narrow" w:hAnsi="Arial Narrow"/>
          <w:b/>
          <w:sz w:val="22"/>
        </w:rPr>
        <w:tab/>
      </w:r>
    </w:p>
    <w:p w14:paraId="4A24A409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Prawo Zamówień Publicznych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lub podwykonawcę na podstawie stosunku pracy osób wykonujących czynności bezpośrednio związane z wykonywaniem robót, czyli tzw. pracowników fizycznych wykonujących roboty ogólnobudowlane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>i instalacyjne. Wymóg ten nie dotyczy między innymi, dostawców materiałów budowlanych itp.</w:t>
      </w:r>
    </w:p>
    <w:p w14:paraId="7AB5C6F5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13 będą na czas wykonywania przez nich robót zatrudnieni na podstawie umowy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>o pracę w rozumieniu przepisów ustawy z dnia 26 czerwca 1974r.– Kodeks pracy.</w:t>
      </w:r>
    </w:p>
    <w:p w14:paraId="2A9E8F1B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 xml:space="preserve">– Kodeks pracy. W odniesieniu do pracowników podwykonawców oświadczenie, o którym mowa należy przedłożyć w terminie 7 dni od dnia zawarcia umowy o podwykonawstwo. Oświadczenie powinno zawierać: informację, w tym dane osobowe, niezbędne do weryfikacji zatrudnienia na podstawie umowy o pracę,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</w:r>
      <w:r w:rsidRPr="00FB3A88">
        <w:rPr>
          <w:rFonts w:ascii="Arial Narrow" w:hAnsi="Arial Narrow" w:cs="Arial"/>
          <w:bCs/>
          <w:iCs/>
          <w:sz w:val="22"/>
          <w:szCs w:val="22"/>
        </w:rPr>
        <w:lastRenderedPageBreak/>
        <w:t xml:space="preserve">w szczególności imię i nazwisko zatrudnionego pracownika, datę zawarcia umowy o pracę, rodzaj umowy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 xml:space="preserve">o pracę oraz zakres obowiązków pracownika, a także datę złożenia oświadczenia w imieniu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>lub podwykonawcy.</w:t>
      </w:r>
    </w:p>
    <w:p w14:paraId="1FE4BA14" w14:textId="77777777" w:rsidR="006F29B1" w:rsidRPr="00FB3A88" w:rsidRDefault="006F29B1" w:rsidP="006F29B1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Zamawiający</w:t>
      </w:r>
      <w:r w:rsidRPr="00FB3A88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FB3A88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FB3A88">
        <w:rPr>
          <w:rFonts w:ascii="Arial Narrow" w:hAnsi="Arial Narrow" w:cs="Arial"/>
          <w:sz w:val="22"/>
          <w:szCs w:val="22"/>
        </w:rPr>
        <w:t>lub podwykonawcę faktu zatrudnienia osób na podstawie umowy o pracę.</w:t>
      </w:r>
    </w:p>
    <w:p w14:paraId="24C35EBE" w14:textId="6E7DEC21" w:rsidR="006F29B1" w:rsidRPr="00FB3A88" w:rsidRDefault="006F29B1" w:rsidP="006F29B1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Zamawiający</w:t>
      </w:r>
      <w:r w:rsidRPr="00FB3A88">
        <w:rPr>
          <w:rFonts w:ascii="Arial Narrow" w:hAnsi="Arial Narrow" w:cs="Arial"/>
          <w:sz w:val="22"/>
          <w:szCs w:val="22"/>
        </w:rPr>
        <w:t xml:space="preserve"> może zwrócić się o przeprowadzenie kontroli przez Państwową Inspekcję Pracy w sytuacji</w:t>
      </w:r>
      <w:r w:rsidR="00C955AA">
        <w:rPr>
          <w:rFonts w:ascii="Arial Narrow" w:hAnsi="Arial Narrow" w:cs="Arial"/>
          <w:sz w:val="22"/>
          <w:szCs w:val="22"/>
        </w:rPr>
        <w:t>,</w:t>
      </w:r>
      <w:r w:rsidRPr="00FB3A88">
        <w:rPr>
          <w:rFonts w:ascii="Arial Narrow" w:hAnsi="Arial Narrow" w:cs="Arial"/>
          <w:sz w:val="22"/>
          <w:szCs w:val="22"/>
        </w:rPr>
        <w:t xml:space="preserve"> gdy poweźmie wątpliwość, co do sposobu zatrudniania osób wykonujących czynności określone w ust. 13. Powyższe obowiązuje również w przypadku wykonywania części przedmiotu umowy przez podwykonawców.</w:t>
      </w:r>
    </w:p>
    <w:p w14:paraId="761671D1" w14:textId="77777777" w:rsidR="006F29B1" w:rsidRPr="00FB3A88" w:rsidRDefault="006F29B1" w:rsidP="006F29B1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FB3A88">
        <w:rPr>
          <w:rFonts w:ascii="Arial Narrow" w:hAnsi="Arial Narrow"/>
          <w:b/>
        </w:rPr>
        <w:t>Wykonawca</w:t>
      </w:r>
      <w:proofErr w:type="spellEnd"/>
      <w:r w:rsidRPr="00FB3A88">
        <w:rPr>
          <w:rFonts w:ascii="Arial Narrow" w:hAnsi="Arial Narrow"/>
          <w:b/>
        </w:rPr>
        <w:t xml:space="preserve"> </w:t>
      </w:r>
      <w:proofErr w:type="spellStart"/>
      <w:r w:rsidRPr="00FB3A88">
        <w:rPr>
          <w:rFonts w:ascii="Arial Narrow" w:hAnsi="Arial Narrow"/>
        </w:rPr>
        <w:t>jest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uprawniony</w:t>
      </w:r>
      <w:proofErr w:type="spellEnd"/>
      <w:r w:rsidRPr="00FB3A88">
        <w:rPr>
          <w:rFonts w:ascii="Arial Narrow" w:hAnsi="Arial Narrow"/>
        </w:rPr>
        <w:t xml:space="preserve"> do </w:t>
      </w:r>
      <w:proofErr w:type="spellStart"/>
      <w:r w:rsidRPr="00FB3A88">
        <w:rPr>
          <w:rFonts w:ascii="Arial Narrow" w:hAnsi="Arial Narrow"/>
        </w:rPr>
        <w:t>wykonywania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robót</w:t>
      </w:r>
      <w:proofErr w:type="spellEnd"/>
      <w:r w:rsidRPr="00FB3A88">
        <w:rPr>
          <w:rFonts w:ascii="Arial Narrow" w:hAnsi="Arial Narrow"/>
        </w:rPr>
        <w:t xml:space="preserve"> w </w:t>
      </w:r>
      <w:proofErr w:type="spellStart"/>
      <w:r w:rsidRPr="00FB3A88">
        <w:rPr>
          <w:rFonts w:ascii="Arial Narrow" w:hAnsi="Arial Narrow"/>
        </w:rPr>
        <w:t>systemie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wielozmianowym</w:t>
      </w:r>
      <w:proofErr w:type="spellEnd"/>
      <w:r w:rsidRPr="00FB3A88">
        <w:rPr>
          <w:rFonts w:ascii="Arial Narrow" w:hAnsi="Arial Narrow"/>
        </w:rPr>
        <w:t xml:space="preserve"> w </w:t>
      </w:r>
      <w:proofErr w:type="spellStart"/>
      <w:r w:rsidRPr="00FB3A88">
        <w:rPr>
          <w:rFonts w:ascii="Arial Narrow" w:hAnsi="Arial Narrow"/>
        </w:rPr>
        <w:t>dni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robocze</w:t>
      </w:r>
      <w:proofErr w:type="spellEnd"/>
      <w:r w:rsidRPr="00FB3A88">
        <w:rPr>
          <w:rFonts w:ascii="Arial Narrow" w:hAnsi="Arial Narrow"/>
        </w:rPr>
        <w:t xml:space="preserve"> (z </w:t>
      </w:r>
      <w:proofErr w:type="spellStart"/>
      <w:r w:rsidRPr="00FB3A88">
        <w:rPr>
          <w:rFonts w:ascii="Arial Narrow" w:hAnsi="Arial Narrow"/>
        </w:rPr>
        <w:t>wyłączeniem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godzin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nocnych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od</w:t>
      </w:r>
      <w:proofErr w:type="spellEnd"/>
      <w:r w:rsidRPr="00FB3A88">
        <w:rPr>
          <w:rFonts w:ascii="Arial Narrow" w:hAnsi="Arial Narrow"/>
        </w:rPr>
        <w:t xml:space="preserve"> 21</w:t>
      </w:r>
      <w:r w:rsidRPr="00FB3A88">
        <w:rPr>
          <w:rFonts w:ascii="Arial Narrow" w:hAnsi="Arial Narrow"/>
          <w:kern w:val="22"/>
          <w:vertAlign w:val="superscript"/>
        </w:rPr>
        <w:t>00</w:t>
      </w:r>
      <w:r w:rsidRPr="00FB3A88">
        <w:rPr>
          <w:rFonts w:ascii="Arial Narrow" w:hAnsi="Arial Narrow"/>
        </w:rPr>
        <w:t>- 7</w:t>
      </w:r>
      <w:r w:rsidRPr="00FB3A88">
        <w:rPr>
          <w:rFonts w:ascii="Arial Narrow" w:hAnsi="Arial Narrow"/>
          <w:kern w:val="22"/>
          <w:vertAlign w:val="superscript"/>
        </w:rPr>
        <w:t>00</w:t>
      </w:r>
      <w:r w:rsidRPr="00FB3A88">
        <w:rPr>
          <w:rFonts w:ascii="Arial Narrow" w:hAnsi="Arial Narrow"/>
        </w:rPr>
        <w:t xml:space="preserve">) </w:t>
      </w:r>
      <w:proofErr w:type="spellStart"/>
      <w:r w:rsidRPr="00FB3A88">
        <w:rPr>
          <w:rFonts w:ascii="Arial Narrow" w:hAnsi="Arial Narrow"/>
        </w:rPr>
        <w:t>lub</w:t>
      </w:r>
      <w:proofErr w:type="spellEnd"/>
      <w:r w:rsidRPr="00FB3A88">
        <w:rPr>
          <w:rFonts w:ascii="Arial Narrow" w:hAnsi="Arial Narrow"/>
        </w:rPr>
        <w:t xml:space="preserve"> w </w:t>
      </w:r>
      <w:proofErr w:type="spellStart"/>
      <w:r w:rsidRPr="00FB3A88">
        <w:rPr>
          <w:rFonts w:ascii="Arial Narrow" w:hAnsi="Arial Narrow"/>
        </w:rPr>
        <w:t>innych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godzinach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po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wcześniejszym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ustaleniu</w:t>
      </w:r>
      <w:proofErr w:type="spellEnd"/>
      <w:r w:rsidRPr="00FB3A88">
        <w:rPr>
          <w:rFonts w:ascii="Arial Narrow" w:hAnsi="Arial Narrow"/>
        </w:rPr>
        <w:t xml:space="preserve"> z </w:t>
      </w:r>
      <w:proofErr w:type="spellStart"/>
      <w:r w:rsidRPr="00FB3A88">
        <w:rPr>
          <w:rFonts w:ascii="Arial Narrow" w:hAnsi="Arial Narrow"/>
        </w:rPr>
        <w:t>Użytkownikiem</w:t>
      </w:r>
      <w:proofErr w:type="spellEnd"/>
      <w:r w:rsidRPr="00FB3A88">
        <w:rPr>
          <w:rFonts w:ascii="Arial Narrow" w:hAnsi="Arial Narrow"/>
        </w:rPr>
        <w:t>.</w:t>
      </w:r>
    </w:p>
    <w:p w14:paraId="5619541D" w14:textId="61FF14D4" w:rsidR="006F29B1" w:rsidRPr="00FB3A88" w:rsidRDefault="006F29B1" w:rsidP="006F29B1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FB3A88">
        <w:rPr>
          <w:rFonts w:ascii="Arial Narrow" w:hAnsi="Arial Narrow"/>
          <w:b/>
        </w:rPr>
        <w:t>Wykonawca</w:t>
      </w:r>
      <w:proofErr w:type="spellEnd"/>
      <w:r w:rsidR="00C955AA">
        <w:rPr>
          <w:rFonts w:ascii="Arial Narrow" w:hAnsi="Arial Narrow"/>
          <w:b/>
        </w:rPr>
        <w:t xml:space="preserve"> </w:t>
      </w:r>
      <w:proofErr w:type="spellStart"/>
      <w:r w:rsidRPr="00FB3A88">
        <w:rPr>
          <w:rFonts w:ascii="Arial Narrow" w:hAnsi="Arial Narrow"/>
        </w:rPr>
        <w:t>zobowiązuje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się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zawiadomić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  <w:b/>
        </w:rPr>
        <w:t>Zamawiającego</w:t>
      </w:r>
      <w:proofErr w:type="spellEnd"/>
      <w:r w:rsidRPr="00FB3A88">
        <w:rPr>
          <w:rFonts w:ascii="Arial Narrow" w:hAnsi="Arial Narrow"/>
          <w:b/>
        </w:rPr>
        <w:t xml:space="preserve"> </w:t>
      </w:r>
      <w:r w:rsidRPr="00FB3A88">
        <w:rPr>
          <w:rFonts w:ascii="Arial Narrow" w:hAnsi="Arial Narrow"/>
        </w:rPr>
        <w:t xml:space="preserve">o realizacji </w:t>
      </w:r>
      <w:proofErr w:type="spellStart"/>
      <w:r w:rsidRPr="00FB3A88">
        <w:rPr>
          <w:rFonts w:ascii="Arial Narrow" w:hAnsi="Arial Narrow"/>
        </w:rPr>
        <w:t>prac</w:t>
      </w:r>
      <w:proofErr w:type="spellEnd"/>
      <w:r w:rsidRPr="00FB3A88">
        <w:rPr>
          <w:rFonts w:ascii="Arial Narrow" w:hAnsi="Arial Narrow"/>
        </w:rPr>
        <w:t xml:space="preserve"> o </w:t>
      </w:r>
      <w:proofErr w:type="spellStart"/>
      <w:r w:rsidRPr="00FB3A88">
        <w:rPr>
          <w:rFonts w:ascii="Arial Narrow" w:hAnsi="Arial Narrow"/>
        </w:rPr>
        <w:t>uciążliwym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charakterze</w:t>
      </w:r>
      <w:proofErr w:type="spellEnd"/>
      <w:r w:rsidRPr="00FB3A88">
        <w:rPr>
          <w:rFonts w:ascii="Arial Narrow" w:hAnsi="Arial Narrow"/>
        </w:rPr>
        <w:t xml:space="preserve"> (</w:t>
      </w:r>
      <w:proofErr w:type="spellStart"/>
      <w:r w:rsidRPr="00FB3A88">
        <w:rPr>
          <w:rFonts w:ascii="Arial Narrow" w:hAnsi="Arial Narrow"/>
        </w:rPr>
        <w:t>odłączenie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prądu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itp</w:t>
      </w:r>
      <w:proofErr w:type="spellEnd"/>
      <w:r w:rsidRPr="00FB3A88">
        <w:rPr>
          <w:rFonts w:ascii="Arial Narrow" w:hAnsi="Arial Narrow"/>
        </w:rPr>
        <w:t xml:space="preserve">.) z 3-dniowym </w:t>
      </w:r>
      <w:proofErr w:type="spellStart"/>
      <w:r w:rsidRPr="00FB3A88">
        <w:rPr>
          <w:rFonts w:ascii="Arial Narrow" w:hAnsi="Arial Narrow"/>
        </w:rPr>
        <w:t>wyprzedzeniem</w:t>
      </w:r>
      <w:proofErr w:type="spellEnd"/>
      <w:r w:rsidRPr="00FB3A88">
        <w:rPr>
          <w:rFonts w:ascii="Arial Narrow" w:hAnsi="Arial Narrow"/>
        </w:rPr>
        <w:t>.</w:t>
      </w:r>
    </w:p>
    <w:p w14:paraId="24BCB9AC" w14:textId="77777777" w:rsidR="006F29B1" w:rsidRPr="00FB3A88" w:rsidRDefault="006F29B1" w:rsidP="006F29B1">
      <w:pPr>
        <w:pStyle w:val="Tekstpodstawowy310"/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zobowiązuje się wykonać i utrzymać na swój koszt zabezpieczenie terenu robót (ogrodzenie tymczasowe), strzec mienia znajdującego się na terenie budowy a także zapewnić właściwe warunki bezpieczeństwa</w:t>
      </w:r>
      <w:r w:rsidRPr="00FB3A88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14:paraId="772BCCDA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W czasie realizacji robót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14:paraId="665ED170" w14:textId="11CEF358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Pr="00FB3A88">
        <w:rPr>
          <w:rFonts w:ascii="Arial Narrow" w:hAnsi="Arial Narrow"/>
          <w:sz w:val="22"/>
          <w:szCs w:val="22"/>
        </w:rPr>
        <w:t>z dnia 7 lipca 1994r.</w:t>
      </w:r>
      <w:r w:rsidRPr="00FB3A88">
        <w:t xml:space="preserve"> </w:t>
      </w:r>
      <w:r w:rsidRPr="00FB3A88">
        <w:rPr>
          <w:rFonts w:ascii="Arial Narrow" w:hAnsi="Arial Narrow"/>
          <w:sz w:val="22"/>
        </w:rPr>
        <w:t>Prawo Budowlane oraz do udostępnienia im danych i informacji wymaganych tą ustawą.</w:t>
      </w:r>
    </w:p>
    <w:p w14:paraId="5E959478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</w:rPr>
        <w:t xml:space="preserve">Po zakończeniu robót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FB3A88">
        <w:rPr>
          <w:rFonts w:ascii="Arial Narrow" w:hAnsi="Arial Narrow"/>
          <w:b/>
          <w:sz w:val="22"/>
        </w:rPr>
        <w:t>Zamawiającemu</w:t>
      </w:r>
      <w:r w:rsidRPr="00FB3A88">
        <w:rPr>
          <w:rFonts w:ascii="Arial Narrow" w:hAnsi="Arial Narrow"/>
          <w:sz w:val="22"/>
        </w:rPr>
        <w:t xml:space="preserve"> w terminie ustalonym na końcowy odbiór robót. </w:t>
      </w:r>
    </w:p>
    <w:p w14:paraId="2B6DB72E" w14:textId="4B5A20C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Zamawiający</w:t>
      </w:r>
      <w:r w:rsidRPr="00FB3A88">
        <w:rPr>
          <w:rFonts w:ascii="Arial Narrow" w:hAnsi="Arial Narrow"/>
          <w:sz w:val="22"/>
        </w:rPr>
        <w:t xml:space="preserve"> zastrzega sobie prawo do audytowania miejsca świadczenia robót budowlanych przez Zespół ds. gospodarki odpadami (tel. 261 41 74 35) oraz wydawania pracownikom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zwrócą pisemną uwagę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. Trzykrotne pisemne zwrócenie uwagi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może skutkować odstąpieniem od umowy z winy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>.</w:t>
      </w:r>
    </w:p>
    <w:p w14:paraId="2B1935A8" w14:textId="77777777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14:paraId="012C2EA0" w14:textId="6A9AB5AB" w:rsidR="006F29B1" w:rsidRPr="00FB3A88" w:rsidRDefault="006F29B1" w:rsidP="006F29B1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nie może wwozić na teren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</w:t>
      </w:r>
      <w:proofErr w:type="gramStart"/>
      <w:r w:rsidRPr="00FB3A88">
        <w:rPr>
          <w:rFonts w:ascii="Arial Narrow" w:hAnsi="Arial Narrow"/>
          <w:sz w:val="22"/>
        </w:rPr>
        <w:t>przypadku</w:t>
      </w:r>
      <w:proofErr w:type="gramEnd"/>
      <w:r w:rsidR="00C955AA">
        <w:rPr>
          <w:rFonts w:ascii="Arial Narrow" w:hAnsi="Arial Narrow"/>
          <w:sz w:val="22"/>
        </w:rPr>
        <w:t xml:space="preserve"> </w:t>
      </w:r>
      <w:r w:rsidRPr="00FB3A88">
        <w:rPr>
          <w:rFonts w:ascii="Arial Narrow" w:hAnsi="Arial Narrow"/>
          <w:sz w:val="22"/>
        </w:rPr>
        <w:t xml:space="preserve">gdy </w:t>
      </w:r>
      <w:r w:rsidRPr="00FB3A88">
        <w:rPr>
          <w:rFonts w:ascii="Arial Narrow" w:hAnsi="Arial Narrow"/>
          <w:sz w:val="22"/>
        </w:rPr>
        <w:br/>
        <w:t xml:space="preserve">te substancje służą do wykonania robót dla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szczegóły ich składowania i stosowania należy uzgodnić z inspektorem ds. BHP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>.</w:t>
      </w:r>
    </w:p>
    <w:p w14:paraId="17055345" w14:textId="77777777" w:rsidR="00650950" w:rsidRPr="00052C7A" w:rsidRDefault="00650950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25838D0" w14:textId="77777777" w:rsidR="00114A64" w:rsidRPr="00052C7A" w:rsidRDefault="002E3B8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3</w:t>
      </w:r>
    </w:p>
    <w:p w14:paraId="4D885220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Kontakty</w:t>
      </w:r>
    </w:p>
    <w:p w14:paraId="01C36D98" w14:textId="77777777" w:rsidR="00776269" w:rsidRPr="00052C7A" w:rsidRDefault="00776269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</w:p>
    <w:p w14:paraId="41501D23" w14:textId="77777777"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052C7A">
        <w:rPr>
          <w:rFonts w:ascii="Arial Narrow" w:hAnsi="Arial Narrow"/>
          <w:sz w:val="22"/>
          <w:szCs w:val="22"/>
        </w:rPr>
        <w:t>wykonanie Umowy</w:t>
      </w:r>
      <w:r w:rsidRPr="00052C7A">
        <w:rPr>
          <w:rFonts w:ascii="Arial Narrow" w:hAnsi="Arial Narrow"/>
          <w:sz w:val="22"/>
          <w:szCs w:val="22"/>
        </w:rPr>
        <w:t>:</w:t>
      </w:r>
      <w:r w:rsidRPr="00052C7A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052C7A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052C7A">
        <w:rPr>
          <w:rFonts w:ascii="Arial Narrow" w:hAnsi="Arial Narrow"/>
          <w:sz w:val="22"/>
          <w:szCs w:val="22"/>
          <w:shd w:val="clear" w:color="auto" w:fill="FFFF00"/>
        </w:rPr>
        <w:br/>
      </w:r>
      <w:proofErr w:type="gramStart"/>
      <w:r w:rsidR="00F81A07" w:rsidRPr="00052C7A">
        <w:rPr>
          <w:rFonts w:ascii="Arial Narrow" w:hAnsi="Arial Narrow"/>
          <w:sz w:val="22"/>
          <w:szCs w:val="22"/>
        </w:rPr>
        <w:t>e-mail  ....................................</w:t>
      </w:r>
      <w:proofErr w:type="gramEnd"/>
      <w:r w:rsidR="00F81A07" w:rsidRPr="00052C7A">
        <w:rPr>
          <w:rFonts w:ascii="Arial Narrow" w:hAnsi="Arial Narrow"/>
          <w:sz w:val="22"/>
          <w:szCs w:val="22"/>
        </w:rPr>
        <w:t>,</w:t>
      </w:r>
    </w:p>
    <w:p w14:paraId="397A950B" w14:textId="77777777" w:rsidR="00EB21B5" w:rsidRPr="00052C7A" w:rsidRDefault="00EB21B5" w:rsidP="00EB21B5">
      <w:pPr>
        <w:pStyle w:val="Akapitzlist"/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będzie p. ……………. uprawniony </w:t>
      </w:r>
      <w:r w:rsidRPr="00052C7A">
        <w:rPr>
          <w:rFonts w:ascii="Arial Narrow" w:hAnsi="Arial Narrow"/>
          <w:sz w:val="22"/>
          <w:szCs w:val="22"/>
        </w:rPr>
        <w:br/>
        <w:t xml:space="preserve">do wykonywania samodzielnych funkcji technicznych w budownictwie na podstawie uprawnień budowlanych </w:t>
      </w:r>
      <w:r w:rsidRPr="00052C7A">
        <w:rPr>
          <w:rFonts w:ascii="Arial Narrow" w:hAnsi="Arial Narrow"/>
          <w:sz w:val="22"/>
          <w:szCs w:val="22"/>
        </w:rPr>
        <w:br/>
        <w:t>nr …</w:t>
      </w:r>
      <w:proofErr w:type="gramStart"/>
      <w:r w:rsidRPr="00052C7A">
        <w:rPr>
          <w:rFonts w:ascii="Arial Narrow" w:hAnsi="Arial Narrow"/>
          <w:sz w:val="22"/>
          <w:szCs w:val="22"/>
        </w:rPr>
        <w:t>…….</w:t>
      </w:r>
      <w:proofErr w:type="gramEnd"/>
      <w:r w:rsidRPr="00052C7A">
        <w:rPr>
          <w:rFonts w:ascii="Arial Narrow" w:hAnsi="Arial Narrow"/>
          <w:sz w:val="22"/>
          <w:szCs w:val="22"/>
        </w:rPr>
        <w:t>., w specjalności konstrukcyjno-budowlanej.</w:t>
      </w:r>
    </w:p>
    <w:p w14:paraId="2EB4A2DC" w14:textId="77777777" w:rsidR="00B06EEF" w:rsidRPr="00052C7A" w:rsidRDefault="00B06EEF" w:rsidP="00EB21B5">
      <w:pPr>
        <w:pStyle w:val="Akapitzlist"/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14:paraId="62D89FEC" w14:textId="77777777" w:rsidR="00EB21B5" w:rsidRPr="00052C7A" w:rsidRDefault="00EB21B5" w:rsidP="00EB21B5">
      <w:pPr>
        <w:numPr>
          <w:ilvl w:val="0"/>
          <w:numId w:val="19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ustanawia</w:t>
      </w:r>
      <w:r w:rsidRPr="00052C7A">
        <w:rPr>
          <w:rFonts w:ascii="Arial Narrow" w:hAnsi="Arial Narrow"/>
          <w:sz w:val="22"/>
          <w:szCs w:val="22"/>
        </w:rPr>
        <w:t xml:space="preserve"> osobę nadzorującą Umowę ze strony </w:t>
      </w:r>
      <w:r w:rsidRPr="00052C7A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Pr="00052C7A">
        <w:rPr>
          <w:rFonts w:ascii="Arial Narrow" w:hAnsi="Arial Narrow"/>
          <w:sz w:val="22"/>
          <w:szCs w:val="22"/>
        </w:rPr>
        <w:br/>
        <w:t xml:space="preserve">e-mail .....................  </w:t>
      </w:r>
    </w:p>
    <w:p w14:paraId="2B7BFDF2" w14:textId="4C384D2B" w:rsidR="00114A64" w:rsidRPr="00052C7A" w:rsidRDefault="00114A64" w:rsidP="00EB21B5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dopuszcza możliwość dokonania zmiany osób/osoby wyszczególnionych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F1789A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</w:t>
      </w:r>
      <w:r w:rsidR="00C955AA">
        <w:rPr>
          <w:rFonts w:ascii="Arial Narrow" w:hAnsi="Arial Narrow"/>
          <w:sz w:val="22"/>
          <w:szCs w:val="22"/>
        </w:rPr>
        <w:t xml:space="preserve"> </w:t>
      </w:r>
      <w:r w:rsidRPr="00052C7A">
        <w:rPr>
          <w:rFonts w:ascii="Arial Narrow" w:hAnsi="Arial Narrow"/>
          <w:sz w:val="22"/>
          <w:szCs w:val="22"/>
        </w:rPr>
        <w:t>paragrafu, za uprzednią pisemną zgodą</w:t>
      </w:r>
      <w:r w:rsidR="006F29B1">
        <w:rPr>
          <w:rFonts w:ascii="Arial Narrow" w:hAnsi="Arial Narrow"/>
          <w:sz w:val="22"/>
          <w:szCs w:val="22"/>
        </w:rPr>
        <w:t xml:space="preserve"> </w:t>
      </w:r>
      <w:r w:rsidR="00DB01DC"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1</w:t>
      </w:r>
      <w:r w:rsidR="00B06EEF" w:rsidRPr="00052C7A">
        <w:rPr>
          <w:rFonts w:ascii="Arial Narrow" w:hAnsi="Arial Narrow"/>
          <w:sz w:val="22"/>
          <w:szCs w:val="22"/>
        </w:rPr>
        <w:t xml:space="preserve">i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B06EEF" w:rsidRPr="00052C7A">
        <w:rPr>
          <w:rFonts w:ascii="Arial Narrow" w:hAnsi="Arial Narrow"/>
          <w:sz w:val="22"/>
          <w:szCs w:val="22"/>
        </w:rPr>
        <w:t xml:space="preserve"> 2</w:t>
      </w:r>
      <w:r w:rsidRPr="00052C7A">
        <w:rPr>
          <w:rFonts w:ascii="Arial Narrow" w:hAnsi="Arial Narrow"/>
          <w:sz w:val="22"/>
          <w:szCs w:val="22"/>
        </w:rPr>
        <w:t xml:space="preserve">.Zmiany, o których mowa w niniejszym ustępie </w:t>
      </w:r>
      <w:r w:rsidR="00F00FE1" w:rsidRPr="00052C7A">
        <w:rPr>
          <w:rFonts w:ascii="Arial Narrow" w:hAnsi="Arial Narrow"/>
          <w:sz w:val="22"/>
          <w:szCs w:val="22"/>
        </w:rPr>
        <w:t xml:space="preserve">nie </w:t>
      </w:r>
      <w:r w:rsidRPr="00052C7A">
        <w:rPr>
          <w:rFonts w:ascii="Arial Narrow" w:hAnsi="Arial Narrow"/>
          <w:sz w:val="22"/>
          <w:szCs w:val="22"/>
        </w:rPr>
        <w:t>wymagają zawierania aneksu do umowy</w:t>
      </w:r>
      <w:r w:rsidR="00B06EEF" w:rsidRPr="00052C7A">
        <w:rPr>
          <w:rFonts w:ascii="Arial Narrow" w:hAnsi="Arial Narrow"/>
          <w:sz w:val="22"/>
          <w:szCs w:val="22"/>
        </w:rPr>
        <w:t xml:space="preserve"> (nie są zmianą umowy)</w:t>
      </w:r>
      <w:r w:rsidR="00E443BF" w:rsidRPr="00052C7A">
        <w:rPr>
          <w:rFonts w:ascii="Arial Narrow" w:hAnsi="Arial Narrow"/>
          <w:sz w:val="22"/>
          <w:szCs w:val="22"/>
        </w:rPr>
        <w:t xml:space="preserve">, </w:t>
      </w:r>
      <w:r w:rsidR="00E443BF" w:rsidRPr="00052C7A">
        <w:rPr>
          <w:rFonts w:ascii="Arial Narrow" w:hAnsi="Arial Narrow" w:cs="Arial"/>
          <w:sz w:val="22"/>
          <w:szCs w:val="22"/>
        </w:rPr>
        <w:t>pod warunkiem, że została wcześniej zgłoszona na piśmie</w:t>
      </w:r>
      <w:r w:rsidR="00FE358B" w:rsidRPr="00052C7A">
        <w:rPr>
          <w:rFonts w:ascii="Arial Narrow" w:hAnsi="Arial Narrow" w:cs="Arial"/>
          <w:sz w:val="22"/>
          <w:szCs w:val="22"/>
        </w:rPr>
        <w:t xml:space="preserve"> (e-mail)</w:t>
      </w:r>
      <w:r w:rsidR="00E443BF" w:rsidRPr="00052C7A">
        <w:rPr>
          <w:rFonts w:ascii="Arial Narrow" w:hAnsi="Arial Narrow" w:cs="Arial"/>
          <w:sz w:val="22"/>
          <w:szCs w:val="22"/>
        </w:rPr>
        <w:t>.</w:t>
      </w:r>
    </w:p>
    <w:p w14:paraId="4ECA0541" w14:textId="77777777"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 własnej inicjatywy proponuje zmianę osób, określonych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CC32D1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14:paraId="37386E5F" w14:textId="26F5419D" w:rsidR="00114A64" w:rsidRPr="00052C7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długotrwałej choroby lub innych zdarzeń losowych, </w:t>
      </w:r>
    </w:p>
    <w:p w14:paraId="0AEF1199" w14:textId="77777777" w:rsidR="00114A64" w:rsidRPr="00052C7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14:paraId="1082E151" w14:textId="77777777" w:rsidR="00A05B50" w:rsidRPr="00052C7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lastRenderedPageBreak/>
        <w:t>jeżeli zmiana tych osób stanie się konieczna z jakichkolwie</w:t>
      </w:r>
      <w:r w:rsidR="007A43E0" w:rsidRPr="00052C7A">
        <w:rPr>
          <w:rFonts w:ascii="Arial Narrow" w:hAnsi="Arial Narrow"/>
          <w:sz w:val="22"/>
          <w:szCs w:val="22"/>
        </w:rPr>
        <w:t xml:space="preserve">k innych przyczyn niezależnych </w:t>
      </w:r>
      <w:r w:rsidRPr="00052C7A">
        <w:rPr>
          <w:rFonts w:ascii="Arial Narrow" w:hAnsi="Arial Narrow"/>
          <w:sz w:val="22"/>
          <w:szCs w:val="22"/>
        </w:rPr>
        <w:t>od 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080AA5E3" w14:textId="77777777"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 przypadku zmiany osób wyszczególnionych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CC32D1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052C7A">
        <w:rPr>
          <w:rFonts w:ascii="Arial Narrow" w:hAnsi="Arial Narrow"/>
          <w:sz w:val="22"/>
          <w:szCs w:val="22"/>
        </w:rPr>
        <w:t xml:space="preserve">e </w:t>
      </w:r>
      <w:r w:rsidRPr="00052C7A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14:paraId="1B8AB78E" w14:textId="77777777"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może zażądać od 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zmiany osób wyszczególnionych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CC32D1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14:paraId="33B07E01" w14:textId="77777777" w:rsidR="00114A64" w:rsidRPr="00052C7A" w:rsidRDefault="00114A64" w:rsidP="00776269">
      <w:p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</w:p>
    <w:p w14:paraId="14DEC7C7" w14:textId="77777777" w:rsidR="00114A64" w:rsidRPr="00052C7A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4</w:t>
      </w:r>
    </w:p>
    <w:p w14:paraId="41A2E7D9" w14:textId="77777777" w:rsidR="00E536CD" w:rsidRPr="00052C7A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Rozliczenie finansowe umowy</w:t>
      </w:r>
    </w:p>
    <w:p w14:paraId="21A53F68" w14:textId="77777777" w:rsidR="00776269" w:rsidRPr="00052C7A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5B7E4EDF" w14:textId="77777777" w:rsidR="006F29B1" w:rsidRPr="008D0C30" w:rsidRDefault="006F29B1" w:rsidP="006F29B1">
      <w:pPr>
        <w:numPr>
          <w:ilvl w:val="0"/>
          <w:numId w:val="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8D0C30">
        <w:rPr>
          <w:rFonts w:ascii="Arial Narrow" w:hAnsi="Arial Narrow"/>
          <w:sz w:val="22"/>
          <w:szCs w:val="22"/>
        </w:rPr>
        <w:t xml:space="preserve">Rozliczenie za wykonany przedmiot umowy nastąpi jedną końcową fakturą. </w:t>
      </w:r>
      <w:r w:rsidRPr="008D0C30">
        <w:rPr>
          <w:rFonts w:ascii="Arial Narrow" w:hAnsi="Arial Narrow"/>
          <w:b/>
          <w:sz w:val="22"/>
          <w:szCs w:val="22"/>
        </w:rPr>
        <w:t xml:space="preserve">Wykonawca </w:t>
      </w:r>
      <w:r w:rsidRPr="008D0C30">
        <w:rPr>
          <w:rFonts w:ascii="Arial Narrow" w:hAnsi="Arial Narrow"/>
          <w:sz w:val="22"/>
          <w:szCs w:val="22"/>
        </w:rPr>
        <w:t>jest zobowiązany do wystawienia faktury zgodnie z obowiązującymi go przepisami i jej wysłania poprzez Krajowy System e-Faktur (</w:t>
      </w:r>
      <w:proofErr w:type="spellStart"/>
      <w:r w:rsidRPr="008D0C30">
        <w:rPr>
          <w:rFonts w:ascii="Arial Narrow" w:hAnsi="Arial Narrow"/>
          <w:sz w:val="22"/>
          <w:szCs w:val="22"/>
        </w:rPr>
        <w:t>KseF</w:t>
      </w:r>
      <w:proofErr w:type="spellEnd"/>
      <w:r w:rsidRPr="008D0C30">
        <w:rPr>
          <w:rFonts w:ascii="Arial Narrow" w:hAnsi="Arial Narrow"/>
          <w:sz w:val="22"/>
          <w:szCs w:val="22"/>
        </w:rPr>
        <w:t>).</w:t>
      </w:r>
    </w:p>
    <w:p w14:paraId="17A4B5E7" w14:textId="77777777" w:rsidR="006F29B1" w:rsidRPr="00173ECB" w:rsidRDefault="006F29B1" w:rsidP="006F29B1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Faktura końcowa </w:t>
      </w:r>
      <w:r w:rsidRPr="00124BD3">
        <w:rPr>
          <w:rFonts w:ascii="Arial Narrow" w:hAnsi="Arial Narrow" w:cs="Arial"/>
          <w:sz w:val="22"/>
          <w:szCs w:val="22"/>
        </w:rPr>
        <w:t xml:space="preserve">płatna będzie w terminie do </w:t>
      </w:r>
      <w:r w:rsidR="00E31E2E">
        <w:rPr>
          <w:rFonts w:ascii="Arial Narrow" w:hAnsi="Arial Narrow" w:cs="Arial"/>
          <w:sz w:val="22"/>
          <w:szCs w:val="22"/>
        </w:rPr>
        <w:t>60</w:t>
      </w:r>
      <w:r>
        <w:rPr>
          <w:rFonts w:ascii="Arial Narrow" w:hAnsi="Arial Narrow" w:cs="Arial"/>
          <w:sz w:val="22"/>
          <w:szCs w:val="22"/>
        </w:rPr>
        <w:t xml:space="preserve"> dni od daty </w:t>
      </w:r>
      <w:r w:rsidRPr="008D0C30">
        <w:rPr>
          <w:rFonts w:ascii="Arial Narrow" w:hAnsi="Arial Narrow" w:cs="Arial"/>
          <w:sz w:val="22"/>
          <w:szCs w:val="22"/>
        </w:rPr>
        <w:t>wystawienia</w:t>
      </w:r>
      <w:r w:rsidRPr="00124BD3">
        <w:rPr>
          <w:rFonts w:ascii="Arial Narrow" w:hAnsi="Arial Narrow" w:cs="Arial"/>
          <w:sz w:val="22"/>
          <w:szCs w:val="22"/>
        </w:rPr>
        <w:t xml:space="preserve"> przez </w:t>
      </w:r>
      <w:r w:rsidRPr="00124BD3">
        <w:rPr>
          <w:rFonts w:ascii="Arial Narrow" w:hAnsi="Arial Narrow" w:cs="Arial"/>
          <w:b/>
          <w:sz w:val="22"/>
          <w:szCs w:val="22"/>
        </w:rPr>
        <w:t>Wykonawcę</w:t>
      </w:r>
      <w:r w:rsidRPr="00124BD3">
        <w:rPr>
          <w:rFonts w:ascii="Arial Narrow" w:hAnsi="Arial Narrow" w:cs="Arial"/>
          <w:sz w:val="22"/>
          <w:szCs w:val="22"/>
        </w:rPr>
        <w:t xml:space="preserve"> </w:t>
      </w:r>
      <w:r w:rsidRPr="00124BD3">
        <w:rPr>
          <w:rFonts w:ascii="Arial Narrow" w:hAnsi="Arial Narrow" w:cs="Arial"/>
          <w:b/>
          <w:sz w:val="22"/>
          <w:szCs w:val="22"/>
        </w:rPr>
        <w:t>Zamawiającemu</w:t>
      </w:r>
      <w:r w:rsidRPr="00124BD3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</w:t>
      </w:r>
      <w:r>
        <w:rPr>
          <w:rFonts w:ascii="Arial Narrow" w:hAnsi="Arial Narrow" w:cs="Arial"/>
          <w:sz w:val="22"/>
          <w:szCs w:val="22"/>
        </w:rPr>
        <w:t xml:space="preserve">. </w:t>
      </w:r>
    </w:p>
    <w:p w14:paraId="24E3202F" w14:textId="77777777" w:rsidR="006F29B1" w:rsidRPr="00124BD3" w:rsidRDefault="006F29B1" w:rsidP="006F29B1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124BD3">
        <w:rPr>
          <w:rFonts w:ascii="Arial Narrow" w:hAnsi="Arial Narrow" w:cs="Arial"/>
          <w:b/>
          <w:sz w:val="22"/>
          <w:szCs w:val="22"/>
        </w:rPr>
        <w:t>Zamawiającego</w:t>
      </w:r>
      <w:r w:rsidRPr="00124BD3">
        <w:rPr>
          <w:rFonts w:ascii="Arial Narrow" w:hAnsi="Arial Narrow" w:cs="Arial"/>
          <w:sz w:val="22"/>
          <w:szCs w:val="22"/>
        </w:rPr>
        <w:t xml:space="preserve"> przelewem na rachunek </w:t>
      </w:r>
      <w:r w:rsidRPr="00124BD3">
        <w:rPr>
          <w:rFonts w:ascii="Arial Narrow" w:hAnsi="Arial Narrow" w:cs="Arial"/>
          <w:b/>
          <w:sz w:val="22"/>
          <w:szCs w:val="22"/>
        </w:rPr>
        <w:t>Wykonawcy</w:t>
      </w:r>
      <w:r w:rsidRPr="00124BD3">
        <w:rPr>
          <w:rFonts w:ascii="Arial Narrow" w:hAnsi="Arial Narrow" w:cs="Arial"/>
          <w:sz w:val="22"/>
          <w:szCs w:val="22"/>
        </w:rPr>
        <w:t xml:space="preserve"> wskazany na fakturze.</w:t>
      </w:r>
    </w:p>
    <w:p w14:paraId="38566691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FB3A88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 przez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14:paraId="65A9AB0E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391424E2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Rozliczenia z podwykonawcami</w:t>
      </w:r>
      <w:r w:rsidRPr="00FB3A88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FB3A88">
        <w:rPr>
          <w:rFonts w:ascii="Arial Narrow" w:hAnsi="Arial Narrow"/>
          <w:sz w:val="22"/>
        </w:rPr>
        <w:t>za wykonane przez nich części przedmiotu umowy następować będą w następujący sposób:</w:t>
      </w:r>
    </w:p>
    <w:p w14:paraId="54D7C20D" w14:textId="77777777" w:rsidR="006F29B1" w:rsidRPr="00FB3A88" w:rsidRDefault="006F29B1" w:rsidP="006F29B1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 przypadku wykonania części przedmiotu umowy przez podwykonawców lub dalszych podwykonawców,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 xml:space="preserve"> i podwykonawcę lub dalszego podwykonawcę w protokołach stanowiących załącznik do faktury;</w:t>
      </w:r>
    </w:p>
    <w:p w14:paraId="743C3F4A" w14:textId="77777777" w:rsidR="006F29B1" w:rsidRPr="00FB3A88" w:rsidRDefault="006F29B1" w:rsidP="006F29B1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 przypadku, o którym mowa w pkt. a),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</w:t>
      </w:r>
      <w:r w:rsidRPr="00FB3A88">
        <w:rPr>
          <w:rFonts w:ascii="Arial Narrow" w:hAnsi="Arial Narrow"/>
          <w:sz w:val="22"/>
        </w:rPr>
        <w:br/>
        <w:t xml:space="preserve">lub dalszego podwykonawcy wynikające z tych protokołów zostały przez </w:t>
      </w:r>
      <w:r w:rsidRPr="00FB3A88">
        <w:rPr>
          <w:rFonts w:ascii="Arial Narrow" w:hAnsi="Arial Narrow"/>
          <w:b/>
          <w:sz w:val="22"/>
        </w:rPr>
        <w:t xml:space="preserve">Wykonawcę </w:t>
      </w:r>
      <w:r w:rsidRPr="00FB3A88">
        <w:rPr>
          <w:rFonts w:ascii="Arial Narrow" w:hAnsi="Arial Narrow"/>
          <w:sz w:val="22"/>
        </w:rPr>
        <w:t>(lub podwykonawcę) uregulowane;</w:t>
      </w:r>
    </w:p>
    <w:p w14:paraId="46550087" w14:textId="77777777" w:rsidR="006F29B1" w:rsidRPr="00FB3A88" w:rsidRDefault="006F29B1" w:rsidP="006F29B1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zapłata należności będzie następowała w całości na rzecz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, </w:t>
      </w:r>
    </w:p>
    <w:p w14:paraId="4602249E" w14:textId="77777777" w:rsidR="006F29B1" w:rsidRPr="00FB3A88" w:rsidRDefault="006F29B1" w:rsidP="006F29B1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 przypadku niedostarczenia przez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FB3A88">
        <w:rPr>
          <w:rFonts w:ascii="Arial Narrow" w:hAnsi="Arial Narrow"/>
          <w:b/>
          <w:sz w:val="22"/>
        </w:rPr>
        <w:t xml:space="preserve">Zamawiający </w:t>
      </w:r>
      <w:r w:rsidRPr="00FB3A88">
        <w:rPr>
          <w:rFonts w:ascii="Arial Narrow" w:hAnsi="Arial Narrow"/>
          <w:sz w:val="22"/>
        </w:rPr>
        <w:t xml:space="preserve">zastrzega sobie prawo do zatrzymania kwoty odpowiadającej wynagrodzeniu należnemu podwykonawcy lub dalszemu podwykonawcy do momentu spełnienia warunku podanego w pkt. </w:t>
      </w:r>
      <w:r w:rsidRPr="008D0C30">
        <w:rPr>
          <w:rFonts w:ascii="Arial Narrow" w:hAnsi="Arial Narrow"/>
          <w:sz w:val="22"/>
        </w:rPr>
        <w:t>a) i b),</w:t>
      </w:r>
      <w:r w:rsidRPr="00FB3A88">
        <w:rPr>
          <w:rFonts w:ascii="Arial Narrow" w:hAnsi="Arial Narrow"/>
          <w:sz w:val="22"/>
        </w:rPr>
        <w:t xml:space="preserve"> </w:t>
      </w:r>
    </w:p>
    <w:p w14:paraId="5B43989D" w14:textId="77777777" w:rsidR="006F29B1" w:rsidRPr="00FB3A88" w:rsidRDefault="006F29B1" w:rsidP="006F29B1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do faktury końcowej muszą być załączone:</w:t>
      </w:r>
    </w:p>
    <w:p w14:paraId="4B42A95C" w14:textId="77777777" w:rsidR="006F29B1" w:rsidRPr="00FB3A88" w:rsidRDefault="006F29B1" w:rsidP="006F29B1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1) oryginał protokołu usunięcia usterek podpisany przez obie strony (jeśli dotyczy),</w:t>
      </w:r>
    </w:p>
    <w:p w14:paraId="5767FE98" w14:textId="77777777" w:rsidR="006F29B1" w:rsidRPr="00FB3A88" w:rsidRDefault="006F29B1" w:rsidP="006F29B1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2) protokół odbioru końcowego podpisany przez obie strony,</w:t>
      </w:r>
    </w:p>
    <w:p w14:paraId="4B9EF4B2" w14:textId="77777777" w:rsidR="006F29B1" w:rsidRPr="00FB3A88" w:rsidRDefault="006F29B1" w:rsidP="006F29B1">
      <w:pPr>
        <w:shd w:val="clear" w:color="auto" w:fill="FFFFFF" w:themeFill="background1"/>
        <w:suppressAutoHyphens w:val="0"/>
        <w:ind w:left="36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3) potwierdzenie zapłaty całego wynagrodzenia na rzecz podwykonawców lub oświadczenia wszystkich podwykonawców o całkowitym rozliczeniu się z </w:t>
      </w:r>
      <w:r w:rsidRPr="00FB3A88">
        <w:rPr>
          <w:rFonts w:ascii="Arial Narrow" w:hAnsi="Arial Narrow"/>
          <w:b/>
          <w:sz w:val="22"/>
        </w:rPr>
        <w:t>Wykonawcą</w:t>
      </w:r>
      <w:r w:rsidRPr="00FB3A88">
        <w:rPr>
          <w:rFonts w:ascii="Arial Narrow" w:hAnsi="Arial Narrow"/>
          <w:sz w:val="22"/>
        </w:rPr>
        <w:t xml:space="preserve"> z tytułu wszelkich prac zrealizowanych w związku z zadaniem określonym w §</w:t>
      </w:r>
      <w:r>
        <w:rPr>
          <w:rFonts w:ascii="Arial Narrow" w:hAnsi="Arial Narrow"/>
          <w:sz w:val="22"/>
        </w:rPr>
        <w:t xml:space="preserve"> 1. N</w:t>
      </w:r>
      <w:r w:rsidRPr="00FB3A88">
        <w:rPr>
          <w:rFonts w:ascii="Arial Narrow" w:hAnsi="Arial Narrow"/>
          <w:sz w:val="22"/>
        </w:rPr>
        <w:t xml:space="preserve">ieprzekazanie przez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 xml:space="preserve"> ww. dokumentów spowoduje zawieszenie płatności </w:t>
      </w:r>
      <w:r>
        <w:rPr>
          <w:rFonts w:ascii="Arial Narrow" w:hAnsi="Arial Narrow"/>
          <w:sz w:val="22"/>
        </w:rPr>
        <w:t xml:space="preserve">faktury końcowej do </w:t>
      </w:r>
      <w:r w:rsidRPr="00FB3A88">
        <w:rPr>
          <w:rFonts w:ascii="Arial Narrow" w:hAnsi="Arial Narrow"/>
          <w:sz w:val="22"/>
        </w:rPr>
        <w:t xml:space="preserve">momentu spełnienia tego warunku. </w:t>
      </w:r>
    </w:p>
    <w:p w14:paraId="2C1E2496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Zamawiający</w:t>
      </w:r>
      <w:r w:rsidRPr="00FB3A88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Pr="00FB3A88">
        <w:rPr>
          <w:rFonts w:ascii="Arial Narrow" w:hAnsi="Arial Narrow" w:cs="Arial"/>
          <w:b/>
          <w:sz w:val="22"/>
          <w:szCs w:val="22"/>
        </w:rPr>
        <w:t xml:space="preserve">Zamawiającemu </w:t>
      </w:r>
      <w:r w:rsidRPr="00FB3A88">
        <w:rPr>
          <w:rFonts w:ascii="Arial Narrow" w:hAnsi="Arial Narrow" w:cs="Arial"/>
          <w:sz w:val="22"/>
          <w:szCs w:val="22"/>
        </w:rPr>
        <w:t xml:space="preserve">umowę </w:t>
      </w:r>
      <w:r w:rsidRPr="00FB3A88">
        <w:rPr>
          <w:rFonts w:ascii="Arial Narrow" w:hAnsi="Arial Narrow" w:cs="Arial"/>
          <w:sz w:val="22"/>
          <w:szCs w:val="22"/>
        </w:rPr>
        <w:br/>
        <w:t xml:space="preserve">o podwykonawstwo, której przedmiotem są dostawy lub usługi, w przypadku uchylenia się od obowiązku zapłaty odpowiednio przez </w:t>
      </w:r>
      <w:r w:rsidRPr="00FB3A88">
        <w:rPr>
          <w:rFonts w:ascii="Arial Narrow" w:hAnsi="Arial Narrow" w:cs="Arial"/>
          <w:b/>
          <w:sz w:val="22"/>
          <w:szCs w:val="22"/>
        </w:rPr>
        <w:t>Wykonawcę</w:t>
      </w:r>
      <w:r w:rsidRPr="00FB3A88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14:paraId="1B6E52C1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lastRenderedPageBreak/>
        <w:t xml:space="preserve">Wynagrodzenie ryczałtowe, o którym mowa w § 1 ust. 3 obejmuje wszystkie koszty związane z realizacją robót, w tym ryzyko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72697BCB" w14:textId="29E2F975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ryczałtowego określonego w § 1 ust. 3 </w:t>
      </w:r>
      <w:r w:rsidRPr="008D0C30">
        <w:rPr>
          <w:rFonts w:ascii="Arial Narrow" w:hAnsi="Arial Narrow"/>
          <w:sz w:val="22"/>
          <w:szCs w:val="22"/>
        </w:rPr>
        <w:t>niniejszej umowy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53BF181A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, na żądanie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FB3A88">
        <w:rPr>
          <w:rFonts w:ascii="Arial Narrow" w:hAnsi="Arial Narrow"/>
          <w:sz w:val="22"/>
          <w:szCs w:val="22"/>
        </w:rPr>
        <w:br/>
        <w:t xml:space="preserve">z </w:t>
      </w:r>
      <w:r w:rsidRPr="00FB3A88">
        <w:rPr>
          <w:rFonts w:ascii="Arial Narrow" w:hAnsi="Arial Narrow"/>
          <w:b/>
          <w:sz w:val="22"/>
          <w:szCs w:val="22"/>
        </w:rPr>
        <w:t>Zamawiającym</w:t>
      </w:r>
      <w:r w:rsidRPr="00FB3A88">
        <w:rPr>
          <w:rFonts w:ascii="Arial Narrow" w:hAnsi="Arial Narrow"/>
          <w:sz w:val="22"/>
          <w:szCs w:val="22"/>
        </w:rPr>
        <w:t xml:space="preserve">, tak pod względem rzeczowym jak i finansowym. Maksymalna wartość robót zaniechanych nie może przekroczyć 10% wartości brutto umowy określonej w § 1 ust. 3. Do rozliczeń zastosowanie będą miały zasady określone w </w:t>
      </w:r>
      <w:r w:rsidRPr="00FB3A88">
        <w:rPr>
          <w:rFonts w:ascii="Arial Narrow" w:hAnsi="Arial Narrow" w:cs="Arial"/>
          <w:sz w:val="22"/>
          <w:szCs w:val="22"/>
        </w:rPr>
        <w:t>§</w:t>
      </w:r>
      <w:r w:rsidRPr="00FB3A88">
        <w:rPr>
          <w:rFonts w:ascii="Arial Narrow" w:hAnsi="Arial Narrow"/>
          <w:sz w:val="22"/>
          <w:szCs w:val="22"/>
        </w:rPr>
        <w:t xml:space="preserve"> 4 ust. 12.</w:t>
      </w:r>
    </w:p>
    <w:p w14:paraId="650C72F0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związku z prawem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do zaniechania określonych robót,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14:paraId="29A244B2" w14:textId="77777777" w:rsidR="006F29B1" w:rsidRPr="00FB3A88" w:rsidRDefault="006F29B1" w:rsidP="006F29B1">
      <w:pPr>
        <w:numPr>
          <w:ilvl w:val="0"/>
          <w:numId w:val="6"/>
        </w:numPr>
        <w:shd w:val="clear" w:color="auto" w:fill="FFFFFF" w:themeFill="background1"/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FB3A88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FB3A88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FB3A88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czynników cenotwórczych określonych w ofercie. Materiały nie ujęte w tych wydawnictwach rozliczane będą 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br/>
        <w:t>na podstawie zaakceptowanych przez osobę nadzorującą umowę rachunków zakupu.</w:t>
      </w:r>
    </w:p>
    <w:p w14:paraId="51321C88" w14:textId="77777777" w:rsidR="00E536CD" w:rsidRPr="00052C7A" w:rsidRDefault="00E536C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0A7D6C45" w14:textId="77777777" w:rsidR="00E536CD" w:rsidRPr="00052C7A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5</w:t>
      </w:r>
    </w:p>
    <w:p w14:paraId="08AF44E6" w14:textId="77777777" w:rsidR="00E536CD" w:rsidRPr="00052C7A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Reklamacja, gwarancja</w:t>
      </w:r>
    </w:p>
    <w:p w14:paraId="46F2D703" w14:textId="77777777" w:rsidR="00776269" w:rsidRPr="00052C7A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D2F756A" w14:textId="0388B3AE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052C7A">
        <w:rPr>
          <w:rFonts w:ascii="Arial Narrow" w:hAnsi="Arial Narrow" w:cs="Arial"/>
          <w:b/>
          <w:sz w:val="22"/>
          <w:szCs w:val="22"/>
        </w:rPr>
        <w:t>Wykonawcy</w:t>
      </w:r>
      <w:r w:rsidRPr="00052C7A">
        <w:rPr>
          <w:rFonts w:ascii="Arial Narrow" w:hAnsi="Arial Narrow" w:cs="Arial"/>
          <w:sz w:val="22"/>
          <w:szCs w:val="22"/>
        </w:rPr>
        <w:t xml:space="preserve"> z tytułu wykonania przedmiotu umowy w zakresie gwarancji </w:t>
      </w:r>
      <w:proofErr w:type="gramStart"/>
      <w:r w:rsidRPr="00052C7A">
        <w:rPr>
          <w:rFonts w:ascii="Arial Narrow" w:hAnsi="Arial Narrow" w:cs="Arial"/>
          <w:sz w:val="22"/>
          <w:szCs w:val="22"/>
        </w:rPr>
        <w:t>wynosi  ..........</w:t>
      </w:r>
      <w:proofErr w:type="gramEnd"/>
      <w:r w:rsidRPr="00052C7A">
        <w:rPr>
          <w:rFonts w:ascii="Arial Narrow" w:hAnsi="Arial Narrow" w:cs="Arial"/>
          <w:sz w:val="22"/>
          <w:szCs w:val="22"/>
        </w:rPr>
        <w:t xml:space="preserve"> miesięcy licząc od daty odbioru końcowego.</w:t>
      </w:r>
    </w:p>
    <w:p w14:paraId="50B84FDA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Dokumenty gwarancyjne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zobowiązany jest dostarczyć najpóźniej w dacie odbioru końcowego,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jako załącznik do protokołu. </w:t>
      </w:r>
    </w:p>
    <w:p w14:paraId="49DC5136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Gwarancja obejmuje:</w:t>
      </w:r>
    </w:p>
    <w:p w14:paraId="2424577D" w14:textId="77777777" w:rsidR="00E536CD" w:rsidRPr="00052C7A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213D2C35" w14:textId="77777777" w:rsidR="00E536CD" w:rsidRPr="00052C7A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usuwanie wszelkich wad i usterek tkwiących w przedmiocie umowy w momencie zakończenia realizacji danego zadania jak i powstałych w okresie gwarancji</w:t>
      </w:r>
      <w:r w:rsidR="00EB21B5" w:rsidRPr="00052C7A">
        <w:rPr>
          <w:rFonts w:ascii="Arial Narrow" w:hAnsi="Arial Narrow"/>
          <w:sz w:val="22"/>
          <w:szCs w:val="22"/>
        </w:rPr>
        <w:t>.</w:t>
      </w:r>
    </w:p>
    <w:p w14:paraId="42D59FE8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: ………………………………….</w:t>
      </w:r>
    </w:p>
    <w:p w14:paraId="18645908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 usunięcia zgłoszonych wad lub usterek w terminie 14 dni kalendarzowych, </w:t>
      </w:r>
      <w:r w:rsidR="00FB3646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a w przypadku wad lub usterek uniemożliwiających prawidłowe funkcjonowanie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– w ciągu 24 godzin od ich zgłoszenia. Na okoliczność usunięcia wad lub usterek spisuje się protokół z udziałem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i 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14:paraId="5CB841E6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lub nie wywiązywania się z terminów,</w:t>
      </w:r>
      <w:r w:rsidRPr="00052C7A">
        <w:rPr>
          <w:rFonts w:ascii="Arial Narrow" w:hAnsi="Arial Narrow"/>
          <w:sz w:val="22"/>
          <w:szCs w:val="22"/>
        </w:rPr>
        <w:br/>
        <w:t xml:space="preserve">o których mowa w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5, </w:t>
      </w:r>
      <w:r w:rsidRPr="00052C7A">
        <w:rPr>
          <w:rFonts w:ascii="Arial Narrow" w:hAnsi="Arial Narrow"/>
          <w:b/>
          <w:sz w:val="22"/>
          <w:szCs w:val="22"/>
        </w:rPr>
        <w:t xml:space="preserve">Zamawiający </w:t>
      </w:r>
      <w:r w:rsidRPr="00052C7A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052C7A">
        <w:rPr>
          <w:rFonts w:ascii="Arial Narrow" w:hAnsi="Arial Narrow"/>
          <w:b/>
          <w:sz w:val="22"/>
          <w:szCs w:val="22"/>
        </w:rPr>
        <w:t xml:space="preserve">Wykonawcę. </w:t>
      </w:r>
    </w:p>
    <w:p w14:paraId="23C50506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Stwierdzenie usunięcia wad lub usterek powinno nastąpić </w:t>
      </w:r>
      <w:proofErr w:type="gramStart"/>
      <w:r w:rsidRPr="00052C7A">
        <w:rPr>
          <w:rFonts w:ascii="Arial Narrow" w:hAnsi="Arial Narrow"/>
          <w:sz w:val="22"/>
          <w:szCs w:val="22"/>
        </w:rPr>
        <w:t>nie później</w:t>
      </w:r>
      <w:proofErr w:type="gramEnd"/>
      <w:r w:rsidRPr="00052C7A">
        <w:rPr>
          <w:rFonts w:ascii="Arial Narrow" w:hAnsi="Arial Narrow"/>
          <w:sz w:val="22"/>
          <w:szCs w:val="22"/>
        </w:rPr>
        <w:t xml:space="preserve"> niż w ciągu 3 dni roboczych od daty zawiadomienia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o dokonaniu naprawy.</w:t>
      </w:r>
    </w:p>
    <w:p w14:paraId="585E834E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 nieodpłatnego usunięcia wad lub usterek w obu elementach mimo upływu terminu gwarancji.</w:t>
      </w:r>
    </w:p>
    <w:p w14:paraId="3CE03628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052C7A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14:paraId="008A68D0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razie stwierdzenia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58E3A397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3007C242" w14:textId="77777777"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052C7A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 usunięcia tych wad lub usterek w terminie 14 dni od daty przeglądu.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umożliwi dostęp do obiektu w celu usunięcia wad lub usterek. </w:t>
      </w:r>
    </w:p>
    <w:p w14:paraId="34B41A38" w14:textId="77777777" w:rsidR="0056745D" w:rsidRPr="00052C7A" w:rsidRDefault="0056745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C5EB1AE" w14:textId="77777777" w:rsidR="002B5D6F" w:rsidRPr="00052C7A" w:rsidRDefault="002E3B8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114A64" w:rsidRPr="00052C7A">
        <w:rPr>
          <w:rFonts w:ascii="Arial Narrow" w:hAnsi="Arial Narrow"/>
          <w:b/>
          <w:sz w:val="22"/>
          <w:szCs w:val="22"/>
        </w:rPr>
        <w:t xml:space="preserve"> 6</w:t>
      </w:r>
    </w:p>
    <w:p w14:paraId="57D34A29" w14:textId="77777777" w:rsidR="00E536CD" w:rsidRPr="00052C7A" w:rsidRDefault="00E536C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Kary umowne</w:t>
      </w:r>
    </w:p>
    <w:p w14:paraId="5FD0DABD" w14:textId="77777777" w:rsidR="00776269" w:rsidRPr="00052C7A" w:rsidRDefault="00776269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A646850" w14:textId="77777777" w:rsidR="00A32CDB" w:rsidRPr="00FB3A88" w:rsidRDefault="00A32CDB" w:rsidP="00A32CDB">
      <w:pPr>
        <w:pStyle w:val="Akapitzlist"/>
        <w:numPr>
          <w:ilvl w:val="0"/>
          <w:numId w:val="26"/>
        </w:num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zapłaci </w:t>
      </w:r>
      <w:r w:rsidRPr="00FB3A88">
        <w:rPr>
          <w:rFonts w:ascii="Arial Narrow" w:hAnsi="Arial Narrow"/>
          <w:b/>
          <w:sz w:val="22"/>
          <w:szCs w:val="22"/>
        </w:rPr>
        <w:t>Zamawiającemu</w:t>
      </w:r>
      <w:r w:rsidRPr="00FB3A88">
        <w:rPr>
          <w:rFonts w:ascii="Arial Narrow" w:hAnsi="Arial Narrow"/>
          <w:sz w:val="22"/>
          <w:szCs w:val="22"/>
        </w:rPr>
        <w:t xml:space="preserve"> karę umowną:</w:t>
      </w:r>
    </w:p>
    <w:p w14:paraId="2902B53B" w14:textId="77777777" w:rsidR="00A32CDB" w:rsidRPr="00124BD3" w:rsidRDefault="00A32CDB" w:rsidP="00A32CDB">
      <w:pPr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10% wartości przedmiotu umowy brutto, o którym mowa w § 1 ust. 3 niniejszej umowy za odstąpienie od umowy przez którąkolwiek ze stron z przyczyn, za które odpowiedzialność ponosi </w:t>
      </w:r>
      <w:r w:rsidRPr="00124BD3">
        <w:rPr>
          <w:rFonts w:ascii="Arial Narrow" w:hAnsi="Arial Narrow"/>
          <w:b/>
          <w:sz w:val="22"/>
          <w:szCs w:val="22"/>
        </w:rPr>
        <w:t>Wykonawca</w:t>
      </w:r>
      <w:r w:rsidRPr="00124BD3">
        <w:rPr>
          <w:rFonts w:ascii="Arial Narrow" w:hAnsi="Arial Narrow"/>
          <w:sz w:val="22"/>
          <w:szCs w:val="22"/>
        </w:rPr>
        <w:t>;</w:t>
      </w:r>
    </w:p>
    <w:p w14:paraId="67EF6F0C" w14:textId="77777777" w:rsidR="00A32CDB" w:rsidRPr="00124BD3" w:rsidRDefault="00A32CDB" w:rsidP="00A32CDB">
      <w:pPr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0,2% wartości przedmiotu umowy brutto, o którym mowa w § 1 ust. 3 niniejszej umowy za zwłokę </w:t>
      </w:r>
      <w:r w:rsidRPr="00124BD3">
        <w:rPr>
          <w:rFonts w:ascii="Arial Narrow" w:hAnsi="Arial Narrow"/>
          <w:sz w:val="22"/>
          <w:szCs w:val="22"/>
        </w:rPr>
        <w:br/>
        <w:t>w terminie zakończenia realizacji robót budowlanych określonego w § 1 ust. 5 - za każdy rozpoczęty dzień zwłoki;</w:t>
      </w:r>
    </w:p>
    <w:p w14:paraId="67841EA9" w14:textId="77777777" w:rsidR="00A32CDB" w:rsidRPr="00124BD3" w:rsidRDefault="00A32CDB" w:rsidP="00A32CDB">
      <w:pPr>
        <w:pStyle w:val="Akapitzlist"/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0,1% wartości przedmiotu umowy brutto, o którym mowa w § 1 ust. 3 niniejszej umowy za zwłokę </w:t>
      </w:r>
      <w:r w:rsidRPr="00124BD3">
        <w:rPr>
          <w:rFonts w:ascii="Arial Narrow" w:hAnsi="Arial Narrow"/>
          <w:sz w:val="22"/>
          <w:szCs w:val="22"/>
        </w:rPr>
        <w:br/>
        <w:t>w usunięciu wad stwierdzonych przy odbiorze końcowym lub w okresie rękojmi lub gwarancji w terminach określonych w § 9 ust. 8 pkt. 1) lub § 5 ust. 5 - za każdy rozpoczęty dzień zwłoki, liczonego od dnia wyznaczonego na usunięcie wad;</w:t>
      </w:r>
    </w:p>
    <w:p w14:paraId="52992A89" w14:textId="77777777" w:rsidR="00A32CDB" w:rsidRPr="00124BD3" w:rsidRDefault="00A32CDB" w:rsidP="00A32CDB">
      <w:pPr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0,1% wartości przedmiotu umowy brutto, o którym mowa w § 1 ust. 3 niniejszej umowy </w:t>
      </w:r>
      <w:r w:rsidRPr="00124BD3">
        <w:rPr>
          <w:rFonts w:ascii="Arial Narrow" w:hAnsi="Arial Narrow"/>
          <w:sz w:val="22"/>
          <w:szCs w:val="22"/>
        </w:rPr>
        <w:br/>
        <w:t>za nieusprawiedliwioną nieobecność podczas odbioru/przeglądu, o którym stanowi § 5 ust. 12 – za każdy taki przypadek;</w:t>
      </w:r>
    </w:p>
    <w:p w14:paraId="5901AE3F" w14:textId="77777777" w:rsidR="00A32CDB" w:rsidRPr="00124BD3" w:rsidRDefault="00A32CDB" w:rsidP="00A32CDB">
      <w:pPr>
        <w:numPr>
          <w:ilvl w:val="0"/>
          <w:numId w:val="7"/>
        </w:numPr>
        <w:shd w:val="clear" w:color="auto" w:fill="FFFFFF" w:themeFill="background1"/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1,0%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>§ 1 ust. 3 niniejszej umowy za brak zapłaty lub nieterminową zapłatę wynagrodzenia należnego podwykonawcom lub dalszym podwykonawcom –za każdy stwierdzony przypadek;</w:t>
      </w:r>
    </w:p>
    <w:p w14:paraId="308696FB" w14:textId="77777777" w:rsidR="00A32CDB" w:rsidRPr="00124BD3" w:rsidRDefault="00A32CDB" w:rsidP="00A32CDB">
      <w:pPr>
        <w:numPr>
          <w:ilvl w:val="0"/>
          <w:numId w:val="7"/>
        </w:numPr>
        <w:shd w:val="clear" w:color="auto" w:fill="FFFFFF" w:themeFill="background1"/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>3% wartości przedmiotu umowy brutto, o którym mowa w § 1 ust. 3 niniejszej umowy za każdy przypadek nieprzedłożenia do zaakceptowania projektu umowy o podwykonawstwo, której przedmiotem są roboty budowlane lub projektu jej zmiany w terminie określonym w § 11 ust. 5 Umowy;</w:t>
      </w:r>
    </w:p>
    <w:p w14:paraId="365AEAD5" w14:textId="77777777" w:rsidR="00A32CDB" w:rsidRPr="00124BD3" w:rsidRDefault="00A32CDB" w:rsidP="00A32CDB">
      <w:pPr>
        <w:numPr>
          <w:ilvl w:val="0"/>
          <w:numId w:val="7"/>
        </w:numPr>
        <w:shd w:val="clear" w:color="auto" w:fill="FFFFFF" w:themeFill="background1"/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3% wartości przedmiotu umowy brutto, o którym mowa w § 1 ust. 3 niniejszej umowy za każdy przypadek nieprzedłożenia </w:t>
      </w:r>
      <w:r w:rsidRPr="00124BD3">
        <w:rPr>
          <w:rFonts w:ascii="Arial Narrow" w:hAnsi="Arial Narrow"/>
          <w:sz w:val="22"/>
        </w:rPr>
        <w:t xml:space="preserve">poświadczonej za zgodność z oryginałem kopii umowy o podwykonawstwo lub jej zmiany </w:t>
      </w:r>
      <w:r w:rsidRPr="00124BD3">
        <w:rPr>
          <w:rFonts w:ascii="Arial Narrow" w:hAnsi="Arial Narrow"/>
          <w:sz w:val="22"/>
        </w:rPr>
        <w:br/>
        <w:t>w terminie określonym w § 11 ust. 7;</w:t>
      </w:r>
    </w:p>
    <w:p w14:paraId="58EFCA70" w14:textId="77777777" w:rsidR="00A32CDB" w:rsidRPr="00124BD3" w:rsidRDefault="00A32CDB" w:rsidP="00A32CDB">
      <w:pPr>
        <w:numPr>
          <w:ilvl w:val="0"/>
          <w:numId w:val="7"/>
        </w:numPr>
        <w:shd w:val="clear" w:color="auto" w:fill="FFFFFF" w:themeFill="background1"/>
        <w:tabs>
          <w:tab w:val="clear" w:pos="0"/>
          <w:tab w:val="num" w:pos="-76"/>
        </w:tabs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1,0%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</w:t>
      </w:r>
      <w:r w:rsidRPr="00124BD3">
        <w:rPr>
          <w:rFonts w:ascii="Arial Narrow" w:hAnsi="Arial Narrow"/>
          <w:sz w:val="22"/>
        </w:rPr>
        <w:t xml:space="preserve">za każdy przypadek braku zmiany umowy o podwykonawstwo w zakresie terminu zapłaty wymaganej przez </w:t>
      </w:r>
      <w:r w:rsidRPr="00124BD3">
        <w:rPr>
          <w:rFonts w:ascii="Arial Narrow" w:hAnsi="Arial Narrow"/>
          <w:b/>
          <w:sz w:val="22"/>
        </w:rPr>
        <w:t>Zamawiającego</w:t>
      </w:r>
      <w:r w:rsidRPr="00124BD3">
        <w:rPr>
          <w:rFonts w:ascii="Arial Narrow" w:hAnsi="Arial Narrow"/>
          <w:sz w:val="22"/>
        </w:rPr>
        <w:t xml:space="preserve"> - w terminie określonym w </w:t>
      </w:r>
      <w:r w:rsidRPr="00124BD3">
        <w:rPr>
          <w:rFonts w:ascii="Arial Narrow" w:hAnsi="Arial Narrow"/>
          <w:sz w:val="22"/>
          <w:szCs w:val="22"/>
        </w:rPr>
        <w:t>§ 11 ust. 14</w:t>
      </w:r>
    </w:p>
    <w:p w14:paraId="02361B75" w14:textId="77777777" w:rsidR="00A32CDB" w:rsidRPr="00124BD3" w:rsidRDefault="00A32CDB" w:rsidP="00A32CDB">
      <w:pPr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0,1% </w:t>
      </w:r>
      <w:r w:rsidRPr="00124BD3">
        <w:rPr>
          <w:rFonts w:ascii="Arial Narrow" w:hAnsi="Arial Narrow"/>
          <w:sz w:val="22"/>
        </w:rPr>
        <w:t xml:space="preserve">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w przypadku niedostarczenia dokumentacji powykonawczej najpóźniej w dzień zgłoszenia gotowości do odbioru końcowego </w:t>
      </w:r>
      <w:proofErr w:type="gramStart"/>
      <w:r w:rsidRPr="00124BD3">
        <w:rPr>
          <w:rFonts w:ascii="Arial Narrow" w:hAnsi="Arial Narrow"/>
          <w:b/>
          <w:sz w:val="22"/>
          <w:szCs w:val="22"/>
        </w:rPr>
        <w:t xml:space="preserve">-  </w:t>
      </w:r>
      <w:r w:rsidRPr="00124BD3">
        <w:rPr>
          <w:rFonts w:ascii="Arial Narrow" w:hAnsi="Arial Narrow"/>
          <w:sz w:val="22"/>
          <w:szCs w:val="22"/>
        </w:rPr>
        <w:t>za</w:t>
      </w:r>
      <w:proofErr w:type="gramEnd"/>
      <w:r w:rsidRPr="00124BD3">
        <w:rPr>
          <w:rFonts w:ascii="Arial Narrow" w:hAnsi="Arial Narrow"/>
          <w:sz w:val="22"/>
          <w:szCs w:val="22"/>
        </w:rPr>
        <w:t xml:space="preserve"> każdy rozpoczęty dzień zwłoki;</w:t>
      </w:r>
    </w:p>
    <w:p w14:paraId="70C81923" w14:textId="77777777" w:rsidR="00A32CDB" w:rsidRPr="00124BD3" w:rsidRDefault="00A32CDB" w:rsidP="00A32CDB">
      <w:pPr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1,0%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w przypadku naruszenia zobowiązania do ubezpieczenia </w:t>
      </w:r>
      <w:r w:rsidRPr="00124BD3">
        <w:rPr>
          <w:rFonts w:ascii="Arial Narrow" w:hAnsi="Arial Narrow"/>
          <w:b/>
          <w:sz w:val="22"/>
          <w:szCs w:val="22"/>
        </w:rPr>
        <w:t>Wykonawcy</w:t>
      </w:r>
      <w:r w:rsidRPr="00124BD3">
        <w:rPr>
          <w:rFonts w:ascii="Arial Narrow" w:hAnsi="Arial Narrow"/>
          <w:sz w:val="22"/>
          <w:szCs w:val="22"/>
        </w:rPr>
        <w:t xml:space="preserve"> i zapłacenia składek zgodnie z § 12 Umowy, a także do okazania </w:t>
      </w:r>
      <w:r w:rsidRPr="00124BD3">
        <w:rPr>
          <w:rFonts w:ascii="Arial Narrow" w:hAnsi="Arial Narrow"/>
          <w:b/>
          <w:sz w:val="22"/>
          <w:szCs w:val="22"/>
        </w:rPr>
        <w:t>Zamawiającemu</w:t>
      </w:r>
      <w:r w:rsidRPr="00124BD3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za każdy rozpoczęty dzień zwłoki;</w:t>
      </w:r>
    </w:p>
    <w:p w14:paraId="4779586A" w14:textId="77777777" w:rsidR="00A32CDB" w:rsidRPr="00124BD3" w:rsidRDefault="00A32CDB" w:rsidP="00A32CDB">
      <w:pPr>
        <w:numPr>
          <w:ilvl w:val="0"/>
          <w:numId w:val="7"/>
        </w:numPr>
        <w:tabs>
          <w:tab w:val="clear" w:pos="0"/>
          <w:tab w:val="num" w:pos="-76"/>
        </w:tabs>
        <w:ind w:left="644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0,1%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</w:t>
      </w:r>
      <w:r w:rsidRPr="00124BD3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 § 2 ust. 13 niniejszej Umowy</w:t>
      </w:r>
    </w:p>
    <w:p w14:paraId="1541BF4A" w14:textId="77777777" w:rsidR="00A32CDB" w:rsidRPr="00124BD3" w:rsidRDefault="00A32CDB" w:rsidP="00A32CDB">
      <w:pPr>
        <w:pStyle w:val="Akapitzlist"/>
        <w:numPr>
          <w:ilvl w:val="0"/>
          <w:numId w:val="7"/>
        </w:numPr>
        <w:tabs>
          <w:tab w:val="clear" w:pos="0"/>
          <w:tab w:val="num" w:pos="-76"/>
        </w:tabs>
        <w:suppressAutoHyphens w:val="0"/>
        <w:autoSpaceDE w:val="0"/>
        <w:autoSpaceDN w:val="0"/>
        <w:adjustRightInd w:val="0"/>
        <w:ind w:left="644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24BD3">
        <w:rPr>
          <w:rFonts w:ascii="Arial Narrow" w:hAnsi="Arial Narrow"/>
          <w:sz w:val="22"/>
        </w:rPr>
        <w:t xml:space="preserve">0,1%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w przypadku stwierdzenia naruszenia postanowień umowy dotyczących zasad ochrony środowiska, w tym w szczególności określonych w § 2 ust. 8-10 oraz § 2 ust. 24-26 umowy - za każdy przypadek stwierdzonego nieprawidłowego wykonywania przez </w:t>
      </w:r>
      <w:r w:rsidRPr="00124BD3">
        <w:rPr>
          <w:rFonts w:ascii="Arial Narrow" w:hAnsi="Arial Narrow"/>
          <w:b/>
          <w:sz w:val="22"/>
          <w:szCs w:val="22"/>
        </w:rPr>
        <w:t xml:space="preserve">Wykonawcę </w:t>
      </w:r>
      <w:r w:rsidRPr="00124BD3">
        <w:rPr>
          <w:rFonts w:ascii="Arial Narrow" w:hAnsi="Arial Narrow"/>
          <w:sz w:val="22"/>
          <w:szCs w:val="22"/>
        </w:rPr>
        <w:t>ww. obowiązków;</w:t>
      </w:r>
    </w:p>
    <w:p w14:paraId="16543920" w14:textId="77777777" w:rsidR="00A32CDB" w:rsidRPr="00124BD3" w:rsidRDefault="00A32CDB" w:rsidP="00A32CDB">
      <w:pPr>
        <w:numPr>
          <w:ilvl w:val="0"/>
          <w:numId w:val="7"/>
        </w:numPr>
        <w:shd w:val="clear" w:color="auto" w:fill="FFFFFF" w:themeFill="background1"/>
        <w:tabs>
          <w:tab w:val="clear" w:pos="0"/>
          <w:tab w:val="num" w:pos="-76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>0,1% wartości przedmiotu umowy brutto, o którym mowa w § 1 ust.3 niniejszej umowy za każdy rozpoczęty dzień zwłoki w wykonaniu zobowiązań, o których mowa w § 7 ust. 3 pkt. e).</w:t>
      </w:r>
    </w:p>
    <w:p w14:paraId="38203FCA" w14:textId="77777777" w:rsidR="00A32CDB" w:rsidRPr="00FB3A88" w:rsidRDefault="00A32CDB" w:rsidP="00A32CDB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Kary umowne mogą być potrącane z faktury końcowej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483C06F1" w14:textId="77777777" w:rsidR="00A32CDB" w:rsidRPr="00FB3A88" w:rsidRDefault="00A32CDB" w:rsidP="00A32CDB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Naliczenie przez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FB3A88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41E32E3B" w14:textId="2E61DA33" w:rsidR="00A32CDB" w:rsidRPr="00FB3A88" w:rsidRDefault="00A32CDB" w:rsidP="00A32CDB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ma prawo dochodzić odszkodowania uzupełniającego na zasadach wynikających z przepisów kodeksu cywilnego, jeżeli szkoda poniesiona przez </w:t>
      </w:r>
      <w:r w:rsidRPr="00FB3A88">
        <w:rPr>
          <w:rFonts w:ascii="Arial Narrow" w:hAnsi="Arial Narrow"/>
          <w:b/>
          <w:sz w:val="22"/>
          <w:szCs w:val="22"/>
        </w:rPr>
        <w:t xml:space="preserve">Zamawiającego </w:t>
      </w:r>
      <w:r w:rsidRPr="00FB3A88">
        <w:rPr>
          <w:rFonts w:ascii="Arial Narrow" w:hAnsi="Arial Narrow"/>
          <w:sz w:val="22"/>
          <w:szCs w:val="22"/>
        </w:rPr>
        <w:t>przewyższy wysokość naliczonych kar umownych.</w:t>
      </w:r>
    </w:p>
    <w:p w14:paraId="43716FBD" w14:textId="77777777" w:rsidR="00A32CDB" w:rsidRPr="00FB3A88" w:rsidRDefault="00A32CDB" w:rsidP="00A32CDB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Zamawiający </w:t>
      </w:r>
      <w:r w:rsidRPr="00FB3A88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i na jego koszt.</w:t>
      </w:r>
    </w:p>
    <w:p w14:paraId="71D88B7C" w14:textId="77777777" w:rsidR="00A32CDB" w:rsidRPr="00FB3A88" w:rsidRDefault="00A32CDB" w:rsidP="00A32CDB">
      <w:pPr>
        <w:pStyle w:val="Akapitzlist"/>
        <w:numPr>
          <w:ilvl w:val="0"/>
          <w:numId w:val="18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B3A8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Kary umowne są od siebie niezależne i kumulują się, a odstąpienie od Umowy nie ma wpływu na możliwość dochodzenia kar umownych wynikających z okoliczności zaistniałych do dnia złożenia oświadczenia </w:t>
      </w:r>
      <w:r w:rsidRPr="00FB3A88">
        <w:rPr>
          <w:rFonts w:ascii="Arial Narrow" w:hAnsi="Arial Narrow" w:cs="Calibri"/>
          <w:color w:val="000000"/>
          <w:sz w:val="22"/>
          <w:szCs w:val="22"/>
          <w:lang w:eastAsia="pl-PL"/>
        </w:rPr>
        <w:br/>
        <w:t>o odstąpieniu od umowy.</w:t>
      </w:r>
    </w:p>
    <w:p w14:paraId="1B6C0E7B" w14:textId="77777777" w:rsidR="00A32CDB" w:rsidRPr="00FB3A88" w:rsidRDefault="00A32CDB" w:rsidP="00A32CDB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lastRenderedPageBreak/>
        <w:t xml:space="preserve">Łączna maksymalna wysokość kar umownych nie może przekroczyć 20% wartości </w:t>
      </w:r>
      <w:r w:rsidRPr="003F4579">
        <w:rPr>
          <w:rFonts w:ascii="Arial Narrow" w:hAnsi="Arial Narrow"/>
          <w:sz w:val="22"/>
          <w:szCs w:val="22"/>
        </w:rPr>
        <w:t>brutto</w:t>
      </w:r>
      <w:r w:rsidRPr="00FB3A88">
        <w:rPr>
          <w:rFonts w:ascii="Arial Narrow" w:hAnsi="Arial Narrow"/>
          <w:sz w:val="22"/>
          <w:szCs w:val="22"/>
        </w:rPr>
        <w:t xml:space="preserve"> umowy określonej w § 1 ust. 3 umowy.</w:t>
      </w:r>
    </w:p>
    <w:p w14:paraId="1B745708" w14:textId="77777777" w:rsidR="00EB21B5" w:rsidRPr="00052C7A" w:rsidRDefault="00EB21B5" w:rsidP="00776269">
      <w:pPr>
        <w:pStyle w:val="Tekstpodstawowywcity31"/>
        <w:shd w:val="clear" w:color="auto" w:fill="FFFFFF" w:themeFill="background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14:paraId="593B9948" w14:textId="77777777" w:rsidR="00E536CD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 xml:space="preserve"> 7</w:t>
      </w:r>
    </w:p>
    <w:p w14:paraId="5E745504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Odstąpienie od umowy</w:t>
      </w:r>
    </w:p>
    <w:p w14:paraId="2FEE6FF1" w14:textId="77777777" w:rsidR="00776269" w:rsidRPr="00052C7A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9494332" w14:textId="77777777" w:rsidR="00E536CD" w:rsidRPr="00052C7A" w:rsidRDefault="00E536CD" w:rsidP="00776269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1.</w:t>
      </w:r>
      <w:r w:rsidRPr="00052C7A">
        <w:rPr>
          <w:rFonts w:ascii="Arial Narrow" w:hAnsi="Arial Narrow"/>
          <w:sz w:val="22"/>
          <w:szCs w:val="22"/>
        </w:rPr>
        <w:tab/>
        <w:t>Oprócz przypadków wymienionych w art. 635; 636 i 644 ustawy z dnia 23 kwietnia 1964r. K</w:t>
      </w:r>
      <w:r w:rsidR="00281C0E" w:rsidRPr="00052C7A">
        <w:rPr>
          <w:rFonts w:ascii="Arial Narrow" w:hAnsi="Arial Narrow"/>
          <w:sz w:val="22"/>
          <w:szCs w:val="22"/>
        </w:rPr>
        <w:t xml:space="preserve">odeks cywilny </w:t>
      </w:r>
      <w:r w:rsidR="00281C0E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>oraz art. 456 Prawo Zamówień Publicznych stronom przysługuje prawo odstąpienia od umowy w sytuacjach określonych w punkcie 1) i 2):</w:t>
      </w:r>
    </w:p>
    <w:p w14:paraId="3AA3BC6A" w14:textId="77777777" w:rsidR="00E536CD" w:rsidRPr="00052C7A" w:rsidRDefault="00E536CD" w:rsidP="00776269">
      <w:pPr>
        <w:shd w:val="clear" w:color="auto" w:fill="FFFFFF" w:themeFill="background1"/>
        <w:ind w:left="14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1)  </w:t>
      </w:r>
      <w:r w:rsidRPr="00052C7A">
        <w:rPr>
          <w:rFonts w:ascii="Arial Narrow" w:hAnsi="Arial Narrow"/>
          <w:b/>
          <w:sz w:val="22"/>
          <w:szCs w:val="22"/>
        </w:rPr>
        <w:t>Zamawiającemu</w:t>
      </w:r>
      <w:r w:rsidRPr="00052C7A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368013E3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14:paraId="6A87BC16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gdy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14:paraId="744782E9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gdy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przyczyny,</w:t>
      </w:r>
    </w:p>
    <w:p w14:paraId="76762C90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 przypadku konieczności 3–krotnego dokonywania bezpośredniej płatności podwykonawcy lub dalszemu podwykonawcy lub dokonania bezpośrednich zapłat na sumę większą niż 5% wartości umowy,</w:t>
      </w:r>
    </w:p>
    <w:p w14:paraId="2E987D56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nieprzedstawienia w terminie oświadczenia, o którym stanowi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281C0E" w:rsidRPr="00052C7A">
        <w:rPr>
          <w:rFonts w:ascii="Arial Narrow" w:hAnsi="Arial Narrow"/>
          <w:sz w:val="22"/>
          <w:szCs w:val="22"/>
        </w:rPr>
        <w:t>2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281C0E" w:rsidRPr="00052C7A">
        <w:rPr>
          <w:rFonts w:ascii="Arial Narrow" w:hAnsi="Arial Narrow"/>
          <w:sz w:val="22"/>
          <w:szCs w:val="22"/>
        </w:rPr>
        <w:t xml:space="preserve"> 15</w:t>
      </w:r>
      <w:r w:rsidRPr="00052C7A">
        <w:rPr>
          <w:rFonts w:ascii="Arial Narrow" w:hAnsi="Arial Narrow"/>
          <w:sz w:val="22"/>
          <w:szCs w:val="22"/>
        </w:rPr>
        <w:t xml:space="preserve"> Umowy,</w:t>
      </w:r>
    </w:p>
    <w:p w14:paraId="2B0D0ACF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</w:t>
      </w:r>
      <w:proofErr w:type="spellStart"/>
      <w:r w:rsidRPr="00052C7A">
        <w:rPr>
          <w:rFonts w:ascii="Arial Narrow" w:hAnsi="Arial Narrow"/>
          <w:sz w:val="22"/>
          <w:szCs w:val="22"/>
        </w:rPr>
        <w:t>niezawarcia</w:t>
      </w:r>
      <w:proofErr w:type="spellEnd"/>
      <w:r w:rsidRPr="00052C7A">
        <w:rPr>
          <w:rFonts w:ascii="Arial Narrow" w:hAnsi="Arial Narrow"/>
          <w:sz w:val="22"/>
          <w:szCs w:val="22"/>
        </w:rPr>
        <w:t xml:space="preserve"> umowy ubezpieczenia, o której stanowi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Pr="00052C7A">
        <w:rPr>
          <w:rFonts w:ascii="Arial Narrow" w:hAnsi="Arial Narrow"/>
          <w:sz w:val="22"/>
          <w:szCs w:val="22"/>
        </w:rPr>
        <w:t xml:space="preserve"> 1</w:t>
      </w:r>
      <w:r w:rsidR="00281C0E" w:rsidRPr="00052C7A">
        <w:rPr>
          <w:rFonts w:ascii="Arial Narrow" w:hAnsi="Arial Narrow"/>
          <w:sz w:val="22"/>
          <w:szCs w:val="22"/>
        </w:rPr>
        <w:t>2</w:t>
      </w:r>
      <w:r w:rsidRPr="00052C7A">
        <w:rPr>
          <w:rFonts w:ascii="Arial Narrow" w:hAnsi="Arial Narrow"/>
          <w:sz w:val="22"/>
          <w:szCs w:val="22"/>
        </w:rPr>
        <w:t xml:space="preserve"> Umowy,</w:t>
      </w:r>
    </w:p>
    <w:p w14:paraId="2E647460" w14:textId="77777777"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trzykrotnego pisemnego zwrócenia uwagi nieprzestrzegania zaleceń w zakresie ochrony środowiska, zgodnie z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281C0E" w:rsidRPr="00052C7A">
        <w:rPr>
          <w:rFonts w:ascii="Arial Narrow" w:hAnsi="Arial Narrow"/>
          <w:sz w:val="22"/>
          <w:szCs w:val="22"/>
        </w:rPr>
        <w:t xml:space="preserve"> 2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281C0E" w:rsidRPr="00052C7A">
        <w:rPr>
          <w:rFonts w:ascii="Arial Narrow" w:hAnsi="Arial Narrow"/>
          <w:sz w:val="22"/>
          <w:szCs w:val="22"/>
        </w:rPr>
        <w:t>24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5ED16429" w14:textId="77777777" w:rsidR="00E536CD" w:rsidRPr="00052C7A" w:rsidRDefault="00E536CD" w:rsidP="00776269">
      <w:pPr>
        <w:shd w:val="clear" w:color="auto" w:fill="FFFFFF" w:themeFill="background1"/>
        <w:ind w:left="426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2)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21FC5835" w14:textId="77777777" w:rsidR="00E536CD" w:rsidRPr="00052C7A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ma prawo odstąpić od umowy z przyczyn określonych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 1 pkt. 1) lit. </w:t>
      </w:r>
      <w:proofErr w:type="gramStart"/>
      <w:r w:rsidRPr="00052C7A">
        <w:rPr>
          <w:rFonts w:ascii="Arial Narrow" w:hAnsi="Arial Narrow"/>
          <w:sz w:val="22"/>
          <w:szCs w:val="22"/>
        </w:rPr>
        <w:t>b)-</w:t>
      </w:r>
      <w:proofErr w:type="gramEnd"/>
      <w:r w:rsidRPr="00052C7A">
        <w:rPr>
          <w:rFonts w:ascii="Arial Narrow" w:hAnsi="Arial Narrow"/>
          <w:sz w:val="22"/>
          <w:szCs w:val="22"/>
        </w:rPr>
        <w:t xml:space="preserve">g) w terminie 30 dni od dnia powzięcia wiadomości o tych okolicznościach. </w:t>
      </w:r>
    </w:p>
    <w:p w14:paraId="68D09E87" w14:textId="77777777" w:rsidR="00E536CD" w:rsidRPr="00052C7A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przypadku odstąpienia od umowy,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oraz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265E8081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terminie 14 dni od daty złożenia oświadczenia o odstąpieniu od umowy,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przy udziale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12749814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>niezwłocznie zabezpieczy przerwane roboty na własny koszt,</w:t>
      </w:r>
    </w:p>
    <w:p w14:paraId="1DFAE81F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>w terminie określonym w pkt.</w:t>
      </w:r>
      <w:r w:rsidRPr="00052C7A">
        <w:rPr>
          <w:rFonts w:ascii="Arial Narrow" w:hAnsi="Arial Narrow"/>
          <w:b/>
          <w:sz w:val="22"/>
          <w:szCs w:val="22"/>
        </w:rPr>
        <w:t xml:space="preserve"> a) </w:t>
      </w:r>
      <w:r w:rsidRPr="00052C7A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, </w:t>
      </w:r>
    </w:p>
    <w:p w14:paraId="3DA7B139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>w terminie określonym w pkt.</w:t>
      </w:r>
      <w:r w:rsidRPr="00052C7A">
        <w:rPr>
          <w:rFonts w:ascii="Arial Narrow" w:hAnsi="Arial Narrow"/>
          <w:b/>
          <w:sz w:val="22"/>
          <w:szCs w:val="22"/>
        </w:rPr>
        <w:t xml:space="preserve"> a)</w:t>
      </w:r>
      <w:r w:rsidRPr="00052C7A">
        <w:rPr>
          <w:rFonts w:ascii="Arial Narrow" w:hAnsi="Arial Narrow"/>
          <w:sz w:val="22"/>
          <w:szCs w:val="22"/>
        </w:rPr>
        <w:t xml:space="preserve"> zgłosi do dokonania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6546A7E1" w14:textId="77777777"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14:paraId="62A34A36" w14:textId="77777777" w:rsidR="00E536CD" w:rsidRPr="00052C7A" w:rsidRDefault="00E536CD" w:rsidP="00776269">
      <w:p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4.</w:t>
      </w:r>
      <w:r w:rsidRPr="00052C7A">
        <w:rPr>
          <w:rFonts w:ascii="Arial Narrow" w:hAnsi="Arial Narrow"/>
          <w:sz w:val="22"/>
          <w:szCs w:val="22"/>
        </w:rPr>
        <w:tab/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2D62F3E7" w14:textId="77777777" w:rsidR="00E536CD" w:rsidRPr="00052C7A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4833A92D" w14:textId="77777777" w:rsidR="00E536CD" w:rsidRPr="00052C7A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rozliczenia się z </w:t>
      </w:r>
      <w:r w:rsidRPr="00052C7A">
        <w:rPr>
          <w:rFonts w:ascii="Arial Narrow" w:hAnsi="Arial Narrow"/>
          <w:b/>
          <w:sz w:val="22"/>
          <w:szCs w:val="22"/>
        </w:rPr>
        <w:t>Wykonawcą</w:t>
      </w:r>
      <w:r w:rsidRPr="00052C7A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00EE0F66" w14:textId="77777777" w:rsidR="00E536CD" w:rsidRPr="00052C7A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przejęcia od 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pod swój dozór terenu budowy. </w:t>
      </w:r>
    </w:p>
    <w:p w14:paraId="47D16CAF" w14:textId="77777777" w:rsidR="00776269" w:rsidRPr="00052C7A" w:rsidRDefault="00776269" w:rsidP="001F572B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8434AFE" w14:textId="77777777" w:rsidR="00E536CD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 xml:space="preserve"> 8</w:t>
      </w:r>
    </w:p>
    <w:p w14:paraId="58A0DA46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Zmiany umowy</w:t>
      </w:r>
    </w:p>
    <w:p w14:paraId="2DE28DC4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76565FA" w14:textId="77777777" w:rsidR="00E536CD" w:rsidRPr="00052C7A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>Zmiany postanowień Umowy nie mogą naruszać postanowień zawartych w Ustawie z dnia 11 września 2019r. Prawo zamówień publicznych</w:t>
      </w:r>
      <w:r w:rsidR="001F572B" w:rsidRPr="00052C7A">
        <w:rPr>
          <w:rFonts w:ascii="Arial Narrow" w:hAnsi="Arial Narrow"/>
          <w:sz w:val="22"/>
        </w:rPr>
        <w:t>.</w:t>
      </w:r>
    </w:p>
    <w:p w14:paraId="3806167D" w14:textId="77777777" w:rsidR="00E536CD" w:rsidRPr="00052C7A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na </w:t>
      </w:r>
      <w:proofErr w:type="gramStart"/>
      <w:r w:rsidRPr="00052C7A">
        <w:rPr>
          <w:rFonts w:ascii="Arial Narrow" w:hAnsi="Arial Narrow"/>
          <w:sz w:val="22"/>
          <w:szCs w:val="22"/>
        </w:rPr>
        <w:t>zasobach</w:t>
      </w:r>
      <w:proofErr w:type="gramEnd"/>
      <w:r w:rsidRPr="00052C7A">
        <w:rPr>
          <w:rFonts w:ascii="Arial Narrow" w:hAnsi="Arial Narrow"/>
          <w:sz w:val="22"/>
          <w:szCs w:val="22"/>
        </w:rPr>
        <w:t xml:space="preserve"> których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opierał się wykazując spełnianie warunków udziału w postępowaniu,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lastRenderedPageBreak/>
        <w:t>pod warunkiem, że nowe osoby, nowy podmiot trzeci wykaże spełnianie warunków w zakresie nie mniejszym niż wskazany na etapie postępowania o zamówienie publiczne dotychczasowa/y osoba/podmiot trzeci.</w:t>
      </w:r>
    </w:p>
    <w:p w14:paraId="5C999E1D" w14:textId="77777777" w:rsidR="00E536C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, w przypadku:</w:t>
      </w:r>
    </w:p>
    <w:p w14:paraId="0C539D2C" w14:textId="77777777" w:rsidR="00E536CD" w:rsidRPr="00052C7A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14:paraId="7EC16444" w14:textId="77777777" w:rsidR="00E536CD" w:rsidRPr="00052C7A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14:paraId="5C308940" w14:textId="77777777" w:rsidR="00E536C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Zmiana Umowy na podstawie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3 powyżej jest możliwa na pisemny wniosek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>, na należyte wykonanie Umowy.</w:t>
      </w:r>
    </w:p>
    <w:p w14:paraId="4D0E4287" w14:textId="77777777" w:rsidR="00E536C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371B0C8F" w14:textId="77777777" w:rsidR="0056069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w art. 455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1 pkt 2-4 i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2 Prawo Zamówień Publicznych.</w:t>
      </w:r>
    </w:p>
    <w:p w14:paraId="23BDA9C9" w14:textId="77777777" w:rsidR="00E536CD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9</w:t>
      </w:r>
    </w:p>
    <w:p w14:paraId="3E2743B6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Odbiory</w:t>
      </w:r>
    </w:p>
    <w:p w14:paraId="035D5FBC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302E4EC5" w14:textId="77777777" w:rsidR="00763302" w:rsidRPr="00052C7A" w:rsidRDefault="00763302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zgłosi pisemnie gotowość do odbioru końcowego w kancelarii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7B909A21" w14:textId="77777777" w:rsidR="00E536CD" w:rsidRPr="00052C7A" w:rsidRDefault="00E536CD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 xml:space="preserve">najpóźniej w dniu zgłoszenia gotowości do odbioru końcowego przedłoży </w:t>
      </w:r>
      <w:r w:rsidRPr="00052C7A">
        <w:rPr>
          <w:rFonts w:ascii="Arial Narrow" w:hAnsi="Arial Narrow"/>
          <w:b/>
          <w:sz w:val="22"/>
          <w:szCs w:val="22"/>
        </w:rPr>
        <w:t>Zamawiającemu</w:t>
      </w:r>
      <w:r w:rsidRPr="00052C7A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 na wyroby i materiały użyte do wykonania przedmiotu umowy. Wyroby powinny odpowiadać, co do jakości, wymaganiom określonym przepisami ustawy z dnia </w:t>
      </w:r>
      <w:r w:rsidR="009E2D84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16 kwietnia 2004 roku o wyrobach budowlanych oraz wymaganiom określonym dla wyrobów dopuszczonych </w:t>
      </w:r>
      <w:r w:rsidR="009E2D84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do obrotu i stosowania w budownictwie, zgodnie z art. 10 Ustawy z dnia 7 lipca 1994 r. Prawo budowlane </w:t>
      </w:r>
      <w:r w:rsidR="00763302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Dokumentacja powykonawcza (atesty, certyfikaty, deklaracje – wymagane przepisami szczególnymi) winna zawierać szczegółowy spis zawartości i przekazywanych dokumentów oraz być przekazana w formie uporządkowanej w teczkach, skoroszytach itp. Koszt uzyskania tych dokumentów obciąża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7575D786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tak, aby nie spowodować przerw w realizacji przedmiotu umowy. </w:t>
      </w:r>
    </w:p>
    <w:p w14:paraId="44DA337B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gotowości do odbioru</w:t>
      </w:r>
      <w:r w:rsidR="00763302" w:rsidRPr="00052C7A">
        <w:rPr>
          <w:rFonts w:ascii="Arial Narrow" w:hAnsi="Arial Narrow"/>
          <w:sz w:val="22"/>
          <w:szCs w:val="22"/>
        </w:rPr>
        <w:t xml:space="preserve">. </w:t>
      </w:r>
      <w:r w:rsidRPr="00052C7A">
        <w:rPr>
          <w:rFonts w:ascii="Arial Narrow" w:hAnsi="Arial Narrow"/>
          <w:sz w:val="22"/>
          <w:szCs w:val="22"/>
        </w:rPr>
        <w:t xml:space="preserve">Fakt gotowości potwierdza osoba nadzorująca umowę z ramienia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7 dni, licząc od dnia ich rozpoczęcia. </w:t>
      </w:r>
    </w:p>
    <w:p w14:paraId="01F5BCA5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14:paraId="4B52B9F1" w14:textId="77777777" w:rsidR="007B6A97" w:rsidRPr="00052C7A" w:rsidRDefault="007B6A97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umowy.</w:t>
      </w:r>
    </w:p>
    <w:p w14:paraId="3FB42EA4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odmówi odbioru z winy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do czasu zakończenia robót lub usunięcia wady, a po usunięciu lub zakończeniu robót -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>.</w:t>
      </w:r>
    </w:p>
    <w:p w14:paraId="7E6E1D1F" w14:textId="77777777"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14:paraId="61601C68" w14:textId="77777777" w:rsidR="00E536CD" w:rsidRPr="00052C7A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nadające się do usunięcia, to 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14:paraId="3F2E9C38" w14:textId="77777777" w:rsidR="00E536CD" w:rsidRPr="00052C7A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nienadające się do usunięcia,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może: </w:t>
      </w:r>
    </w:p>
    <w:p w14:paraId="7A2BF365" w14:textId="77777777" w:rsidR="00E536CD" w:rsidRPr="00052C7A" w:rsidRDefault="00E536CD" w:rsidP="009663D8">
      <w:pPr>
        <w:numPr>
          <w:ilvl w:val="0"/>
          <w:numId w:val="38"/>
        </w:numPr>
        <w:shd w:val="clear" w:color="auto" w:fill="FFFFFF" w:themeFill="background1"/>
        <w:ind w:left="1288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obniżyć wynagrodzenie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14:paraId="03256ED8" w14:textId="77777777" w:rsidR="00E536CD" w:rsidRPr="00A32CDB" w:rsidRDefault="00E536CD" w:rsidP="009663D8">
      <w:pPr>
        <w:numPr>
          <w:ilvl w:val="0"/>
          <w:numId w:val="38"/>
        </w:numPr>
        <w:shd w:val="clear" w:color="auto" w:fill="FFFFFF" w:themeFill="background1"/>
        <w:tabs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lastRenderedPageBreak/>
        <w:t xml:space="preserve">zażądać rozebrania elementów obiektu z wadami na koszt i ryzyko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4E19FF67" w14:textId="77777777" w:rsidR="00A32CDB" w:rsidRPr="00052C7A" w:rsidRDefault="00A32CDB" w:rsidP="00A32CDB">
      <w:pPr>
        <w:shd w:val="clear" w:color="auto" w:fill="FFFFFF" w:themeFill="background1"/>
        <w:tabs>
          <w:tab w:val="left" w:pos="851"/>
        </w:tabs>
        <w:ind w:left="1288"/>
        <w:jc w:val="both"/>
        <w:rPr>
          <w:rFonts w:ascii="Arial Narrow" w:hAnsi="Arial Narrow"/>
          <w:b/>
          <w:sz w:val="22"/>
          <w:szCs w:val="22"/>
        </w:rPr>
      </w:pPr>
    </w:p>
    <w:p w14:paraId="5667EF55" w14:textId="77777777" w:rsidR="00114A64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10</w:t>
      </w:r>
    </w:p>
    <w:p w14:paraId="6C556359" w14:textId="77777777"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</w:t>
      </w:r>
      <w:r w:rsidR="007B6A97" w:rsidRPr="00052C7A">
        <w:rPr>
          <w:rFonts w:ascii="Arial Narrow" w:hAnsi="Arial Narrow"/>
          <w:b/>
          <w:sz w:val="22"/>
          <w:szCs w:val="22"/>
        </w:rPr>
        <w:t>a</w:t>
      </w:r>
      <w:r w:rsidRPr="00052C7A">
        <w:rPr>
          <w:rFonts w:ascii="Arial Narrow" w:hAnsi="Arial Narrow"/>
          <w:b/>
          <w:sz w:val="22"/>
          <w:szCs w:val="22"/>
        </w:rPr>
        <w:t>miany materiałów</w:t>
      </w:r>
      <w:r w:rsidR="007B6A97" w:rsidRPr="00052C7A">
        <w:rPr>
          <w:rFonts w:ascii="Arial Narrow" w:hAnsi="Arial Narrow"/>
          <w:b/>
          <w:sz w:val="22"/>
          <w:szCs w:val="22"/>
        </w:rPr>
        <w:t>, technologii wykonania robót</w:t>
      </w:r>
    </w:p>
    <w:p w14:paraId="22D13483" w14:textId="77777777" w:rsidR="00776269" w:rsidRPr="00052C7A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</w:p>
    <w:p w14:paraId="4ED83DB6" w14:textId="77777777" w:rsidR="00114A64" w:rsidRPr="00052C7A" w:rsidRDefault="00114A64" w:rsidP="00776269">
      <w:pPr>
        <w:numPr>
          <w:ilvl w:val="0"/>
          <w:numId w:val="22"/>
        </w:numPr>
        <w:shd w:val="clear" w:color="auto" w:fill="FFFFFF" w:themeFill="background1"/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052C7A">
        <w:rPr>
          <w:rFonts w:ascii="Arial Narrow" w:hAnsi="Arial Narrow"/>
          <w:sz w:val="22"/>
          <w:szCs w:val="22"/>
        </w:rPr>
        <w:t xml:space="preserve">ież technologii wykonania robót </w:t>
      </w:r>
      <w:proofErr w:type="spellStart"/>
      <w:r w:rsidRPr="00052C7A">
        <w:rPr>
          <w:rFonts w:ascii="Arial Narrow" w:hAnsi="Arial Narrow"/>
          <w:sz w:val="22"/>
          <w:szCs w:val="22"/>
        </w:rPr>
        <w:t>budowlanychprzedstawionych</w:t>
      </w:r>
      <w:proofErr w:type="spellEnd"/>
      <w:r w:rsidRPr="00052C7A">
        <w:rPr>
          <w:rFonts w:ascii="Arial Narrow" w:hAnsi="Arial Narrow"/>
          <w:sz w:val="22"/>
          <w:szCs w:val="22"/>
        </w:rPr>
        <w:t xml:space="preserve"> w dokumentacji przetargowej, po zatwierdzeniu przez Z</w:t>
      </w:r>
      <w:r w:rsidRPr="00052C7A">
        <w:rPr>
          <w:rFonts w:ascii="Arial Narrow" w:hAnsi="Arial Narrow"/>
          <w:b/>
          <w:sz w:val="22"/>
          <w:szCs w:val="22"/>
        </w:rPr>
        <w:t>amawiającego</w:t>
      </w:r>
      <w:r w:rsidR="00B06EEF" w:rsidRPr="00052C7A">
        <w:rPr>
          <w:rFonts w:ascii="Arial Narrow" w:hAnsi="Arial Narrow"/>
          <w:sz w:val="22"/>
          <w:szCs w:val="22"/>
        </w:rPr>
        <w:t xml:space="preserve"> pod warunkiem, </w:t>
      </w:r>
      <w:r w:rsidR="00342E8C" w:rsidRPr="00052C7A">
        <w:rPr>
          <w:rFonts w:ascii="Arial Narrow" w:hAnsi="Arial Narrow"/>
          <w:sz w:val="22"/>
          <w:szCs w:val="22"/>
        </w:rPr>
        <w:br/>
        <w:t xml:space="preserve">że </w:t>
      </w:r>
      <w:r w:rsidRPr="00052C7A">
        <w:rPr>
          <w:rFonts w:ascii="Arial Narrow" w:hAnsi="Arial Narrow"/>
          <w:sz w:val="22"/>
          <w:szCs w:val="22"/>
        </w:rPr>
        <w:t xml:space="preserve">zamiany te będą korzystne dla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>. Będą to, przykładowo, okoliczności:</w:t>
      </w:r>
    </w:p>
    <w:p w14:paraId="58C44AD4" w14:textId="77777777" w:rsidR="00114A64" w:rsidRPr="00052C7A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7D778D70" w14:textId="77777777" w:rsidR="00114A64" w:rsidRPr="00052C7A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6E7A0D80" w14:textId="77777777" w:rsidR="00E01196" w:rsidRPr="00052C7A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5B64E59A" w14:textId="77777777" w:rsidR="00030CB2" w:rsidRPr="00052C7A" w:rsidRDefault="00030CB2" w:rsidP="00776269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Zmiany nie mogą spowodować wzrostu ceny wykonania przedmiotu umowy, o której mowa w 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Pr="00052C7A">
        <w:rPr>
          <w:rFonts w:ascii="Arial Narrow" w:hAnsi="Arial Narrow"/>
          <w:sz w:val="22"/>
          <w:szCs w:val="22"/>
        </w:rPr>
        <w:t> </w:t>
      </w:r>
      <w:r w:rsidR="002E3B8D" w:rsidRPr="00052C7A">
        <w:rPr>
          <w:rFonts w:ascii="Arial Narrow" w:hAnsi="Arial Narrow"/>
          <w:sz w:val="22"/>
          <w:szCs w:val="22"/>
        </w:rPr>
        <w:t>1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2E3B8D" w:rsidRPr="00052C7A">
        <w:rPr>
          <w:rFonts w:ascii="Arial Narrow" w:hAnsi="Arial Narrow"/>
          <w:sz w:val="22"/>
          <w:szCs w:val="22"/>
        </w:rPr>
        <w:t xml:space="preserve">3 </w:t>
      </w:r>
      <w:r w:rsidRPr="00052C7A">
        <w:rPr>
          <w:rFonts w:ascii="Arial Narrow" w:hAnsi="Arial Narrow"/>
          <w:sz w:val="22"/>
          <w:szCs w:val="22"/>
        </w:rPr>
        <w:t>niniejszej umowy.</w:t>
      </w:r>
    </w:p>
    <w:p w14:paraId="48C939C2" w14:textId="7AFCB502" w:rsidR="00030CB2" w:rsidRPr="00052C7A" w:rsidRDefault="00030CB2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Na każde żądanie </w:t>
      </w:r>
      <w:proofErr w:type="spellStart"/>
      <w:r w:rsidRPr="00052C7A">
        <w:rPr>
          <w:rFonts w:ascii="Arial Narrow" w:hAnsi="Arial Narrow"/>
          <w:b/>
          <w:sz w:val="22"/>
          <w:szCs w:val="22"/>
        </w:rPr>
        <w:t>ZamawiającegoWykonawca</w:t>
      </w:r>
      <w:proofErr w:type="spellEnd"/>
      <w:r w:rsidRPr="00052C7A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budowlanych oraz urządzeń technicznych przy zachowaniu co najmniej pierwszej jakości używanych wyrobów czy materiałów.</w:t>
      </w:r>
    </w:p>
    <w:p w14:paraId="6AB9A822" w14:textId="77777777" w:rsidR="00114A64" w:rsidRPr="00052C7A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na żądanie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>na terenie budowy.</w:t>
      </w:r>
    </w:p>
    <w:p w14:paraId="6F740654" w14:textId="4BB90FCD" w:rsidR="001B1C2E" w:rsidRPr="00052C7A" w:rsidRDefault="001B1C2E" w:rsidP="00776269">
      <w:pPr>
        <w:numPr>
          <w:ilvl w:val="1"/>
          <w:numId w:val="2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Jeżeli w rezultac</w:t>
      </w:r>
      <w:r w:rsidRPr="00052C7A">
        <w:rPr>
          <w:rFonts w:ascii="Arial Narrow" w:hAnsi="Arial Narrow"/>
          <w:sz w:val="22"/>
        </w:rPr>
        <w:t>ie przeprowadzenia badań, okaże się, że zastosowane materiały, bądź wykonanie robót jest niezgodne z umową, to koszty</w:t>
      </w:r>
      <w:r w:rsidR="00F00FE1" w:rsidRPr="00052C7A">
        <w:rPr>
          <w:rFonts w:ascii="Arial Narrow" w:hAnsi="Arial Narrow"/>
          <w:sz w:val="22"/>
        </w:rPr>
        <w:t xml:space="preserve"> ewentualnych</w:t>
      </w:r>
      <w:r w:rsidRPr="00052C7A">
        <w:rPr>
          <w:rFonts w:ascii="Arial Narrow" w:hAnsi="Arial Narrow"/>
          <w:sz w:val="22"/>
        </w:rPr>
        <w:t xml:space="preserve"> badań dodatkowych obciążają </w:t>
      </w:r>
      <w:r w:rsidRPr="00052C7A">
        <w:rPr>
          <w:rFonts w:ascii="Arial Narrow" w:hAnsi="Arial Narrow"/>
          <w:b/>
          <w:sz w:val="22"/>
        </w:rPr>
        <w:t>Wykonawcę</w:t>
      </w:r>
      <w:r w:rsidRPr="00052C7A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052C7A">
        <w:rPr>
          <w:rFonts w:ascii="Arial Narrow" w:hAnsi="Arial Narrow"/>
          <w:sz w:val="22"/>
        </w:rPr>
        <w:t xml:space="preserve"> to koszty tych badań obciążają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14:paraId="5123A685" w14:textId="77777777" w:rsidR="00114A64" w:rsidRPr="00052C7A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052C7A">
        <w:rPr>
          <w:rFonts w:ascii="Arial Narrow" w:hAnsi="Arial Narrow"/>
          <w:sz w:val="22"/>
        </w:rPr>
        <w:t>tu umowy w stosunku do dokumentów</w:t>
      </w:r>
      <w:r w:rsidR="00F00FE1" w:rsidRPr="00052C7A">
        <w:rPr>
          <w:rFonts w:ascii="Arial Narrow" w:hAnsi="Arial Narrow"/>
          <w:sz w:val="22"/>
        </w:rPr>
        <w:t xml:space="preserve">, o których mowa w § </w:t>
      </w:r>
      <w:r w:rsidR="00643DFF" w:rsidRPr="00052C7A">
        <w:rPr>
          <w:rFonts w:ascii="Arial Narrow" w:hAnsi="Arial Narrow"/>
          <w:sz w:val="22"/>
        </w:rPr>
        <w:t>1 ust. 2</w:t>
      </w:r>
      <w:r w:rsidRPr="00052C7A">
        <w:rPr>
          <w:rFonts w:ascii="Arial Narrow" w:hAnsi="Arial Narrow"/>
          <w:sz w:val="22"/>
        </w:rPr>
        <w:t xml:space="preserve">bezwzględnie jest wymagana pisemna zgoda </w:t>
      </w:r>
      <w:r w:rsidRPr="00052C7A">
        <w:rPr>
          <w:rFonts w:ascii="Arial Narrow" w:hAnsi="Arial Narrow"/>
          <w:b/>
          <w:sz w:val="22"/>
        </w:rPr>
        <w:t>Zamawiającego</w:t>
      </w:r>
      <w:r w:rsidR="006842A9" w:rsidRPr="00052C7A">
        <w:rPr>
          <w:rFonts w:ascii="Arial Narrow" w:hAnsi="Arial Narrow"/>
          <w:sz w:val="22"/>
        </w:rPr>
        <w:t>.</w:t>
      </w:r>
    </w:p>
    <w:p w14:paraId="5FB82CA2" w14:textId="77777777" w:rsidR="00650950" w:rsidRPr="00052C7A" w:rsidRDefault="00650950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37952768" w14:textId="77777777" w:rsidR="00E536CD" w:rsidRPr="00052C7A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7015917A" w14:textId="77777777" w:rsidR="00E536CD" w:rsidRPr="00052C7A" w:rsidRDefault="002E3B8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E536CD" w:rsidRPr="00052C7A">
        <w:rPr>
          <w:rFonts w:ascii="Arial Narrow" w:hAnsi="Arial Narrow"/>
          <w:b/>
          <w:sz w:val="22"/>
        </w:rPr>
        <w:t>11</w:t>
      </w:r>
    </w:p>
    <w:p w14:paraId="067AE737" w14:textId="77777777" w:rsidR="00E536CD" w:rsidRPr="00052C7A" w:rsidRDefault="00E536C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Podwykonawcy</w:t>
      </w:r>
    </w:p>
    <w:p w14:paraId="3404E00E" w14:textId="77777777" w:rsidR="00E536CD" w:rsidRPr="00052C7A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3A143FF8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052C7A">
        <w:rPr>
          <w:rFonts w:ascii="Arial Narrow" w:hAnsi="Arial Narrow"/>
          <w:b/>
          <w:sz w:val="22"/>
        </w:rPr>
        <w:t xml:space="preserve">Wykonawcy </w:t>
      </w:r>
      <w:r w:rsidRPr="00052C7A">
        <w:rPr>
          <w:rFonts w:ascii="Arial Narrow" w:hAnsi="Arial Narrow"/>
          <w:sz w:val="22"/>
        </w:rPr>
        <w:t>od</w:t>
      </w:r>
      <w:r w:rsidR="00342FC8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 xml:space="preserve">odpowiedzialności i zobowiązań wynikających z niniejszej umowy.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35E6E07D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, a w przypadku umowy o dalsze podwykonawstwo, również zgoda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>.</w:t>
      </w:r>
    </w:p>
    <w:p w14:paraId="753EFB9D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14:paraId="0C47BEEF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Zakres prac, które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052C7A">
        <w:rPr>
          <w:rFonts w:ascii="Arial Narrow" w:hAnsi="Arial Narrow"/>
          <w:sz w:val="22"/>
        </w:rPr>
        <w:t>określony jest w załączniku nr 3</w:t>
      </w:r>
      <w:r w:rsidRPr="00052C7A">
        <w:rPr>
          <w:rFonts w:ascii="Arial Narrow" w:hAnsi="Arial Narrow"/>
          <w:sz w:val="22"/>
        </w:rPr>
        <w:t xml:space="preserve"> do Umowy.</w:t>
      </w:r>
    </w:p>
    <w:p w14:paraId="377484E8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052C7A">
        <w:rPr>
          <w:rFonts w:ascii="Arial Narrow" w:hAnsi="Arial Narrow"/>
          <w:b/>
          <w:sz w:val="22"/>
        </w:rPr>
        <w:t>Zamawiającemu</w:t>
      </w:r>
      <w:r w:rsidRPr="00052C7A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>w przypadku podwykona</w:t>
      </w:r>
      <w:r w:rsidR="00342FC8" w:rsidRPr="00052C7A">
        <w:rPr>
          <w:rFonts w:ascii="Arial Narrow" w:hAnsi="Arial Narrow"/>
          <w:sz w:val="22"/>
        </w:rPr>
        <w:t>wców lub dalszych podwykonawców -</w:t>
      </w:r>
      <w:r w:rsidRPr="00052C7A">
        <w:rPr>
          <w:rFonts w:ascii="Arial Narrow" w:hAnsi="Arial Narrow"/>
          <w:sz w:val="22"/>
        </w:rPr>
        <w:t xml:space="preserve"> do projektu umowy należy dołączyć zgodę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>o treści zgodnej z projektem.</w:t>
      </w:r>
    </w:p>
    <w:p w14:paraId="0C1B86F6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w terminie 14 dni od dnia przedłożenia projektu, o którym mowa w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5 powyżej może zgłosić </w:t>
      </w:r>
      <w:r w:rsidR="008045CF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zastrzeżeń we wskazanym terminie uważa się za akceptację projektu umowy lub projektu 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jej zmiany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14:paraId="17153435" w14:textId="77777777" w:rsidR="00AC7D86" w:rsidRPr="00052C7A" w:rsidRDefault="00AC7D86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lastRenderedPageBreak/>
        <w:t xml:space="preserve">W terminie 7 dni od dnia zawarcia umowy z podwykonawcą, której przedmiotem są roboty budowlane, dostawy lub usługi,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052C7A">
        <w:rPr>
          <w:rFonts w:ascii="Arial Narrow" w:hAnsi="Arial Narrow"/>
          <w:b/>
          <w:sz w:val="22"/>
        </w:rPr>
        <w:t>Zamawiającemu</w:t>
      </w:r>
      <w:r w:rsidRPr="00052C7A">
        <w:rPr>
          <w:rFonts w:ascii="Arial Narrow" w:hAnsi="Arial Narrow"/>
          <w:sz w:val="22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</w:t>
      </w:r>
      <w:r w:rsidR="008045CF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o wartości mniejszej niż 0,5% wartości umowy oraz umów o podwykonawstwo, których przedmiot został wskazany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w dokumentach zamówienia, chyba że</w:t>
      </w:r>
      <w:r w:rsidR="00A32CDB">
        <w:rPr>
          <w:rFonts w:ascii="Arial Narrow" w:hAnsi="Arial Narrow"/>
          <w:sz w:val="22"/>
        </w:rPr>
        <w:t xml:space="preserve"> </w:t>
      </w:r>
      <w:r w:rsidRPr="00052C7A">
        <w:rPr>
          <w:rFonts w:ascii="Arial Narrow" w:hAnsi="Arial Narrow"/>
          <w:sz w:val="22"/>
        </w:rPr>
        <w:t>wartość umowy o podwykonawstwo przekracza 50 000 złotych.</w:t>
      </w:r>
    </w:p>
    <w:p w14:paraId="23808882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terminie </w:t>
      </w:r>
      <w:r w:rsidR="00537314" w:rsidRPr="00052C7A">
        <w:rPr>
          <w:rFonts w:ascii="Arial Narrow" w:hAnsi="Arial Narrow"/>
          <w:sz w:val="22"/>
        </w:rPr>
        <w:t xml:space="preserve">14 dni </w:t>
      </w:r>
      <w:r w:rsidRPr="00052C7A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14:paraId="15019FFF" w14:textId="594A4651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przypadkach, o których mowa w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7 powyżej, przedkładający może poświadczyć za zgodność                    z</w:t>
      </w:r>
      <w:r w:rsidR="00C955AA">
        <w:rPr>
          <w:rFonts w:ascii="Arial Narrow" w:hAnsi="Arial Narrow"/>
          <w:sz w:val="22"/>
        </w:rPr>
        <w:t xml:space="preserve"> </w:t>
      </w:r>
      <w:r w:rsidRPr="00052C7A">
        <w:rPr>
          <w:rFonts w:ascii="Arial Narrow" w:hAnsi="Arial Narrow"/>
          <w:sz w:val="22"/>
        </w:rPr>
        <w:t xml:space="preserve">oryginałem kopię umowy o podwykonawstwo. Na żądanie </w:t>
      </w:r>
      <w:r w:rsidRPr="00052C7A">
        <w:rPr>
          <w:rFonts w:ascii="Arial Narrow" w:hAnsi="Arial Narrow"/>
          <w:b/>
          <w:sz w:val="22"/>
        </w:rPr>
        <w:t>Zamawiającego</w:t>
      </w:r>
      <w:r w:rsidR="00C955AA">
        <w:rPr>
          <w:rFonts w:ascii="Arial Narrow" w:hAnsi="Arial Narrow"/>
          <w:b/>
          <w:sz w:val="22"/>
        </w:rPr>
        <w:t xml:space="preserve">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, podwykonawca 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lub dalszy podwykonawca są zobowiązani okazać do wglądu w wyznaczonym terminie, w siedzibie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oryginał zawartej umowy lub zmiany umowy.</w:t>
      </w:r>
    </w:p>
    <w:p w14:paraId="7A63B906" w14:textId="38DB8A02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na zawarcie</w:t>
      </w:r>
      <w:r w:rsidR="00C955AA">
        <w:rPr>
          <w:rFonts w:ascii="Arial Narrow" w:hAnsi="Arial Narrow"/>
          <w:sz w:val="22"/>
        </w:rPr>
        <w:t xml:space="preserve"> </w:t>
      </w:r>
      <w:r w:rsidRPr="00052C7A">
        <w:rPr>
          <w:rFonts w:ascii="Arial Narrow" w:hAnsi="Arial Narrow"/>
          <w:sz w:val="22"/>
        </w:rPr>
        <w:t>umowy o</w:t>
      </w:r>
      <w:r w:rsidR="009E23F8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 xml:space="preserve">SWZ oraz w niniejszej umowie, w szczególności w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11-14 poniżej.</w:t>
      </w:r>
    </w:p>
    <w:p w14:paraId="5EBE0EA5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identyfikację zakresu robót powierzanych podwykonawcy.</w:t>
      </w:r>
    </w:p>
    <w:p w14:paraId="3C44A656" w14:textId="1178783B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C955AA">
        <w:rPr>
          <w:rFonts w:ascii="Arial Narrow" w:hAnsi="Arial Narrow"/>
          <w:sz w:val="22"/>
        </w:rPr>
        <w:t xml:space="preserve"> </w:t>
      </w:r>
      <w:r w:rsidRPr="00052C7A">
        <w:rPr>
          <w:rFonts w:ascii="Arial Narrow" w:hAnsi="Arial Narrow"/>
          <w:sz w:val="22"/>
        </w:rPr>
        <w:t>o</w:t>
      </w:r>
      <w:r w:rsidR="00A84CDA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14:paraId="30ADF547" w14:textId="77777777"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052C7A">
        <w:rPr>
          <w:rFonts w:ascii="Arial Narrow" w:hAnsi="Arial Narrow"/>
          <w:sz w:val="22"/>
        </w:rPr>
        <w:t xml:space="preserve">zącej </w:t>
      </w:r>
      <w:r w:rsidR="00A84CDA" w:rsidRPr="00052C7A">
        <w:rPr>
          <w:rFonts w:ascii="Arial Narrow" w:hAnsi="Arial Narrow"/>
          <w:b/>
          <w:sz w:val="22"/>
        </w:rPr>
        <w:t>Zamawiającego</w:t>
      </w:r>
      <w:r w:rsidR="00A84CDA" w:rsidRPr="00052C7A">
        <w:rPr>
          <w:rFonts w:ascii="Arial Narrow" w:hAnsi="Arial Narrow"/>
          <w:sz w:val="22"/>
        </w:rPr>
        <w:t xml:space="preserve"> z </w:t>
      </w:r>
      <w:r w:rsidR="00A84CDA" w:rsidRPr="00052C7A">
        <w:rPr>
          <w:rFonts w:ascii="Arial Narrow" w:hAnsi="Arial Narrow"/>
          <w:b/>
          <w:sz w:val="22"/>
        </w:rPr>
        <w:t>Wykonawcą</w:t>
      </w:r>
      <w:r w:rsidR="00A84CDA" w:rsidRPr="00052C7A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052C7A">
        <w:rPr>
          <w:rFonts w:ascii="Arial Narrow" w:hAnsi="Arial Narrow"/>
          <w:b/>
          <w:sz w:val="22"/>
        </w:rPr>
        <w:t>Zamawiającego</w:t>
      </w:r>
      <w:r w:rsidR="00A84CDA" w:rsidRPr="00052C7A">
        <w:rPr>
          <w:rFonts w:ascii="Arial Narrow" w:hAnsi="Arial Narrow"/>
          <w:sz w:val="22"/>
        </w:rPr>
        <w:t xml:space="preserve"> względem </w:t>
      </w:r>
      <w:r w:rsidR="00A84CDA" w:rsidRPr="00052C7A">
        <w:rPr>
          <w:rFonts w:ascii="Arial Narrow" w:hAnsi="Arial Narrow"/>
          <w:b/>
          <w:sz w:val="22"/>
        </w:rPr>
        <w:t>Wykonawcy</w:t>
      </w:r>
      <w:r w:rsidR="00A84CDA" w:rsidRPr="00052C7A">
        <w:rPr>
          <w:rFonts w:ascii="Arial Narrow" w:hAnsi="Arial Narrow"/>
          <w:sz w:val="22"/>
        </w:rPr>
        <w:t>.</w:t>
      </w:r>
    </w:p>
    <w:p w14:paraId="1CA77BF0" w14:textId="77777777" w:rsidR="00B60F29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052C7A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o podwykonawstwo jest dłuższy niż określony w </w:t>
      </w:r>
      <w:r w:rsidR="002E3B8D" w:rsidRPr="00052C7A">
        <w:rPr>
          <w:rFonts w:ascii="Arial Narrow" w:hAnsi="Arial Narrow"/>
          <w:sz w:val="22"/>
        </w:rPr>
        <w:t>§</w:t>
      </w:r>
      <w:r w:rsidR="00643DFF" w:rsidRPr="00052C7A">
        <w:rPr>
          <w:rFonts w:ascii="Arial Narrow" w:hAnsi="Arial Narrow"/>
          <w:sz w:val="22"/>
        </w:rPr>
        <w:t>4</w:t>
      </w:r>
      <w:r w:rsidR="005437CD" w:rsidRPr="00052C7A">
        <w:rPr>
          <w:rFonts w:ascii="Arial Narrow" w:hAnsi="Arial Narrow"/>
          <w:sz w:val="22"/>
        </w:rPr>
        <w:t>ust.</w:t>
      </w:r>
      <w:r w:rsidR="00FC2907" w:rsidRPr="00052C7A">
        <w:rPr>
          <w:rFonts w:ascii="Arial Narrow" w:hAnsi="Arial Narrow"/>
          <w:sz w:val="22"/>
        </w:rPr>
        <w:t>4</w:t>
      </w:r>
      <w:r w:rsidRPr="00052C7A">
        <w:rPr>
          <w:rFonts w:ascii="Arial Narrow" w:hAnsi="Arial Narrow"/>
          <w:sz w:val="22"/>
        </w:rPr>
        <w:t xml:space="preserve">, </w:t>
      </w: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poinformuje o tym </w:t>
      </w:r>
      <w:r w:rsidRPr="00052C7A">
        <w:rPr>
          <w:rFonts w:ascii="Arial Narrow" w:hAnsi="Arial Narrow"/>
          <w:b/>
          <w:sz w:val="22"/>
        </w:rPr>
        <w:t>Wykonawcę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i wezwie go do zmiany umowy w terminie 7 dni od dnia doręczenia wezwania pod rygorem wystąpienia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o zapłatę kary umownej na podstawie </w:t>
      </w:r>
      <w:r w:rsidR="002E3B8D" w:rsidRPr="00052C7A">
        <w:rPr>
          <w:rFonts w:ascii="Arial Narrow" w:hAnsi="Arial Narrow"/>
          <w:sz w:val="22"/>
        </w:rPr>
        <w:t>§</w:t>
      </w:r>
      <w:r w:rsidR="00643DFF" w:rsidRPr="00052C7A">
        <w:rPr>
          <w:rFonts w:ascii="Arial Narrow" w:hAnsi="Arial Narrow"/>
          <w:sz w:val="22"/>
        </w:rPr>
        <w:t>6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1 lit.</w:t>
      </w:r>
      <w:r w:rsidR="00371C16" w:rsidRPr="00052C7A">
        <w:rPr>
          <w:rFonts w:ascii="Arial Narrow" w:hAnsi="Arial Narrow"/>
          <w:sz w:val="22"/>
        </w:rPr>
        <w:t xml:space="preserve"> g</w:t>
      </w:r>
      <w:r w:rsidRPr="00052C7A">
        <w:rPr>
          <w:rFonts w:ascii="Arial Narrow" w:hAnsi="Arial Narrow"/>
          <w:sz w:val="22"/>
        </w:rPr>
        <w:t>)</w:t>
      </w:r>
      <w:r w:rsidR="00E215B0" w:rsidRPr="00052C7A">
        <w:t>.</w:t>
      </w:r>
    </w:p>
    <w:p w14:paraId="604A632D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0CBB002" w14:textId="77777777" w:rsidR="0056069D" w:rsidRPr="00052C7A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56069D" w:rsidRPr="00052C7A">
        <w:rPr>
          <w:rFonts w:ascii="Arial Narrow" w:hAnsi="Arial Narrow"/>
          <w:b/>
          <w:sz w:val="22"/>
        </w:rPr>
        <w:t>12</w:t>
      </w:r>
    </w:p>
    <w:p w14:paraId="412BFD77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Ubezpieczenie</w:t>
      </w:r>
    </w:p>
    <w:p w14:paraId="4FA795AC" w14:textId="77777777" w:rsidR="00776269" w:rsidRPr="00052C7A" w:rsidRDefault="00776269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B25C059" w14:textId="77777777" w:rsidR="00A32CDB" w:rsidRPr="00FB3A88" w:rsidRDefault="00A32CDB" w:rsidP="00A32CDB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2510082" w14:textId="77777777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Wykonawca</w:t>
      </w:r>
      <w:r w:rsidRPr="00FB3A88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FB3A88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14:paraId="188D3D8A" w14:textId="77777777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Ubezpieczenie, o którym stanowi ust.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 utrzymywaną przez </w:t>
      </w:r>
      <w:r w:rsidRPr="00FB3A88">
        <w:rPr>
          <w:rFonts w:ascii="Arial Narrow" w:hAnsi="Arial Narrow" w:cs="Arial"/>
          <w:sz w:val="22"/>
          <w:szCs w:val="22"/>
        </w:rPr>
        <w:t xml:space="preserve">cały okres trwania Umowy nie niższą niż </w:t>
      </w:r>
      <w:r w:rsidR="007B667C">
        <w:rPr>
          <w:rFonts w:ascii="Arial Narrow" w:hAnsi="Arial Narrow" w:cs="Arial"/>
          <w:sz w:val="22"/>
          <w:szCs w:val="22"/>
        </w:rPr>
        <w:t>30</w:t>
      </w:r>
      <w:r w:rsidRPr="00FB3A88">
        <w:rPr>
          <w:rFonts w:ascii="Arial Narrow" w:hAnsi="Arial Narrow" w:cs="Arial"/>
          <w:sz w:val="22"/>
          <w:szCs w:val="22"/>
        </w:rPr>
        <w:t> 000,00 zł.</w:t>
      </w:r>
    </w:p>
    <w:p w14:paraId="7D7EA774" w14:textId="77777777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FB3A88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FB3A88">
        <w:rPr>
          <w:rFonts w:ascii="Arial Narrow" w:hAnsi="Arial Narrow" w:cs="Arial"/>
          <w:sz w:val="22"/>
          <w:szCs w:val="22"/>
        </w:rPr>
        <w:t xml:space="preserve">ma obowiązek bez dodatkowego wezwania dostarczyć </w:t>
      </w:r>
      <w:r w:rsidRPr="00FB3A88">
        <w:rPr>
          <w:rFonts w:ascii="Arial Narrow" w:hAnsi="Arial Narrow" w:cs="Arial"/>
          <w:b/>
          <w:sz w:val="22"/>
          <w:szCs w:val="22"/>
        </w:rPr>
        <w:t>Zamawiającemu</w:t>
      </w:r>
      <w:r w:rsidRPr="00FB3A88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14:paraId="7EEB028D" w14:textId="77777777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18CDCD57" w14:textId="55A92B00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Koszt umowy lub umów, o których mowa w ust. 1-3 powyżej, w szczególności składki ubezpieczeniowe, pokrywa w całości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2A4B4EA9" w14:textId="77777777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na każde wezwanie przedłoży </w:t>
      </w:r>
      <w:r w:rsidRPr="00FB3A88">
        <w:rPr>
          <w:rFonts w:ascii="Arial Narrow" w:hAnsi="Arial Narrow"/>
          <w:b/>
          <w:sz w:val="22"/>
          <w:szCs w:val="22"/>
        </w:rPr>
        <w:t>Zamawiającemu</w:t>
      </w:r>
      <w:r w:rsidRPr="00FB3A88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26156AE2" w14:textId="77777777" w:rsidR="00A32CDB" w:rsidRPr="00FB3A88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1EB23081" w14:textId="77777777" w:rsidR="00A32CDB" w:rsidRDefault="00A32CDB" w:rsidP="00A32CDB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FB3A88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wyrażonej na piśmie.</w:t>
      </w:r>
    </w:p>
    <w:p w14:paraId="34FB7485" w14:textId="77777777" w:rsidR="00A32CDB" w:rsidRDefault="00A32CDB" w:rsidP="00A32CDB">
      <w:pPr>
        <w:pStyle w:val="Tekstpodstawowywcity"/>
        <w:shd w:val="clear" w:color="auto" w:fill="FFFFFF" w:themeFill="background1"/>
        <w:spacing w:after="0"/>
        <w:ind w:left="284"/>
        <w:jc w:val="both"/>
        <w:rPr>
          <w:rFonts w:ascii="Arial Narrow" w:hAnsi="Arial Narrow"/>
          <w:sz w:val="22"/>
          <w:szCs w:val="22"/>
        </w:rPr>
      </w:pPr>
    </w:p>
    <w:p w14:paraId="2DB1D9E0" w14:textId="77777777" w:rsidR="006D51D6" w:rsidRDefault="00A32CDB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&amp;13</w:t>
      </w:r>
    </w:p>
    <w:p w14:paraId="1B002BC3" w14:textId="77777777" w:rsidR="00A32CDB" w:rsidRDefault="00A32CDB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09B92F5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żąda od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 wniesienia zabezpieczenia należytego wykonania umowy, na zasadach określonych w art. 449 - 453 ustawy Prawo zamówień publicznych. Do pokrycia roszczeń z tytułu niewykonania lub nienależytego wykonania zamówienia, będącego przedmiotem niniejszej umowy, Strony ustalają kwotę zabezpieczenia w wysokości </w:t>
      </w:r>
      <w:r w:rsidRPr="00A61DCD">
        <w:rPr>
          <w:rFonts w:ascii="Arial Narrow" w:hAnsi="Arial Narrow"/>
          <w:b/>
          <w:bCs/>
          <w:sz w:val="22"/>
          <w:szCs w:val="22"/>
        </w:rPr>
        <w:t>…………… zł</w:t>
      </w:r>
      <w:r w:rsidRPr="00A61DCD">
        <w:rPr>
          <w:rFonts w:ascii="Arial Narrow" w:hAnsi="Arial Narrow"/>
          <w:sz w:val="22"/>
          <w:szCs w:val="22"/>
        </w:rPr>
        <w:t> (słownie: ……………</w:t>
      </w:r>
      <w:proofErr w:type="gramStart"/>
      <w:r w:rsidRPr="00A61DCD">
        <w:rPr>
          <w:rFonts w:ascii="Arial Narrow" w:hAnsi="Arial Narrow"/>
          <w:sz w:val="22"/>
          <w:szCs w:val="22"/>
        </w:rPr>
        <w:t>…….</w:t>
      </w:r>
      <w:proofErr w:type="gramEnd"/>
      <w:r w:rsidRPr="00A61DCD">
        <w:rPr>
          <w:rFonts w:ascii="Arial Narrow" w:hAnsi="Arial Narrow"/>
          <w:sz w:val="22"/>
          <w:szCs w:val="22"/>
        </w:rPr>
        <w:t xml:space="preserve">), stanowiącą 5% łącznego wynagrodzenia określonego w </w:t>
      </w:r>
      <w:r w:rsidRPr="008D0C30">
        <w:rPr>
          <w:rFonts w:ascii="Arial Narrow" w:hAnsi="Arial Narrow"/>
          <w:sz w:val="22"/>
          <w:szCs w:val="22"/>
        </w:rPr>
        <w:t xml:space="preserve">§ </w:t>
      </w:r>
      <w:r w:rsidRPr="008D0C30">
        <w:rPr>
          <w:rFonts w:ascii="Arial Narrow" w:hAnsi="Arial Narrow" w:cs="Arial"/>
          <w:sz w:val="22"/>
          <w:szCs w:val="22"/>
        </w:rPr>
        <w:t>1 ust. 3</w:t>
      </w:r>
      <w:r w:rsidRPr="00A61DCD">
        <w:rPr>
          <w:rFonts w:ascii="Arial Narrow" w:hAnsi="Arial Narrow" w:cs="Arial"/>
          <w:sz w:val="22"/>
          <w:szCs w:val="22"/>
        </w:rPr>
        <w:t xml:space="preserve"> </w:t>
      </w:r>
      <w:r w:rsidRPr="00A61DCD">
        <w:rPr>
          <w:rFonts w:ascii="Arial Narrow" w:hAnsi="Arial Narrow"/>
          <w:sz w:val="22"/>
          <w:szCs w:val="22"/>
        </w:rPr>
        <w:t>Umowy.</w:t>
      </w:r>
    </w:p>
    <w:p w14:paraId="1B61A6E9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Zabezpieczenie należytego wykonania umowy, wnoszone w pieniądzu, należy wpłacić na rachunek bankowy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 xml:space="preserve"> prowadzony przez Bank Gospodarstwa Krajowego nr </w:t>
      </w:r>
      <w:proofErr w:type="gramStart"/>
      <w:r>
        <w:rPr>
          <w:rFonts w:ascii="Arial Narrow" w:hAnsi="Arial Narrow"/>
          <w:sz w:val="22"/>
          <w:szCs w:val="22"/>
        </w:rPr>
        <w:t>…….</w:t>
      </w:r>
      <w:proofErr w:type="gramEnd"/>
      <w:r>
        <w:rPr>
          <w:rFonts w:ascii="Arial Narrow" w:hAnsi="Arial Narrow"/>
          <w:sz w:val="22"/>
          <w:szCs w:val="22"/>
        </w:rPr>
        <w:t>………………………………………</w:t>
      </w:r>
      <w:proofErr w:type="gramStart"/>
      <w:r>
        <w:rPr>
          <w:rFonts w:ascii="Arial Narrow" w:hAnsi="Arial Narrow"/>
          <w:sz w:val="22"/>
          <w:szCs w:val="22"/>
        </w:rPr>
        <w:t>…….</w:t>
      </w:r>
      <w:proofErr w:type="gramEnd"/>
      <w:r>
        <w:rPr>
          <w:rFonts w:ascii="Arial Narrow" w:hAnsi="Arial Narrow"/>
          <w:sz w:val="22"/>
          <w:szCs w:val="22"/>
        </w:rPr>
        <w:t>.</w:t>
      </w:r>
      <w:r w:rsidRPr="00A61DCD">
        <w:rPr>
          <w:rFonts w:ascii="Arial Narrow" w:hAnsi="Arial Narrow"/>
          <w:sz w:val="22"/>
          <w:szCs w:val="22"/>
        </w:rPr>
        <w:t xml:space="preserve">, przy czym środki pieniężne z tego tytułu powinny zostać uznane na rachunku bankowym </w:t>
      </w:r>
      <w:r w:rsidRPr="00A61DCD">
        <w:rPr>
          <w:rFonts w:ascii="Arial Narrow" w:hAnsi="Arial Narrow"/>
          <w:b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> przed podpisaniem umowy.</w:t>
      </w:r>
    </w:p>
    <w:p w14:paraId="0C4CED53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Część zabezpieczenia gwarantująca wykonanie przedmiotu umowy w wysokości 70% zostanie zwrócona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 xml:space="preserve"> w ciągu 30 dni po odbiorze końcowym robót, tj.  po podpisaniu protokołu odbioru końcowego robót zgodnie z § </w:t>
      </w:r>
      <w:r w:rsidRPr="008D0C30">
        <w:rPr>
          <w:rFonts w:ascii="Arial Narrow" w:hAnsi="Arial Narrow"/>
          <w:sz w:val="22"/>
          <w:szCs w:val="22"/>
        </w:rPr>
        <w:t>9</w:t>
      </w:r>
      <w:r w:rsidRPr="00A61DCD">
        <w:rPr>
          <w:rFonts w:ascii="Arial Narrow" w:hAnsi="Arial Narrow"/>
          <w:sz w:val="22"/>
          <w:szCs w:val="22"/>
        </w:rPr>
        <w:t xml:space="preserve">. Pozostała część w wysokości 30% zostanie zatrzymana na okres rękojmi </w:t>
      </w:r>
      <w:r w:rsidRPr="00A61DCD">
        <w:rPr>
          <w:rFonts w:ascii="Arial Narrow" w:hAnsi="Arial Narrow"/>
          <w:sz w:val="22"/>
          <w:szCs w:val="22"/>
        </w:rPr>
        <w:br/>
        <w:t>za wady i gwarancji, zabezpieczając roszczenia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 xml:space="preserve"> związane z wystąpieniem wad ujawnionych </w:t>
      </w:r>
      <w:r w:rsidRPr="00A61DCD">
        <w:rPr>
          <w:rFonts w:ascii="Arial Narrow" w:hAnsi="Arial Narrow"/>
          <w:sz w:val="22"/>
          <w:szCs w:val="22"/>
        </w:rPr>
        <w:br/>
        <w:t>w tych okresach (w tym m.in. roszczenia o obniżenie wynagrodzenia, zapłatę kosztów wykonawstwa zastępczego, kar umownych, odszkodowań), i zostanie zwrócona nie później niż w 15 dniu po upływie okresu rękojmi za wady/gwarancji, w zależności od tego, który z ww. okresów upłynie później.</w:t>
      </w:r>
    </w:p>
    <w:p w14:paraId="7E3930DC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Należność wymieniona w ust. 1 zdeponowana na rachunku depozytowym podlegać będzie zwrotowi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 na zasadach określonych w ust. 3 niniejszego paragrafu wraz z odsetkami wynikającymi z umowy rachunku bankowego, pomniejszonymi o koszt prowadzenia tego rachunku oraz koszt prowizji bankowej za przelew pieniężny na rachunek bankowy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.</w:t>
      </w:r>
    </w:p>
    <w:p w14:paraId="73147276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przypadku wnoszenia zabezpieczenia, o którym mowa w ust. 1, w formie gwarancji ubezpieczeniowej</w:t>
      </w:r>
      <w:r w:rsidRPr="00A61DCD">
        <w:rPr>
          <w:rFonts w:ascii="Arial Narrow" w:hAnsi="Arial Narrow"/>
          <w:sz w:val="22"/>
          <w:szCs w:val="22"/>
        </w:rPr>
        <w:br/>
        <w:t>lub bankowej - muszą one mieć charakter bezwarunkowy i nieodwołalny (tzw. gwarancja „na pierwsze żądanie”).</w:t>
      </w:r>
    </w:p>
    <w:p w14:paraId="72781386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 xml:space="preserve">Dokument gwarancyjny należy wnieść przed zawarciem umowy. Dokument gwarancyjny powinien obejmować okres realizacji umowy powiększony o 30 dni. </w:t>
      </w:r>
      <w:r w:rsidRPr="00A61DCD">
        <w:rPr>
          <w:rFonts w:ascii="Arial Narrow" w:hAnsi="Arial Narrow"/>
          <w:sz w:val="22"/>
          <w:szCs w:val="22"/>
          <w:u w:val="single"/>
        </w:rPr>
        <w:t>Po tym okresie </w:t>
      </w:r>
      <w:r w:rsidRPr="00A61DCD">
        <w:rPr>
          <w:rFonts w:ascii="Arial Narrow" w:hAnsi="Arial Narrow"/>
          <w:b/>
          <w:bCs/>
          <w:sz w:val="22"/>
          <w:szCs w:val="22"/>
          <w:u w:val="single"/>
        </w:rPr>
        <w:t>Wykonawca</w:t>
      </w:r>
      <w:r w:rsidRPr="00A61DCD">
        <w:rPr>
          <w:rFonts w:ascii="Arial Narrow" w:hAnsi="Arial Narrow"/>
          <w:sz w:val="22"/>
          <w:szCs w:val="22"/>
          <w:u w:val="single"/>
        </w:rPr>
        <w:t xml:space="preserve"> może zmienić formę zabezpieczenia na wnoszoną w pieniądzu lub przedłożyć nowy dokument gwarancyjny obejmujący 30% kwoty określonej </w:t>
      </w:r>
      <w:r w:rsidRPr="00A61DCD">
        <w:rPr>
          <w:rFonts w:ascii="Arial Narrow" w:hAnsi="Arial Narrow"/>
          <w:sz w:val="22"/>
          <w:szCs w:val="22"/>
          <w:u w:val="single"/>
        </w:rPr>
        <w:br/>
        <w:t>w ust. 1, obejmujący okres rękojmi za wady i gwarancji powiększony o 15 dni - dla zabezpieczenia ewentualnych roszczeń z tego tytułu.</w:t>
      </w:r>
      <w:r w:rsidRPr="00A61DCD">
        <w:rPr>
          <w:rFonts w:ascii="Arial Narrow" w:hAnsi="Arial Narrow"/>
          <w:sz w:val="22"/>
          <w:szCs w:val="22"/>
        </w:rPr>
        <w:t> </w:t>
      </w:r>
      <w:r w:rsidRPr="00A61DCD">
        <w:rPr>
          <w:rFonts w:ascii="Arial Narrow" w:hAnsi="Arial Narrow"/>
          <w:sz w:val="22"/>
          <w:szCs w:val="22"/>
          <w:u w:val="single"/>
        </w:rPr>
        <w:t xml:space="preserve">W razie nieprzedłożenia nowego dokumentu </w:t>
      </w:r>
      <w:r w:rsidRPr="00A61DCD">
        <w:rPr>
          <w:rFonts w:ascii="Arial Narrow" w:hAnsi="Arial Narrow"/>
          <w:b/>
          <w:sz w:val="22"/>
          <w:szCs w:val="22"/>
          <w:u w:val="single"/>
        </w:rPr>
        <w:t>Zamawiający</w:t>
      </w:r>
      <w:r w:rsidRPr="00A61DCD">
        <w:rPr>
          <w:rFonts w:ascii="Arial Narrow" w:hAnsi="Arial Narrow"/>
          <w:sz w:val="22"/>
          <w:szCs w:val="22"/>
          <w:u w:val="single"/>
        </w:rPr>
        <w:t xml:space="preserve"> będzie uprawniony do zatrzymania odpowiedniej kwoty zabezpieczenia z bieżących, wymagalnych roszczeń </w:t>
      </w:r>
      <w:r w:rsidRPr="00A61DCD">
        <w:rPr>
          <w:rFonts w:ascii="Arial Narrow" w:hAnsi="Arial Narrow"/>
          <w:b/>
          <w:bCs/>
          <w:sz w:val="22"/>
          <w:szCs w:val="22"/>
          <w:u w:val="single"/>
        </w:rPr>
        <w:t>Wykonawcy</w:t>
      </w:r>
      <w:r w:rsidRPr="00A61DCD">
        <w:rPr>
          <w:rFonts w:ascii="Arial Narrow" w:hAnsi="Arial Narrow"/>
          <w:sz w:val="22"/>
          <w:szCs w:val="22"/>
          <w:u w:val="single"/>
        </w:rPr>
        <w:t>.</w:t>
      </w:r>
      <w:r w:rsidRPr="00A61DCD">
        <w:rPr>
          <w:rFonts w:ascii="Arial Narrow" w:hAnsi="Arial Narrow"/>
          <w:sz w:val="22"/>
          <w:szCs w:val="22"/>
        </w:rPr>
        <w:t> Treść gwarancji ubezpieczeniowej lub bankowej </w:t>
      </w:r>
      <w:r w:rsidRPr="00A61DCD">
        <w:rPr>
          <w:rFonts w:ascii="Arial Narrow" w:hAnsi="Arial Narrow"/>
          <w:b/>
          <w:bCs/>
          <w:sz w:val="22"/>
          <w:szCs w:val="22"/>
        </w:rPr>
        <w:t>Wykonawca</w:t>
      </w:r>
      <w:r w:rsidRPr="00A61DCD">
        <w:rPr>
          <w:rFonts w:ascii="Arial Narrow" w:hAnsi="Arial Narrow"/>
          <w:sz w:val="22"/>
          <w:szCs w:val="22"/>
        </w:rPr>
        <w:t> powinien uzgodnić z </w:t>
      </w:r>
      <w:r w:rsidRPr="00A61DCD">
        <w:rPr>
          <w:rFonts w:ascii="Arial Narrow" w:hAnsi="Arial Narrow"/>
          <w:b/>
          <w:bCs/>
          <w:sz w:val="22"/>
          <w:szCs w:val="22"/>
        </w:rPr>
        <w:t>Zamawiającym</w:t>
      </w:r>
      <w:r w:rsidRPr="00A61DCD">
        <w:rPr>
          <w:rFonts w:ascii="Arial Narrow" w:hAnsi="Arial Narrow"/>
          <w:sz w:val="22"/>
          <w:szCs w:val="22"/>
        </w:rPr>
        <w:t> na min. 5 dni przed dniem wyznaczonym na podpisanie umowy. Zasady określone w ust. 3 powyżej stosuje się odpowiednio.</w:t>
      </w:r>
    </w:p>
    <w:p w14:paraId="0391E2DC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 xml:space="preserve">Gwarancja ubezpieczeniowa lub bankowa, o której mowa w ust. 5 i 6, zostaje zwrócona w ciągu 30 dni </w:t>
      </w:r>
      <w:r w:rsidRPr="00A61DCD">
        <w:rPr>
          <w:rFonts w:ascii="Arial Narrow" w:hAnsi="Arial Narrow"/>
          <w:sz w:val="22"/>
          <w:szCs w:val="22"/>
        </w:rPr>
        <w:br/>
        <w:t>po odbiorze końcowym robót, z zastrzeżeniem ust. 3 i ust. 6.</w:t>
      </w:r>
    </w:p>
    <w:p w14:paraId="0EB8CA0C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Dokumenty gwarancyjne zostaną zdeponowane u </w:t>
      </w:r>
      <w:r w:rsidRPr="00A61DCD">
        <w:rPr>
          <w:rFonts w:ascii="Arial Narrow" w:hAnsi="Arial Narrow"/>
          <w:b/>
          <w:bCs/>
          <w:sz w:val="22"/>
          <w:szCs w:val="22"/>
        </w:rPr>
        <w:t>Zamawiającego </w:t>
      </w:r>
      <w:r w:rsidRPr="00A61DCD">
        <w:rPr>
          <w:rFonts w:ascii="Arial Narrow" w:hAnsi="Arial Narrow"/>
          <w:sz w:val="22"/>
          <w:szCs w:val="22"/>
        </w:rPr>
        <w:t>przed podpisaniem umowy.</w:t>
      </w:r>
    </w:p>
    <w:p w14:paraId="622BE3B5" w14:textId="77777777" w:rsidR="00A32CDB" w:rsidRPr="008D0C30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8D0C30">
        <w:rPr>
          <w:rFonts w:ascii="Arial Narrow" w:hAnsi="Arial Narrow"/>
          <w:sz w:val="22"/>
          <w:szCs w:val="22"/>
        </w:rPr>
        <w:t>W przypadku zmiany umownego terminu wykonania przedmiotu umowy </w:t>
      </w:r>
      <w:r w:rsidRPr="008D0C30">
        <w:rPr>
          <w:rFonts w:ascii="Arial Narrow" w:hAnsi="Arial Narrow"/>
          <w:b/>
          <w:bCs/>
          <w:sz w:val="22"/>
          <w:szCs w:val="22"/>
        </w:rPr>
        <w:t>Wykonawca</w:t>
      </w:r>
      <w:r w:rsidRPr="008D0C30">
        <w:rPr>
          <w:rFonts w:ascii="Arial Narrow" w:hAnsi="Arial Narrow"/>
          <w:sz w:val="22"/>
          <w:szCs w:val="22"/>
        </w:rPr>
        <w:t> zobowiązuje się dostarczyć najpóźniej w 7 dniu po podpisaniu aneksu w tym zakresie wcześniej uzgodniony z </w:t>
      </w:r>
      <w:r w:rsidRPr="008D0C30">
        <w:rPr>
          <w:rFonts w:ascii="Arial Narrow" w:hAnsi="Arial Narrow"/>
          <w:b/>
          <w:bCs/>
          <w:sz w:val="22"/>
          <w:szCs w:val="22"/>
        </w:rPr>
        <w:t>Zamawiającym</w:t>
      </w:r>
      <w:r w:rsidRPr="008D0C30">
        <w:rPr>
          <w:rFonts w:ascii="Arial Narrow" w:hAnsi="Arial Narrow"/>
          <w:sz w:val="22"/>
          <w:szCs w:val="22"/>
        </w:rPr>
        <w:t> nowy dokument gwarancyjny lub aneks pierwotnie złożonego dokumentu, obejmujący zmieniony termin, pod rygorem potrącenia wymaganej kwoty zabezpieczenia z najbliższej lub z następnych faktur.</w:t>
      </w:r>
    </w:p>
    <w:p w14:paraId="48CB7D2E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 xml:space="preserve"> do przedłużenia zabezpieczenia lub wniesienia nowego zabezpieczenia </w:t>
      </w:r>
      <w:r w:rsidRPr="00A61DCD">
        <w:rPr>
          <w:rFonts w:ascii="Arial Narrow" w:hAnsi="Arial Narrow"/>
          <w:sz w:val="22"/>
          <w:szCs w:val="22"/>
        </w:rPr>
        <w:br/>
        <w:t xml:space="preserve">na kolejne okresy. W przypadku nieprzedłużenia lub niewniesienia nowego zabezpieczenia, najpóźniej na 30 dni przed upływem terminu ważności dotychczasowego zabezpieczenia wniesionego w innej formie niż </w:t>
      </w:r>
      <w:r w:rsidRPr="00A61DCD">
        <w:rPr>
          <w:rFonts w:ascii="Arial Narrow" w:hAnsi="Arial Narrow"/>
          <w:sz w:val="22"/>
          <w:szCs w:val="22"/>
        </w:rPr>
        <w:br/>
        <w:t>w pieniądzu,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 xml:space="preserve"> zmienia formę na zabezpieczenie w pieniądzu, poprzez wypłatę kwoty </w:t>
      </w:r>
      <w:r w:rsidRPr="00A61DCD">
        <w:rPr>
          <w:rFonts w:ascii="Arial Narrow" w:hAnsi="Arial Narrow"/>
          <w:sz w:val="22"/>
          <w:szCs w:val="22"/>
        </w:rPr>
        <w:br/>
        <w:t xml:space="preserve">z dotychczasowego zabezpieczenia. Wypłata następuje </w:t>
      </w:r>
      <w:proofErr w:type="gramStart"/>
      <w:r w:rsidRPr="00A61DCD">
        <w:rPr>
          <w:rFonts w:ascii="Arial Narrow" w:hAnsi="Arial Narrow"/>
          <w:sz w:val="22"/>
          <w:szCs w:val="22"/>
        </w:rPr>
        <w:t>nie później</w:t>
      </w:r>
      <w:proofErr w:type="gramEnd"/>
      <w:r w:rsidRPr="00A61DCD">
        <w:rPr>
          <w:rFonts w:ascii="Arial Narrow" w:hAnsi="Arial Narrow"/>
          <w:sz w:val="22"/>
          <w:szCs w:val="22"/>
        </w:rPr>
        <w:t xml:space="preserve"> niż w ostatnim dniu ważności dotychczasowego zabezpieczenia.</w:t>
      </w:r>
    </w:p>
    <w:p w14:paraId="418E332A" w14:textId="55E38859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trakcie realizacji umowy </w:t>
      </w:r>
      <w:r w:rsidRPr="00A61DCD">
        <w:rPr>
          <w:rFonts w:ascii="Arial Narrow" w:hAnsi="Arial Narrow"/>
          <w:b/>
          <w:bCs/>
          <w:sz w:val="22"/>
          <w:szCs w:val="22"/>
        </w:rPr>
        <w:t>Wykonawca</w:t>
      </w:r>
      <w:r w:rsidRPr="00A61DCD">
        <w:rPr>
          <w:rFonts w:ascii="Arial Narrow" w:hAnsi="Arial Narrow"/>
          <w:sz w:val="22"/>
          <w:szCs w:val="22"/>
        </w:rPr>
        <w:t xml:space="preserve"> może dokonać zmiany formy zabezpieczenia należytego wykonania umowy na jedną lub kilka form, o których mowa w przepisach ustawy Prawo zamówień publicznych, </w:t>
      </w:r>
      <w:r w:rsidRPr="00A61DCD">
        <w:rPr>
          <w:rFonts w:ascii="Arial Narrow" w:hAnsi="Arial Narrow"/>
          <w:sz w:val="22"/>
          <w:szCs w:val="22"/>
        </w:rPr>
        <w:br/>
        <w:t>pod warunkiem</w:t>
      </w:r>
      <w:r w:rsidR="00C955AA">
        <w:rPr>
          <w:rFonts w:ascii="Arial Narrow" w:hAnsi="Arial Narrow"/>
          <w:sz w:val="22"/>
          <w:szCs w:val="22"/>
        </w:rPr>
        <w:t>,</w:t>
      </w:r>
      <w:r w:rsidRPr="00A61DCD">
        <w:rPr>
          <w:rFonts w:ascii="Arial Narrow" w:hAnsi="Arial Narrow"/>
          <w:sz w:val="22"/>
          <w:szCs w:val="22"/>
        </w:rPr>
        <w:t xml:space="preserve"> że zmiana formy zabezpieczenia zostanie dokonana z zachowaniem ciągłości zabezpieczenia </w:t>
      </w:r>
      <w:r w:rsidRPr="00A61DCD">
        <w:rPr>
          <w:rFonts w:ascii="Arial Narrow" w:hAnsi="Arial Narrow"/>
          <w:sz w:val="22"/>
          <w:szCs w:val="22"/>
        </w:rPr>
        <w:br/>
        <w:t>i bez zmniejszenia jego wysokości.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nie wyraża zgody na wniesienie zabezpieczenia w sposób określony w art. 450 ust. 2 ustawy Pzp.</w:t>
      </w:r>
    </w:p>
    <w:p w14:paraId="074DA9DA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lastRenderedPageBreak/>
        <w:t>W przypadku niewykonania lub nienależytego wykonania zamówienia zabezpieczenie w formie pieniężnej przechodzi na rzecz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> i będzie wykorzystane do zgodnego z umową wykonania robót, pokrycia należności z tytułu kar umownych lub odszkodowania.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zastrzega sobie prawo do domagania się naprawienia szkody przewyższającej wysokość zabezpieczenia należytego wykonania umowy.</w:t>
      </w:r>
    </w:p>
    <w:p w14:paraId="4979D0A2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 xml:space="preserve">Kwota zdeponowana jako zabezpieczenie na okres gwarancji / rękojmi za wady może zostać pomniejszona </w:t>
      </w:r>
      <w:r w:rsidRPr="00A61DCD">
        <w:rPr>
          <w:rFonts w:ascii="Arial Narrow" w:hAnsi="Arial Narrow"/>
          <w:sz w:val="22"/>
          <w:szCs w:val="22"/>
        </w:rPr>
        <w:br/>
        <w:t xml:space="preserve">o wartość obniżenia wynagrodzenia zgodnie z </w:t>
      </w:r>
      <w:r w:rsidRPr="008D0C30">
        <w:rPr>
          <w:rFonts w:ascii="Arial Narrow" w:hAnsi="Arial Narrow"/>
          <w:sz w:val="22"/>
          <w:szCs w:val="22"/>
        </w:rPr>
        <w:t>§ 9 ust. 8 pkt. 2a</w:t>
      </w:r>
      <w:r w:rsidRPr="00A61DCD">
        <w:rPr>
          <w:rFonts w:ascii="Arial Narrow" w:hAnsi="Arial Narrow"/>
          <w:sz w:val="22"/>
          <w:szCs w:val="22"/>
        </w:rPr>
        <w:t>), koszt usunięcia usterek, kwoty naliczonych kar umownych, odszkodowań lub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zażąda od Gwaranta zwrotu kosztów usunięcia usterek, naliczonych kar umownych/odszkodowań lub zapłaty wartości obniżonego wynagrodzenia na zasadach określonych w dokumencie gwarancji ubezpieczeniowej lub bankowej, zdeponowanej u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>.</w:t>
      </w:r>
    </w:p>
    <w:p w14:paraId="6145B8C8" w14:textId="14F2A703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przypadku odstąpienia od umowy w zakresie niewykonanej części,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dokona aktualizacji zabezpieczenia należytego wykonania umowy, uwzględniając wysokość wynagrodzenia należnego </w:t>
      </w:r>
      <w:r w:rsidRPr="00A61DCD">
        <w:rPr>
          <w:rFonts w:ascii="Arial Narrow" w:hAnsi="Arial Narrow"/>
          <w:b/>
          <w:bCs/>
          <w:sz w:val="22"/>
          <w:szCs w:val="22"/>
        </w:rPr>
        <w:t>Wykonawcy </w:t>
      </w:r>
      <w:r w:rsidRPr="00A61DCD">
        <w:rPr>
          <w:rFonts w:ascii="Arial Narrow" w:hAnsi="Arial Narrow"/>
          <w:sz w:val="22"/>
          <w:szCs w:val="22"/>
        </w:rPr>
        <w:t>oraz terminy wynikające z umowy pod warunkiem, że zabezpieczenie nie będzie mniejsze niż 2% ceny całkowitej brutto podanej w ofercie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 xml:space="preserve">. W razie wniesienia zabezpieczenia należytego wykonania umowy w formie gwarancji ubezpieczeniowej lub bankowej do czasu przedłożenia przez </w:t>
      </w:r>
      <w:r w:rsidRPr="00A61DCD">
        <w:rPr>
          <w:rFonts w:ascii="Arial Narrow" w:hAnsi="Arial Narrow"/>
          <w:b/>
          <w:sz w:val="22"/>
          <w:szCs w:val="22"/>
        </w:rPr>
        <w:t>Wykonawcę</w:t>
      </w:r>
      <w:r w:rsidRPr="00A61DCD">
        <w:rPr>
          <w:rFonts w:ascii="Arial Narrow" w:hAnsi="Arial Narrow"/>
          <w:sz w:val="22"/>
          <w:szCs w:val="22"/>
        </w:rPr>
        <w:t xml:space="preserve"> nowego dokumentu gwarancyjnego lub zmiany formy zabezpieczenia - obowiązuje dotychczasowa forma zabezpieczenia, a </w:t>
      </w:r>
      <w:r w:rsidRPr="00A61DCD">
        <w:rPr>
          <w:rFonts w:ascii="Arial Narrow" w:hAnsi="Arial Narrow"/>
          <w:b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 xml:space="preserve"> zatrzyma pierwotny dokument gwarancyjny. </w:t>
      </w:r>
    </w:p>
    <w:p w14:paraId="4ACEBA01" w14:textId="77777777" w:rsidR="00A32CDB" w:rsidRPr="00A61DCD" w:rsidRDefault="00A32CDB" w:rsidP="00A32CDB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Ustalenie wysokości wynagrodzenia należnego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, o którym mowa w ust. 14 nastąpi na podstawie protokołu inwentaryzacji oraz zgodnie z kosztorysem ofertowym.</w:t>
      </w:r>
    </w:p>
    <w:p w14:paraId="77C2A109" w14:textId="77777777" w:rsidR="00A32CDB" w:rsidRPr="00052C7A" w:rsidRDefault="00A32CDB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0A8CCF6" w14:textId="77777777" w:rsidR="0056069D" w:rsidRPr="00052C7A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A32CDB">
        <w:rPr>
          <w:rFonts w:ascii="Arial Narrow" w:hAnsi="Arial Narrow"/>
          <w:b/>
          <w:sz w:val="22"/>
        </w:rPr>
        <w:t>14</w:t>
      </w:r>
    </w:p>
    <w:p w14:paraId="66CBA20D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Inne postanowienia umowy</w:t>
      </w:r>
    </w:p>
    <w:p w14:paraId="2D14BEC4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FE735AE" w14:textId="77777777" w:rsidR="0056069D" w:rsidRPr="00052C7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nie </w:t>
      </w:r>
      <w:r w:rsidRPr="00052C7A">
        <w:rPr>
          <w:rFonts w:ascii="Arial Narrow" w:hAnsi="Arial Narrow"/>
          <w:sz w:val="22"/>
          <w:szCs w:val="22"/>
        </w:rPr>
        <w:t xml:space="preserve">może dokonać cesji wierzytelności wynikających z niniejszej umowy bez zgody podmiotu tworzącego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(Ministra Obrony Narodowej)</w:t>
      </w:r>
      <w:r w:rsidR="00FE358B" w:rsidRPr="00052C7A">
        <w:rPr>
          <w:rFonts w:ascii="Arial Narrow" w:hAnsi="Arial Narrow"/>
          <w:sz w:val="22"/>
          <w:szCs w:val="22"/>
        </w:rPr>
        <w:t xml:space="preserve"> wyrażonej na piśmie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14:paraId="34030AD6" w14:textId="77777777" w:rsidR="0056069D" w:rsidRPr="00052C7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14:paraId="73C3772D" w14:textId="77777777" w:rsidR="0056069D" w:rsidRPr="00052C7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14:paraId="2CBFE578" w14:textId="77777777" w:rsidR="0056069D" w:rsidRPr="00052C7A" w:rsidRDefault="0056069D" w:rsidP="00776269">
      <w:pPr>
        <w:pStyle w:val="Tekstpodstawowy31"/>
        <w:numPr>
          <w:ilvl w:val="0"/>
          <w:numId w:val="34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</w:pPr>
      <w:r w:rsidRPr="00052C7A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i </w:t>
      </w:r>
      <w:proofErr w:type="gramStart"/>
      <w:r w:rsidRPr="00052C7A">
        <w:rPr>
          <w:rFonts w:ascii="Arial Narrow" w:hAnsi="Arial Narrow"/>
          <w:sz w:val="22"/>
          <w:szCs w:val="22"/>
        </w:rPr>
        <w:t>jednym  egz.</w:t>
      </w:r>
      <w:proofErr w:type="gramEnd"/>
      <w:r w:rsidRPr="00052C7A">
        <w:rPr>
          <w:rFonts w:ascii="Arial Narrow" w:hAnsi="Arial Narrow"/>
          <w:sz w:val="22"/>
          <w:szCs w:val="22"/>
        </w:rPr>
        <w:t xml:space="preserve"> dla </w:t>
      </w:r>
      <w:r w:rsidRPr="00052C7A">
        <w:rPr>
          <w:rFonts w:ascii="Arial Narrow" w:hAnsi="Arial Narrow"/>
          <w:b/>
          <w:sz w:val="22"/>
          <w:szCs w:val="22"/>
        </w:rPr>
        <w:t>Wykonawcy.</w:t>
      </w:r>
    </w:p>
    <w:p w14:paraId="58D30AA1" w14:textId="77777777" w:rsidR="0056069D" w:rsidRPr="00052C7A" w:rsidRDefault="0056069D" w:rsidP="00776269">
      <w:p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</w:p>
    <w:p w14:paraId="334B9AC1" w14:textId="77777777"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67CB6E6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9819F20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CC254FB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6431086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5DDE1E4" w14:textId="77777777"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C2F8906" w14:textId="77777777" w:rsidR="00396D8D" w:rsidRPr="00052C7A" w:rsidRDefault="00396D8D" w:rsidP="00763302">
      <w:pPr>
        <w:pStyle w:val="Tekstpodstawowy"/>
        <w:shd w:val="clear" w:color="auto" w:fill="FFFFFF" w:themeFill="background1"/>
      </w:pPr>
    </w:p>
    <w:p w14:paraId="36A87090" w14:textId="77777777" w:rsidR="00114A64" w:rsidRPr="00052C7A" w:rsidRDefault="00114A64" w:rsidP="00763302">
      <w:pPr>
        <w:pStyle w:val="Nagwek1"/>
        <w:shd w:val="clear" w:color="auto" w:fill="FFFFFF" w:themeFill="background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052C7A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052C7A">
        <w:rPr>
          <w:rFonts w:ascii="Arial Narrow" w:hAnsi="Arial Narrow"/>
          <w:sz w:val="22"/>
          <w:szCs w:val="22"/>
        </w:rPr>
        <w:tab/>
      </w:r>
      <w:r w:rsidRPr="00052C7A">
        <w:rPr>
          <w:rFonts w:ascii="Arial Narrow" w:hAnsi="Arial Narrow"/>
          <w:sz w:val="22"/>
          <w:szCs w:val="22"/>
        </w:rPr>
        <w:t xml:space="preserve">                             WYKONAWCA</w:t>
      </w:r>
    </w:p>
    <w:p w14:paraId="76F325CB" w14:textId="77777777" w:rsidR="00114A64" w:rsidRPr="00052C7A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68FDC2A5" w14:textId="77777777" w:rsidR="00114A64" w:rsidRDefault="00114A64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6A213557" w14:textId="77777777" w:rsidR="006D51D6" w:rsidRPr="00052C7A" w:rsidRDefault="006D51D6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17083F0C" w14:textId="77777777" w:rsidR="00114A64" w:rsidRPr="00052C7A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......................................</w:t>
      </w:r>
      <w:r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Pr="00052C7A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14:paraId="32676D2D" w14:textId="77777777" w:rsidR="00650950" w:rsidRPr="00052C7A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44D42B91" w14:textId="77777777" w:rsidR="00650950" w:rsidRPr="00052C7A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1A9839D0" w14:textId="77777777" w:rsidR="00B5155A" w:rsidRPr="00052C7A" w:rsidRDefault="00B5155A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5CEE95C3" w14:textId="77777777" w:rsidR="00114A64" w:rsidRPr="00052C7A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>Załącznikami do umowy są:</w:t>
      </w:r>
    </w:p>
    <w:p w14:paraId="47F43254" w14:textId="77777777" w:rsidR="00114A64" w:rsidRPr="00052C7A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14:paraId="7E3BAE35" w14:textId="77777777" w:rsidR="00AC7D86" w:rsidRPr="00052C7A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 xml:space="preserve">Nr 2 – </w:t>
      </w:r>
      <w:proofErr w:type="gramStart"/>
      <w:r w:rsidRPr="00052C7A">
        <w:rPr>
          <w:rFonts w:ascii="Arial Narrow" w:hAnsi="Arial Narrow"/>
          <w:sz w:val="20"/>
          <w:szCs w:val="20"/>
        </w:rPr>
        <w:t>Oświadczenie  dot.</w:t>
      </w:r>
      <w:proofErr w:type="gramEnd"/>
      <w:r w:rsidRPr="00052C7A">
        <w:rPr>
          <w:rFonts w:ascii="Arial Narrow" w:hAnsi="Arial Narrow"/>
          <w:sz w:val="20"/>
          <w:szCs w:val="20"/>
        </w:rPr>
        <w:t xml:space="preserve"> Zasad środowiskowych i jakości</w:t>
      </w:r>
    </w:p>
    <w:p w14:paraId="52972475" w14:textId="77777777"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i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>Nr 3 – Oferta Wykonawcy w zakresie Formularza oferty</w:t>
      </w:r>
    </w:p>
    <w:p w14:paraId="0B5E8A6D" w14:textId="77777777" w:rsidR="00114A64" w:rsidRPr="00256BF5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sectPr w:rsidR="00114A64" w:rsidRPr="00256BF5" w:rsidSect="001370D9">
      <w:footerReference w:type="even" r:id="rId10"/>
      <w:footerReference w:type="default" r:id="rId11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C0C5F" w14:textId="77777777" w:rsidR="004018EB" w:rsidRDefault="004018EB">
      <w:r>
        <w:separator/>
      </w:r>
    </w:p>
  </w:endnote>
  <w:endnote w:type="continuationSeparator" w:id="0">
    <w:p w14:paraId="7A56D352" w14:textId="77777777" w:rsidR="004018EB" w:rsidRDefault="00401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87537" w14:textId="77777777" w:rsidR="00643DFF" w:rsidRDefault="002D3539">
    <w:pPr>
      <w:pStyle w:val="Stopka"/>
      <w:ind w:right="360"/>
    </w:pPr>
    <w:r>
      <w:fldChar w:fldCharType="begin"/>
    </w:r>
    <w:r w:rsidR="00052C7A">
      <w:instrText xml:space="preserve"> PAGE </w:instrText>
    </w:r>
    <w:r>
      <w:fldChar w:fldCharType="separate"/>
    </w:r>
    <w:r w:rsidR="00E31E2E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C4E2D" w14:textId="77777777" w:rsidR="00643DFF" w:rsidRDefault="002D3539">
    <w:pPr>
      <w:pStyle w:val="Stopka"/>
    </w:pPr>
    <w:r>
      <w:fldChar w:fldCharType="begin"/>
    </w:r>
    <w:r w:rsidR="00052C7A">
      <w:instrText xml:space="preserve"> PAGE </w:instrText>
    </w:r>
    <w:r>
      <w:fldChar w:fldCharType="separate"/>
    </w:r>
    <w:r w:rsidR="00E31E2E">
      <w:rPr>
        <w:noProof/>
      </w:rPr>
      <w:t>1</w:t>
    </w:r>
    <w:r>
      <w:rPr>
        <w:noProof/>
      </w:rPr>
      <w:fldChar w:fldCharType="end"/>
    </w:r>
  </w:p>
  <w:p w14:paraId="201FDD08" w14:textId="77777777" w:rsidR="00643DFF" w:rsidRDefault="00643D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42D72" w14:textId="77777777" w:rsidR="004018EB" w:rsidRDefault="004018EB">
      <w:r>
        <w:separator/>
      </w:r>
    </w:p>
  </w:footnote>
  <w:footnote w:type="continuationSeparator" w:id="0">
    <w:p w14:paraId="757B8AA0" w14:textId="77777777" w:rsidR="004018EB" w:rsidRDefault="00401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737E3DE0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1730F724"/>
    <w:name w:val="WW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38772BB"/>
    <w:multiLevelType w:val="multilevel"/>
    <w:tmpl w:val="ED767280"/>
    <w:lvl w:ilvl="0">
      <w:start w:val="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1CFD4F20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9791B81"/>
    <w:multiLevelType w:val="multilevel"/>
    <w:tmpl w:val="305EDD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0" w15:restartNumberingAfterBreak="0">
    <w:nsid w:val="3A161553"/>
    <w:multiLevelType w:val="multilevel"/>
    <w:tmpl w:val="D28CC84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1" w15:restartNumberingAfterBreak="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6DA3DC4"/>
    <w:multiLevelType w:val="multilevel"/>
    <w:tmpl w:val="A26A67F6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4" w15:restartNumberingAfterBreak="0">
    <w:nsid w:val="606E35FC"/>
    <w:multiLevelType w:val="multilevel"/>
    <w:tmpl w:val="467442FA"/>
    <w:name w:val="WWNum112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  <w:rPr>
        <w:rFonts w:hint="default"/>
      </w:rPr>
    </w:lvl>
  </w:abstractNum>
  <w:abstractNum w:abstractNumId="45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6" w15:restartNumberingAfterBreak="0">
    <w:nsid w:val="685A096C"/>
    <w:multiLevelType w:val="multilevel"/>
    <w:tmpl w:val="55D8AD36"/>
    <w:lvl w:ilvl="0">
      <w:start w:val="13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7" w15:restartNumberingAfterBreak="0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87D301D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 w16cid:durableId="282152421">
    <w:abstractNumId w:val="1"/>
  </w:num>
  <w:num w:numId="2" w16cid:durableId="456875994">
    <w:abstractNumId w:val="2"/>
  </w:num>
  <w:num w:numId="3" w16cid:durableId="472066215">
    <w:abstractNumId w:val="3"/>
  </w:num>
  <w:num w:numId="4" w16cid:durableId="791825750">
    <w:abstractNumId w:val="4"/>
  </w:num>
  <w:num w:numId="5" w16cid:durableId="1774861810">
    <w:abstractNumId w:val="5"/>
  </w:num>
  <w:num w:numId="6" w16cid:durableId="361709811">
    <w:abstractNumId w:val="8"/>
  </w:num>
  <w:num w:numId="7" w16cid:durableId="755715542">
    <w:abstractNumId w:val="9"/>
  </w:num>
  <w:num w:numId="8" w16cid:durableId="548030267">
    <w:abstractNumId w:val="10"/>
  </w:num>
  <w:num w:numId="9" w16cid:durableId="1183130522">
    <w:abstractNumId w:val="11"/>
  </w:num>
  <w:num w:numId="10" w16cid:durableId="274137452">
    <w:abstractNumId w:val="12"/>
  </w:num>
  <w:num w:numId="11" w16cid:durableId="725295093">
    <w:abstractNumId w:val="14"/>
  </w:num>
  <w:num w:numId="12" w16cid:durableId="1237545513">
    <w:abstractNumId w:val="15"/>
  </w:num>
  <w:num w:numId="13" w16cid:durableId="195897375">
    <w:abstractNumId w:val="16"/>
  </w:num>
  <w:num w:numId="14" w16cid:durableId="1336952657">
    <w:abstractNumId w:val="17"/>
  </w:num>
  <w:num w:numId="15" w16cid:durableId="258375111">
    <w:abstractNumId w:val="18"/>
  </w:num>
  <w:num w:numId="16" w16cid:durableId="1508057666">
    <w:abstractNumId w:val="19"/>
  </w:num>
  <w:num w:numId="17" w16cid:durableId="1595700542">
    <w:abstractNumId w:val="21"/>
  </w:num>
  <w:num w:numId="18" w16cid:durableId="1822383524">
    <w:abstractNumId w:val="23"/>
  </w:num>
  <w:num w:numId="19" w16cid:durableId="103812523">
    <w:abstractNumId w:val="25"/>
  </w:num>
  <w:num w:numId="20" w16cid:durableId="607853502">
    <w:abstractNumId w:val="26"/>
  </w:num>
  <w:num w:numId="21" w16cid:durableId="193468154">
    <w:abstractNumId w:val="32"/>
  </w:num>
  <w:num w:numId="22" w16cid:durableId="1790851010">
    <w:abstractNumId w:val="31"/>
  </w:num>
  <w:num w:numId="23" w16cid:durableId="1147162769">
    <w:abstractNumId w:val="38"/>
  </w:num>
  <w:num w:numId="24" w16cid:durableId="737479763">
    <w:abstractNumId w:val="48"/>
  </w:num>
  <w:num w:numId="25" w16cid:durableId="2102094769">
    <w:abstractNumId w:val="29"/>
  </w:num>
  <w:num w:numId="26" w16cid:durableId="1554265764">
    <w:abstractNumId w:val="41"/>
  </w:num>
  <w:num w:numId="27" w16cid:durableId="1748723977">
    <w:abstractNumId w:val="47"/>
  </w:num>
  <w:num w:numId="28" w16cid:durableId="2003310422">
    <w:abstractNumId w:val="35"/>
  </w:num>
  <w:num w:numId="29" w16cid:durableId="931162932">
    <w:abstractNumId w:val="33"/>
  </w:num>
  <w:num w:numId="30" w16cid:durableId="681593309">
    <w:abstractNumId w:val="34"/>
  </w:num>
  <w:num w:numId="31" w16cid:durableId="1868636147">
    <w:abstractNumId w:val="37"/>
  </w:num>
  <w:num w:numId="32" w16cid:durableId="331490749">
    <w:abstractNumId w:val="49"/>
  </w:num>
  <w:num w:numId="33" w16cid:durableId="2064285186">
    <w:abstractNumId w:val="36"/>
  </w:num>
  <w:num w:numId="34" w16cid:durableId="1618609400">
    <w:abstractNumId w:val="40"/>
  </w:num>
  <w:num w:numId="35" w16cid:durableId="899822807">
    <w:abstractNumId w:val="30"/>
  </w:num>
  <w:num w:numId="36" w16cid:durableId="1364133397">
    <w:abstractNumId w:val="46"/>
  </w:num>
  <w:num w:numId="37" w16cid:durableId="1341201522">
    <w:abstractNumId w:val="43"/>
  </w:num>
  <w:num w:numId="38" w16cid:durableId="916134054">
    <w:abstractNumId w:val="44"/>
  </w:num>
  <w:num w:numId="39" w16cid:durableId="1572886250">
    <w:abstractNumId w:val="45"/>
  </w:num>
  <w:num w:numId="40" w16cid:durableId="1158814036">
    <w:abstractNumId w:val="42"/>
  </w:num>
  <w:num w:numId="41" w16cid:durableId="745541202">
    <w:abstractNumId w:val="3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7D3"/>
    <w:rsid w:val="00003C8D"/>
    <w:rsid w:val="00005BBE"/>
    <w:rsid w:val="000179EC"/>
    <w:rsid w:val="00020043"/>
    <w:rsid w:val="000214BD"/>
    <w:rsid w:val="00026061"/>
    <w:rsid w:val="00026740"/>
    <w:rsid w:val="00030531"/>
    <w:rsid w:val="00030CB2"/>
    <w:rsid w:val="000345CC"/>
    <w:rsid w:val="00034A2C"/>
    <w:rsid w:val="00036232"/>
    <w:rsid w:val="0005009F"/>
    <w:rsid w:val="00052C7A"/>
    <w:rsid w:val="00057394"/>
    <w:rsid w:val="00061881"/>
    <w:rsid w:val="00063E51"/>
    <w:rsid w:val="00070146"/>
    <w:rsid w:val="0007092D"/>
    <w:rsid w:val="00071763"/>
    <w:rsid w:val="00073D44"/>
    <w:rsid w:val="0008300E"/>
    <w:rsid w:val="00084B34"/>
    <w:rsid w:val="00086911"/>
    <w:rsid w:val="000900EB"/>
    <w:rsid w:val="00096902"/>
    <w:rsid w:val="000A6667"/>
    <w:rsid w:val="000B34F6"/>
    <w:rsid w:val="000C0D39"/>
    <w:rsid w:val="000C3372"/>
    <w:rsid w:val="000C3DE7"/>
    <w:rsid w:val="000D1EEF"/>
    <w:rsid w:val="000D2533"/>
    <w:rsid w:val="000D5016"/>
    <w:rsid w:val="000D6AB1"/>
    <w:rsid w:val="000E476A"/>
    <w:rsid w:val="000F2478"/>
    <w:rsid w:val="000F3776"/>
    <w:rsid w:val="0010271E"/>
    <w:rsid w:val="00102E0A"/>
    <w:rsid w:val="00106A57"/>
    <w:rsid w:val="00112CAF"/>
    <w:rsid w:val="001135BE"/>
    <w:rsid w:val="001139F5"/>
    <w:rsid w:val="00114A64"/>
    <w:rsid w:val="001163CC"/>
    <w:rsid w:val="00117FA0"/>
    <w:rsid w:val="001208DF"/>
    <w:rsid w:val="00121D16"/>
    <w:rsid w:val="001370D9"/>
    <w:rsid w:val="001405E8"/>
    <w:rsid w:val="001446C6"/>
    <w:rsid w:val="00146E83"/>
    <w:rsid w:val="00152B18"/>
    <w:rsid w:val="00154951"/>
    <w:rsid w:val="001625CD"/>
    <w:rsid w:val="00163148"/>
    <w:rsid w:val="001636A9"/>
    <w:rsid w:val="00165120"/>
    <w:rsid w:val="00175662"/>
    <w:rsid w:val="00182270"/>
    <w:rsid w:val="001865B7"/>
    <w:rsid w:val="00193502"/>
    <w:rsid w:val="001935FB"/>
    <w:rsid w:val="001A1A2B"/>
    <w:rsid w:val="001A1F2F"/>
    <w:rsid w:val="001B1C2E"/>
    <w:rsid w:val="001B2BB9"/>
    <w:rsid w:val="001B3EE5"/>
    <w:rsid w:val="001B4177"/>
    <w:rsid w:val="001B4618"/>
    <w:rsid w:val="001B666B"/>
    <w:rsid w:val="001D2F20"/>
    <w:rsid w:val="001D5253"/>
    <w:rsid w:val="001D5A2D"/>
    <w:rsid w:val="001D5FA3"/>
    <w:rsid w:val="001E064F"/>
    <w:rsid w:val="001E296B"/>
    <w:rsid w:val="001E49F4"/>
    <w:rsid w:val="001F3AAA"/>
    <w:rsid w:val="001F572B"/>
    <w:rsid w:val="001F74CA"/>
    <w:rsid w:val="002015C9"/>
    <w:rsid w:val="00203E93"/>
    <w:rsid w:val="00204A5F"/>
    <w:rsid w:val="00204B71"/>
    <w:rsid w:val="002147A0"/>
    <w:rsid w:val="00214BB4"/>
    <w:rsid w:val="00216F8F"/>
    <w:rsid w:val="00222841"/>
    <w:rsid w:val="00223074"/>
    <w:rsid w:val="002245D6"/>
    <w:rsid w:val="00231418"/>
    <w:rsid w:val="002316B9"/>
    <w:rsid w:val="00247A5A"/>
    <w:rsid w:val="00256BF5"/>
    <w:rsid w:val="00257B90"/>
    <w:rsid w:val="00260039"/>
    <w:rsid w:val="00261706"/>
    <w:rsid w:val="00266373"/>
    <w:rsid w:val="0027641A"/>
    <w:rsid w:val="0028029A"/>
    <w:rsid w:val="002817B6"/>
    <w:rsid w:val="00281C0E"/>
    <w:rsid w:val="00281E4F"/>
    <w:rsid w:val="002909D6"/>
    <w:rsid w:val="00290C52"/>
    <w:rsid w:val="002917D4"/>
    <w:rsid w:val="00294A46"/>
    <w:rsid w:val="00295F7B"/>
    <w:rsid w:val="00296FBA"/>
    <w:rsid w:val="002B5D6F"/>
    <w:rsid w:val="002B6A46"/>
    <w:rsid w:val="002C71C7"/>
    <w:rsid w:val="002D2CF4"/>
    <w:rsid w:val="002D2E0C"/>
    <w:rsid w:val="002D33B0"/>
    <w:rsid w:val="002D3539"/>
    <w:rsid w:val="002D3D57"/>
    <w:rsid w:val="002D7249"/>
    <w:rsid w:val="002D79CA"/>
    <w:rsid w:val="002D7BDF"/>
    <w:rsid w:val="002E3B8D"/>
    <w:rsid w:val="002E4B2C"/>
    <w:rsid w:val="002E7844"/>
    <w:rsid w:val="002F0533"/>
    <w:rsid w:val="002F49D0"/>
    <w:rsid w:val="002F78DA"/>
    <w:rsid w:val="003042D0"/>
    <w:rsid w:val="003116DD"/>
    <w:rsid w:val="00313FA5"/>
    <w:rsid w:val="0032197E"/>
    <w:rsid w:val="0032740F"/>
    <w:rsid w:val="00330E01"/>
    <w:rsid w:val="00331704"/>
    <w:rsid w:val="00335756"/>
    <w:rsid w:val="00342E8C"/>
    <w:rsid w:val="00342FC8"/>
    <w:rsid w:val="00343168"/>
    <w:rsid w:val="00344C81"/>
    <w:rsid w:val="00345C49"/>
    <w:rsid w:val="00353857"/>
    <w:rsid w:val="0035410B"/>
    <w:rsid w:val="003565E6"/>
    <w:rsid w:val="00371C16"/>
    <w:rsid w:val="003760EE"/>
    <w:rsid w:val="003802BB"/>
    <w:rsid w:val="00382671"/>
    <w:rsid w:val="00384570"/>
    <w:rsid w:val="00384BF5"/>
    <w:rsid w:val="00385D2C"/>
    <w:rsid w:val="0039365F"/>
    <w:rsid w:val="003939A0"/>
    <w:rsid w:val="003939C6"/>
    <w:rsid w:val="0039649D"/>
    <w:rsid w:val="00396D8D"/>
    <w:rsid w:val="00397A39"/>
    <w:rsid w:val="003A7866"/>
    <w:rsid w:val="003C47E7"/>
    <w:rsid w:val="003C6E24"/>
    <w:rsid w:val="003D716F"/>
    <w:rsid w:val="003E3800"/>
    <w:rsid w:val="003F4414"/>
    <w:rsid w:val="004018EB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3A31"/>
    <w:rsid w:val="004426C0"/>
    <w:rsid w:val="00451360"/>
    <w:rsid w:val="00452469"/>
    <w:rsid w:val="004566FE"/>
    <w:rsid w:val="0045705E"/>
    <w:rsid w:val="0046624B"/>
    <w:rsid w:val="00467210"/>
    <w:rsid w:val="00475440"/>
    <w:rsid w:val="00476C02"/>
    <w:rsid w:val="004863D6"/>
    <w:rsid w:val="00490C25"/>
    <w:rsid w:val="00491077"/>
    <w:rsid w:val="004918BD"/>
    <w:rsid w:val="00492B72"/>
    <w:rsid w:val="00493024"/>
    <w:rsid w:val="004942FE"/>
    <w:rsid w:val="0049533C"/>
    <w:rsid w:val="00496765"/>
    <w:rsid w:val="0049696A"/>
    <w:rsid w:val="004A442A"/>
    <w:rsid w:val="004A5265"/>
    <w:rsid w:val="004A6CAA"/>
    <w:rsid w:val="004A7C89"/>
    <w:rsid w:val="004B268E"/>
    <w:rsid w:val="004B645A"/>
    <w:rsid w:val="004B6CFE"/>
    <w:rsid w:val="004C1FFE"/>
    <w:rsid w:val="004C35ED"/>
    <w:rsid w:val="004D160D"/>
    <w:rsid w:val="004D4519"/>
    <w:rsid w:val="004E163E"/>
    <w:rsid w:val="004E4677"/>
    <w:rsid w:val="004F4997"/>
    <w:rsid w:val="00501286"/>
    <w:rsid w:val="00505E1C"/>
    <w:rsid w:val="00511D5B"/>
    <w:rsid w:val="00515A03"/>
    <w:rsid w:val="00523190"/>
    <w:rsid w:val="00525147"/>
    <w:rsid w:val="005253AB"/>
    <w:rsid w:val="00530B9C"/>
    <w:rsid w:val="00532C7A"/>
    <w:rsid w:val="0053460F"/>
    <w:rsid w:val="00534E77"/>
    <w:rsid w:val="00536E80"/>
    <w:rsid w:val="00537314"/>
    <w:rsid w:val="00540B15"/>
    <w:rsid w:val="005415D6"/>
    <w:rsid w:val="0054259C"/>
    <w:rsid w:val="005437CD"/>
    <w:rsid w:val="00550522"/>
    <w:rsid w:val="00554243"/>
    <w:rsid w:val="00554ED3"/>
    <w:rsid w:val="00555122"/>
    <w:rsid w:val="0055565D"/>
    <w:rsid w:val="0056069D"/>
    <w:rsid w:val="00566415"/>
    <w:rsid w:val="0056745D"/>
    <w:rsid w:val="00575671"/>
    <w:rsid w:val="0057657A"/>
    <w:rsid w:val="0057673B"/>
    <w:rsid w:val="00577986"/>
    <w:rsid w:val="00585C4E"/>
    <w:rsid w:val="00591462"/>
    <w:rsid w:val="005973CC"/>
    <w:rsid w:val="005A4A95"/>
    <w:rsid w:val="005B0897"/>
    <w:rsid w:val="005B5CD4"/>
    <w:rsid w:val="005B7621"/>
    <w:rsid w:val="005C0335"/>
    <w:rsid w:val="005C4DB3"/>
    <w:rsid w:val="005C5DFB"/>
    <w:rsid w:val="005E01C2"/>
    <w:rsid w:val="005E0DE2"/>
    <w:rsid w:val="005E23EC"/>
    <w:rsid w:val="005E28DB"/>
    <w:rsid w:val="005E6535"/>
    <w:rsid w:val="005F12FD"/>
    <w:rsid w:val="005F1365"/>
    <w:rsid w:val="005F1BF6"/>
    <w:rsid w:val="005F43E8"/>
    <w:rsid w:val="006006D1"/>
    <w:rsid w:val="00620A4C"/>
    <w:rsid w:val="00622599"/>
    <w:rsid w:val="00637573"/>
    <w:rsid w:val="0064395E"/>
    <w:rsid w:val="00643DFF"/>
    <w:rsid w:val="00644199"/>
    <w:rsid w:val="00646ED1"/>
    <w:rsid w:val="00650950"/>
    <w:rsid w:val="00650CED"/>
    <w:rsid w:val="006541B0"/>
    <w:rsid w:val="00654E73"/>
    <w:rsid w:val="00656D7B"/>
    <w:rsid w:val="00661E48"/>
    <w:rsid w:val="00665D53"/>
    <w:rsid w:val="006669CC"/>
    <w:rsid w:val="00667159"/>
    <w:rsid w:val="006813DC"/>
    <w:rsid w:val="006842A9"/>
    <w:rsid w:val="00697E91"/>
    <w:rsid w:val="00697F09"/>
    <w:rsid w:val="006A1704"/>
    <w:rsid w:val="006B0046"/>
    <w:rsid w:val="006B7F77"/>
    <w:rsid w:val="006C0A65"/>
    <w:rsid w:val="006C341C"/>
    <w:rsid w:val="006C4383"/>
    <w:rsid w:val="006C51F1"/>
    <w:rsid w:val="006D4D6F"/>
    <w:rsid w:val="006D51D6"/>
    <w:rsid w:val="006D70FF"/>
    <w:rsid w:val="006E111E"/>
    <w:rsid w:val="006E495A"/>
    <w:rsid w:val="006F29B1"/>
    <w:rsid w:val="006F56B1"/>
    <w:rsid w:val="007004AC"/>
    <w:rsid w:val="00712B36"/>
    <w:rsid w:val="00713ED5"/>
    <w:rsid w:val="00721C32"/>
    <w:rsid w:val="00724982"/>
    <w:rsid w:val="007251E7"/>
    <w:rsid w:val="007258AC"/>
    <w:rsid w:val="007330D8"/>
    <w:rsid w:val="00736286"/>
    <w:rsid w:val="00737630"/>
    <w:rsid w:val="00743192"/>
    <w:rsid w:val="00743A56"/>
    <w:rsid w:val="007440CA"/>
    <w:rsid w:val="00745064"/>
    <w:rsid w:val="007519BD"/>
    <w:rsid w:val="00753A1B"/>
    <w:rsid w:val="00753E1F"/>
    <w:rsid w:val="0075421F"/>
    <w:rsid w:val="007610D6"/>
    <w:rsid w:val="00763302"/>
    <w:rsid w:val="00763A3B"/>
    <w:rsid w:val="00763D48"/>
    <w:rsid w:val="00770B80"/>
    <w:rsid w:val="00771C65"/>
    <w:rsid w:val="00773866"/>
    <w:rsid w:val="0077484F"/>
    <w:rsid w:val="00776269"/>
    <w:rsid w:val="0078610C"/>
    <w:rsid w:val="00790F7F"/>
    <w:rsid w:val="00792360"/>
    <w:rsid w:val="00793EF9"/>
    <w:rsid w:val="007A09BD"/>
    <w:rsid w:val="007A355F"/>
    <w:rsid w:val="007A3D3E"/>
    <w:rsid w:val="007A43E0"/>
    <w:rsid w:val="007A6D6C"/>
    <w:rsid w:val="007A6DE8"/>
    <w:rsid w:val="007B11C3"/>
    <w:rsid w:val="007B1FF9"/>
    <w:rsid w:val="007B2111"/>
    <w:rsid w:val="007B54A1"/>
    <w:rsid w:val="007B5FAE"/>
    <w:rsid w:val="007B6465"/>
    <w:rsid w:val="007B667C"/>
    <w:rsid w:val="007B688F"/>
    <w:rsid w:val="007B6A97"/>
    <w:rsid w:val="007C1510"/>
    <w:rsid w:val="007C5C10"/>
    <w:rsid w:val="007E39C5"/>
    <w:rsid w:val="007E7F72"/>
    <w:rsid w:val="007F1731"/>
    <w:rsid w:val="007F1753"/>
    <w:rsid w:val="007F1E36"/>
    <w:rsid w:val="008045CF"/>
    <w:rsid w:val="00823D7E"/>
    <w:rsid w:val="00835568"/>
    <w:rsid w:val="008358BA"/>
    <w:rsid w:val="00836003"/>
    <w:rsid w:val="00841E99"/>
    <w:rsid w:val="008427F0"/>
    <w:rsid w:val="008436AD"/>
    <w:rsid w:val="00843A41"/>
    <w:rsid w:val="00846C83"/>
    <w:rsid w:val="00846EC8"/>
    <w:rsid w:val="00865FFE"/>
    <w:rsid w:val="008772BD"/>
    <w:rsid w:val="00884AC9"/>
    <w:rsid w:val="008A1E00"/>
    <w:rsid w:val="008A43A8"/>
    <w:rsid w:val="008A7D4B"/>
    <w:rsid w:val="008C6495"/>
    <w:rsid w:val="008C70EC"/>
    <w:rsid w:val="008C7FC1"/>
    <w:rsid w:val="008D4000"/>
    <w:rsid w:val="008D4F27"/>
    <w:rsid w:val="008D5B6F"/>
    <w:rsid w:val="008D7E8B"/>
    <w:rsid w:val="008E4BBC"/>
    <w:rsid w:val="008E5B32"/>
    <w:rsid w:val="008F7556"/>
    <w:rsid w:val="008F7A03"/>
    <w:rsid w:val="008F7C33"/>
    <w:rsid w:val="0090098E"/>
    <w:rsid w:val="00902418"/>
    <w:rsid w:val="00916C16"/>
    <w:rsid w:val="00925F59"/>
    <w:rsid w:val="00930EA9"/>
    <w:rsid w:val="00950606"/>
    <w:rsid w:val="00957132"/>
    <w:rsid w:val="00957A10"/>
    <w:rsid w:val="00964327"/>
    <w:rsid w:val="00964A0C"/>
    <w:rsid w:val="00964CB3"/>
    <w:rsid w:val="009663D8"/>
    <w:rsid w:val="00975739"/>
    <w:rsid w:val="00976D0C"/>
    <w:rsid w:val="009775D2"/>
    <w:rsid w:val="009834A1"/>
    <w:rsid w:val="00984391"/>
    <w:rsid w:val="0098469E"/>
    <w:rsid w:val="009853E4"/>
    <w:rsid w:val="009A051F"/>
    <w:rsid w:val="009A0A99"/>
    <w:rsid w:val="009A29AA"/>
    <w:rsid w:val="009A53FE"/>
    <w:rsid w:val="009A5F03"/>
    <w:rsid w:val="009A6B7B"/>
    <w:rsid w:val="009B718A"/>
    <w:rsid w:val="009C2DF7"/>
    <w:rsid w:val="009D185C"/>
    <w:rsid w:val="009D73B2"/>
    <w:rsid w:val="009E0E7A"/>
    <w:rsid w:val="009E0EFB"/>
    <w:rsid w:val="009E23F8"/>
    <w:rsid w:val="009E2D84"/>
    <w:rsid w:val="009E7314"/>
    <w:rsid w:val="00A02508"/>
    <w:rsid w:val="00A03129"/>
    <w:rsid w:val="00A05B50"/>
    <w:rsid w:val="00A061B0"/>
    <w:rsid w:val="00A0682E"/>
    <w:rsid w:val="00A1060A"/>
    <w:rsid w:val="00A124C2"/>
    <w:rsid w:val="00A17484"/>
    <w:rsid w:val="00A212BF"/>
    <w:rsid w:val="00A26035"/>
    <w:rsid w:val="00A27991"/>
    <w:rsid w:val="00A32CDB"/>
    <w:rsid w:val="00A36914"/>
    <w:rsid w:val="00A400C2"/>
    <w:rsid w:val="00A47066"/>
    <w:rsid w:val="00A47A9B"/>
    <w:rsid w:val="00A50305"/>
    <w:rsid w:val="00A604EA"/>
    <w:rsid w:val="00A75FCF"/>
    <w:rsid w:val="00A84CDA"/>
    <w:rsid w:val="00A9241B"/>
    <w:rsid w:val="00AA18BD"/>
    <w:rsid w:val="00AB0F90"/>
    <w:rsid w:val="00AB2A7E"/>
    <w:rsid w:val="00AB7D38"/>
    <w:rsid w:val="00AC00BC"/>
    <w:rsid w:val="00AC465A"/>
    <w:rsid w:val="00AC4950"/>
    <w:rsid w:val="00AC558F"/>
    <w:rsid w:val="00AC7D86"/>
    <w:rsid w:val="00AD2024"/>
    <w:rsid w:val="00AD535A"/>
    <w:rsid w:val="00AD6980"/>
    <w:rsid w:val="00AD762D"/>
    <w:rsid w:val="00AE1520"/>
    <w:rsid w:val="00AE4E67"/>
    <w:rsid w:val="00AE7A31"/>
    <w:rsid w:val="00AF069E"/>
    <w:rsid w:val="00B06EEF"/>
    <w:rsid w:val="00B079AC"/>
    <w:rsid w:val="00B164F6"/>
    <w:rsid w:val="00B166CD"/>
    <w:rsid w:val="00B22993"/>
    <w:rsid w:val="00B23881"/>
    <w:rsid w:val="00B30CEA"/>
    <w:rsid w:val="00B33D5F"/>
    <w:rsid w:val="00B33FFA"/>
    <w:rsid w:val="00B34CED"/>
    <w:rsid w:val="00B462E7"/>
    <w:rsid w:val="00B46A9F"/>
    <w:rsid w:val="00B5155A"/>
    <w:rsid w:val="00B51971"/>
    <w:rsid w:val="00B520EB"/>
    <w:rsid w:val="00B53CC9"/>
    <w:rsid w:val="00B55F80"/>
    <w:rsid w:val="00B56C35"/>
    <w:rsid w:val="00B60375"/>
    <w:rsid w:val="00B60F29"/>
    <w:rsid w:val="00B67BCC"/>
    <w:rsid w:val="00B7078E"/>
    <w:rsid w:val="00B77F81"/>
    <w:rsid w:val="00B8174E"/>
    <w:rsid w:val="00B86C0D"/>
    <w:rsid w:val="00B93BD8"/>
    <w:rsid w:val="00BA2314"/>
    <w:rsid w:val="00BA2A5C"/>
    <w:rsid w:val="00BA5E76"/>
    <w:rsid w:val="00BA6A2D"/>
    <w:rsid w:val="00BB001B"/>
    <w:rsid w:val="00BB78F8"/>
    <w:rsid w:val="00BB7DDF"/>
    <w:rsid w:val="00BE4D37"/>
    <w:rsid w:val="00BE4EC8"/>
    <w:rsid w:val="00BE63F6"/>
    <w:rsid w:val="00BE7476"/>
    <w:rsid w:val="00BE7E4D"/>
    <w:rsid w:val="00C02397"/>
    <w:rsid w:val="00C03FF3"/>
    <w:rsid w:val="00C06957"/>
    <w:rsid w:val="00C1481E"/>
    <w:rsid w:val="00C14ABD"/>
    <w:rsid w:val="00C25E82"/>
    <w:rsid w:val="00C31971"/>
    <w:rsid w:val="00C33351"/>
    <w:rsid w:val="00C33995"/>
    <w:rsid w:val="00C3437F"/>
    <w:rsid w:val="00C37157"/>
    <w:rsid w:val="00C429FF"/>
    <w:rsid w:val="00C4424B"/>
    <w:rsid w:val="00C46013"/>
    <w:rsid w:val="00C52190"/>
    <w:rsid w:val="00C55290"/>
    <w:rsid w:val="00C56359"/>
    <w:rsid w:val="00C566DC"/>
    <w:rsid w:val="00C60373"/>
    <w:rsid w:val="00C61750"/>
    <w:rsid w:val="00C61F25"/>
    <w:rsid w:val="00C636C6"/>
    <w:rsid w:val="00C63858"/>
    <w:rsid w:val="00C671D5"/>
    <w:rsid w:val="00C70EE7"/>
    <w:rsid w:val="00C71995"/>
    <w:rsid w:val="00C72D17"/>
    <w:rsid w:val="00C73C4D"/>
    <w:rsid w:val="00C83B8E"/>
    <w:rsid w:val="00C8740A"/>
    <w:rsid w:val="00C955AA"/>
    <w:rsid w:val="00C97E87"/>
    <w:rsid w:val="00CA2163"/>
    <w:rsid w:val="00CA3831"/>
    <w:rsid w:val="00CA4A47"/>
    <w:rsid w:val="00CA797D"/>
    <w:rsid w:val="00CB5CC8"/>
    <w:rsid w:val="00CC110F"/>
    <w:rsid w:val="00CC1ABA"/>
    <w:rsid w:val="00CC32D1"/>
    <w:rsid w:val="00CD07D3"/>
    <w:rsid w:val="00CD55FB"/>
    <w:rsid w:val="00CD6867"/>
    <w:rsid w:val="00CE248A"/>
    <w:rsid w:val="00CE5D5D"/>
    <w:rsid w:val="00CF0AC8"/>
    <w:rsid w:val="00CF3F1B"/>
    <w:rsid w:val="00CF7C2E"/>
    <w:rsid w:val="00D02BF0"/>
    <w:rsid w:val="00D069B3"/>
    <w:rsid w:val="00D07C61"/>
    <w:rsid w:val="00D07F45"/>
    <w:rsid w:val="00D2027E"/>
    <w:rsid w:val="00D21AC2"/>
    <w:rsid w:val="00D24456"/>
    <w:rsid w:val="00D26214"/>
    <w:rsid w:val="00D3236D"/>
    <w:rsid w:val="00D36499"/>
    <w:rsid w:val="00D4030B"/>
    <w:rsid w:val="00D41C2F"/>
    <w:rsid w:val="00D45137"/>
    <w:rsid w:val="00D4614C"/>
    <w:rsid w:val="00D50D1F"/>
    <w:rsid w:val="00D5156F"/>
    <w:rsid w:val="00D55FA0"/>
    <w:rsid w:val="00D64FDA"/>
    <w:rsid w:val="00D661B8"/>
    <w:rsid w:val="00D6683E"/>
    <w:rsid w:val="00D67A78"/>
    <w:rsid w:val="00D70C33"/>
    <w:rsid w:val="00D72FF8"/>
    <w:rsid w:val="00D74098"/>
    <w:rsid w:val="00D768B8"/>
    <w:rsid w:val="00D81977"/>
    <w:rsid w:val="00D8212F"/>
    <w:rsid w:val="00D86537"/>
    <w:rsid w:val="00D90203"/>
    <w:rsid w:val="00D90724"/>
    <w:rsid w:val="00DA1C62"/>
    <w:rsid w:val="00DA39B6"/>
    <w:rsid w:val="00DB01DC"/>
    <w:rsid w:val="00DC09C6"/>
    <w:rsid w:val="00DC6DCB"/>
    <w:rsid w:val="00DD393F"/>
    <w:rsid w:val="00DE3E4E"/>
    <w:rsid w:val="00DE3F35"/>
    <w:rsid w:val="00DE6227"/>
    <w:rsid w:val="00DF0569"/>
    <w:rsid w:val="00DF2598"/>
    <w:rsid w:val="00DF2641"/>
    <w:rsid w:val="00DF4BD1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31845"/>
    <w:rsid w:val="00E31E2E"/>
    <w:rsid w:val="00E36989"/>
    <w:rsid w:val="00E404E4"/>
    <w:rsid w:val="00E443BF"/>
    <w:rsid w:val="00E536CD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25E9"/>
    <w:rsid w:val="00EA5B4E"/>
    <w:rsid w:val="00EB21B5"/>
    <w:rsid w:val="00EB2857"/>
    <w:rsid w:val="00EB4139"/>
    <w:rsid w:val="00EB452E"/>
    <w:rsid w:val="00EC1513"/>
    <w:rsid w:val="00EC585F"/>
    <w:rsid w:val="00EC732E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46C7"/>
    <w:rsid w:val="00F35FD3"/>
    <w:rsid w:val="00F42EEC"/>
    <w:rsid w:val="00F5401E"/>
    <w:rsid w:val="00F6103C"/>
    <w:rsid w:val="00F65AD9"/>
    <w:rsid w:val="00F7464B"/>
    <w:rsid w:val="00F7550B"/>
    <w:rsid w:val="00F80359"/>
    <w:rsid w:val="00F81A07"/>
    <w:rsid w:val="00F826C9"/>
    <w:rsid w:val="00F87B8F"/>
    <w:rsid w:val="00F95B64"/>
    <w:rsid w:val="00F97D28"/>
    <w:rsid w:val="00FA1A74"/>
    <w:rsid w:val="00FA3EF7"/>
    <w:rsid w:val="00FA455E"/>
    <w:rsid w:val="00FA65AA"/>
    <w:rsid w:val="00FB3646"/>
    <w:rsid w:val="00FB5A9B"/>
    <w:rsid w:val="00FC2907"/>
    <w:rsid w:val="00FC42C5"/>
    <w:rsid w:val="00FD592C"/>
    <w:rsid w:val="00FD7377"/>
    <w:rsid w:val="00FE358B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510E5C7"/>
  <w15:docId w15:val="{4A84841E-D75F-4B20-9099-DFCC6F539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aliases w:val="sw tekst,L1,Numerowanie,2 heading,A_wyliczenie,K-P_odwolanie,Akapit z listą5,maz_wyliczenie,opis dzialania,List Paragraph,Akapit z listą BS,ISCG Numerowanie,lp1,Normalny1,Akapit z listą31,Wypunktowanie,Normal2,CW_Lista,normalny tekst,Prea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3B40-E9D1-42F6-8F98-0B2981A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6954</Words>
  <Characters>41727</Characters>
  <Application>Microsoft Office Word</Application>
  <DocSecurity>0</DocSecurity>
  <Lines>347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48584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17</cp:revision>
  <cp:lastPrinted>2026-07-10T08:02:00Z</cp:lastPrinted>
  <dcterms:created xsi:type="dcterms:W3CDTF">2024-10-24T08:59:00Z</dcterms:created>
  <dcterms:modified xsi:type="dcterms:W3CDTF">2026-10-01T10:26:00Z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