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Pr="00404A3E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8"/>
          <w:szCs w:val="28"/>
        </w:rPr>
      </w:pPr>
      <w:r w:rsidRPr="00404A3E">
        <w:rPr>
          <w:rFonts w:cs="Calibri"/>
          <w:b/>
          <w:sz w:val="28"/>
          <w:szCs w:val="28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8"/>
        <w:gridCol w:w="735"/>
        <w:gridCol w:w="737"/>
        <w:gridCol w:w="2062"/>
        <w:gridCol w:w="2389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42AD9790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234117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234117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0"/>
        <w:gridCol w:w="2031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5E722295" w:rsidR="00EC08B1" w:rsidRDefault="006A0D4C" w:rsidP="002F4F6C">
      <w:pPr>
        <w:widowControl w:val="0"/>
        <w:numPr>
          <w:ilvl w:val="0"/>
          <w:numId w:val="4"/>
        </w:numPr>
        <w:suppressAutoHyphens/>
        <w:spacing w:after="0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7A17F7" w:rsidRPr="007A17F7">
        <w:rPr>
          <w:rFonts w:cs="Calibri"/>
          <w:b/>
          <w:i/>
          <w:sz w:val="20"/>
          <w:szCs w:val="20"/>
        </w:rPr>
        <w:t>Dostawa odczynników i krwinek wzorcowych do badań immunohematologicznych</w:t>
      </w:r>
      <w:r w:rsidR="00184551" w:rsidRPr="000D3AEC">
        <w:rPr>
          <w:rFonts w:cs="Calibri"/>
          <w:b/>
          <w:i/>
          <w:sz w:val="20"/>
          <w:szCs w:val="20"/>
        </w:rPr>
        <w:t>, n</w:t>
      </w:r>
      <w:r w:rsidRPr="000D3AEC">
        <w:rPr>
          <w:rFonts w:cs="Calibri"/>
          <w:b/>
          <w:sz w:val="20"/>
          <w:szCs w:val="20"/>
        </w:rPr>
        <w:t xml:space="preserve">r sprawy: </w:t>
      </w:r>
      <w:r w:rsidR="00425B6E" w:rsidRPr="000D3AEC">
        <w:rPr>
          <w:rFonts w:cs="Calibri"/>
          <w:b/>
          <w:sz w:val="20"/>
          <w:szCs w:val="20"/>
        </w:rPr>
        <w:t>Z</w:t>
      </w:r>
      <w:r w:rsidRPr="000D3AEC">
        <w:rPr>
          <w:rFonts w:cs="Calibri"/>
          <w:b/>
          <w:sz w:val="20"/>
          <w:szCs w:val="20"/>
        </w:rPr>
        <w:t>P-</w:t>
      </w:r>
      <w:r w:rsidR="00C350F2">
        <w:rPr>
          <w:rFonts w:cs="Calibri"/>
          <w:b/>
          <w:sz w:val="20"/>
          <w:szCs w:val="20"/>
        </w:rPr>
        <w:t>3</w:t>
      </w:r>
      <w:r w:rsidR="009333DA">
        <w:rPr>
          <w:rFonts w:cs="Calibri"/>
          <w:b/>
          <w:sz w:val="20"/>
          <w:szCs w:val="20"/>
        </w:rPr>
        <w:t>4</w:t>
      </w:r>
      <w:r w:rsidRPr="000D3AEC">
        <w:rPr>
          <w:rFonts w:cs="Calibri"/>
          <w:b/>
          <w:sz w:val="20"/>
          <w:szCs w:val="20"/>
        </w:rPr>
        <w:t>/</w:t>
      </w:r>
      <w:r w:rsidR="00C24C89" w:rsidRPr="000D3AEC">
        <w:rPr>
          <w:rFonts w:cs="Calibri"/>
          <w:b/>
          <w:sz w:val="20"/>
          <w:szCs w:val="20"/>
        </w:rPr>
        <w:t>202</w:t>
      </w:r>
      <w:r w:rsidR="000D3AEC" w:rsidRPr="000D3AEC">
        <w:rPr>
          <w:rFonts w:cs="Calibri"/>
          <w:b/>
          <w:sz w:val="20"/>
          <w:szCs w:val="20"/>
        </w:rPr>
        <w:t>5</w:t>
      </w:r>
      <w:r w:rsidR="007F081A" w:rsidRPr="000D3AEC">
        <w:rPr>
          <w:rFonts w:cs="Calibri"/>
          <w:sz w:val="20"/>
          <w:szCs w:val="20"/>
        </w:rPr>
        <w:t xml:space="preserve"> </w:t>
      </w:r>
      <w:r w:rsidR="002B5A4E" w:rsidRPr="000D3AEC">
        <w:rPr>
          <w:rFonts w:cs="Calibri"/>
          <w:sz w:val="20"/>
          <w:szCs w:val="20"/>
        </w:rPr>
        <w:t>oferujemy wykonanie przedmiotowego zamówienia</w:t>
      </w:r>
      <w:r w:rsidR="0054097D" w:rsidRPr="000D3AEC">
        <w:rPr>
          <w:rFonts w:cs="Calibri"/>
          <w:sz w:val="20"/>
          <w:szCs w:val="20"/>
        </w:rPr>
        <w:t xml:space="preserve"> </w:t>
      </w:r>
      <w:r w:rsidR="00F84B8C" w:rsidRPr="000D3AEC">
        <w:rPr>
          <w:rFonts w:cs="Calibri"/>
          <w:sz w:val="20"/>
          <w:szCs w:val="20"/>
        </w:rPr>
        <w:t>na następujących zasadach:</w:t>
      </w:r>
      <w:r w:rsidR="00F84B8C" w:rsidRPr="00016EAC">
        <w:rPr>
          <w:rFonts w:cs="Calibri"/>
          <w:sz w:val="20"/>
          <w:szCs w:val="20"/>
        </w:rPr>
        <w:t xml:space="preserve"> </w:t>
      </w:r>
    </w:p>
    <w:p w14:paraId="739A5166" w14:textId="77777777" w:rsidR="00697084" w:rsidRDefault="00697084" w:rsidP="00697084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7D4CC62D" w14:textId="77777777" w:rsidR="00612C7F" w:rsidRDefault="00612C7F" w:rsidP="00697084">
      <w:pPr>
        <w:widowControl w:val="0"/>
        <w:suppressAutoHyphens/>
        <w:spacing w:after="0" w:line="240" w:lineRule="auto"/>
        <w:jc w:val="both"/>
        <w:rPr>
          <w:rFonts w:cs="Calibri"/>
          <w:b/>
          <w:bCs/>
          <w:sz w:val="36"/>
          <w:szCs w:val="36"/>
        </w:rPr>
        <w:sectPr w:rsidR="00612C7F" w:rsidSect="00612C7F">
          <w:headerReference w:type="default" r:id="rId8"/>
          <w:footerReference w:type="default" r:id="rId9"/>
          <w:type w:val="continuous"/>
          <w:pgSz w:w="11905" w:h="16837"/>
          <w:pgMar w:top="1276" w:right="1418" w:bottom="1418" w:left="1132" w:header="708" w:footer="708" w:gutter="0"/>
          <w:cols w:space="708"/>
          <w:docGrid w:linePitch="360"/>
        </w:sectPr>
      </w:pPr>
    </w:p>
    <w:p w14:paraId="0922DFEA" w14:textId="77777777" w:rsidR="00FF0558" w:rsidRDefault="00FF0558" w:rsidP="00FF0558">
      <w:pPr>
        <w:widowControl w:val="0"/>
        <w:suppressAutoHyphens/>
        <w:spacing w:after="0" w:line="240" w:lineRule="auto"/>
        <w:ind w:left="360"/>
        <w:jc w:val="both"/>
        <w:rPr>
          <w:rFonts w:cs="Calibri"/>
          <w:sz w:val="20"/>
          <w:szCs w:val="20"/>
        </w:rPr>
      </w:pPr>
    </w:p>
    <w:tbl>
      <w:tblPr>
        <w:tblW w:w="15681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4738"/>
        <w:gridCol w:w="1418"/>
        <w:gridCol w:w="997"/>
        <w:gridCol w:w="1606"/>
        <w:gridCol w:w="1087"/>
        <w:gridCol w:w="1276"/>
        <w:gridCol w:w="1107"/>
        <w:gridCol w:w="686"/>
        <w:gridCol w:w="1071"/>
        <w:gridCol w:w="1188"/>
      </w:tblGrid>
      <w:tr w:rsidR="000B21BA" w:rsidRPr="000B21BA" w14:paraId="1BF7700B" w14:textId="77777777" w:rsidTr="000B21BA">
        <w:trPr>
          <w:trHeight w:val="96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1842F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bookmarkStart w:id="0" w:name="_Hlk211840467" w:colFirst="1" w:colLast="3"/>
            <w:bookmarkStart w:id="1" w:name="RANGE!A1"/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bookmarkEnd w:id="1"/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ECEF413" w14:textId="77777777" w:rsidR="000B21BA" w:rsidRPr="000B21BA" w:rsidRDefault="000B21BA" w:rsidP="000B21BA">
            <w:pPr>
              <w:spacing w:after="0" w:line="240" w:lineRule="auto"/>
              <w:ind w:firstLineChars="100" w:firstLine="181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Odczynnik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7642A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Opis </w:t>
            </w:r>
            <w:proofErr w:type="gramStart"/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opakowań  jednostkowych</w:t>
            </w:r>
            <w:proofErr w:type="gramEnd"/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E82B5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Ilość zamawiana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0D4135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Pojemność opakowania handlowego / ilość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F766F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361AE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Nr katalogowy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B3BFF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Cena jednostkowa netto [zł]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D8B769" w14:textId="314B6331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00E59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Wartość netto [zł]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E75101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pl-PL"/>
              </w:rPr>
              <w:t>Wartość brutto [zł]</w:t>
            </w:r>
          </w:p>
        </w:tc>
      </w:tr>
      <w:tr w:rsidR="000B21BA" w:rsidRPr="000B21BA" w14:paraId="4951D567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20B4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358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Anty-A zawierający klon Birma - 1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3F6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6379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540 ml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BE1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7C2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F78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074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DCF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520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2C3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EBC9059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BCB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97D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Anty-A inny klon niż w pozycji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8B5C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30C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2D15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571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EEA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ADE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5A5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EE39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213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A27398F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729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A11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</w:t>
            </w:r>
            <w:proofErr w:type="gram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B  zawierający</w:t>
            </w:r>
            <w:proofErr w:type="gram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klon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klon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LB2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CD3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67C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540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060D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9FA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70A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E1E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507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323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DA5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399B97EB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09C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ECA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Anty-B inny klon niż w pozycji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B88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2EC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6404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C3E7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5BD2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5DA6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8B5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AF3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B66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DDEBBEB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FD2E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1100" w14:textId="77777777" w:rsidR="000B21BA" w:rsidRPr="000B21BA" w:rsidRDefault="000B21BA" w:rsidP="000B21BA">
            <w:pPr>
              <w:spacing w:after="0" w:line="240" w:lineRule="auto"/>
              <w:ind w:firstLineChars="100" w:firstLine="180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anty-AB zawierający </w:t>
            </w:r>
            <w:proofErr w:type="gram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klon  ES</w:t>
            </w:r>
            <w:proofErr w:type="gram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123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241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860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F49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5455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E7D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7AB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2C25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EAE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378C4EC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06F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9DA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anty-D RUM-1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CF6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9EE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EC2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145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4F3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476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CEC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518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5BE0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5F7AD416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878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E7D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anty-D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IgG+IgM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(1 klon)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D38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091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135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3FC3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F33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51C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467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F10C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A26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0C1FC3B3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3B7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23A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anty-D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IgG+IgM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(2 klon)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DA6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146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7DC4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863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8925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13C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BDE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ED6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56A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0F102682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4FA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277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Cw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AE6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7E19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E8C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E7B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1D4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DB13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5A0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EB09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92F8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210E6E3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1F70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E0E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RhC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6AA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BB7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ED6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BDB2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A44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700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229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2D4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E34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17066B6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8E1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23A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Rhc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B8C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5949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87C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600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7818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C62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884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2C12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8E9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36575B6C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39E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ED1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RhE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647D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599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2A6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FB1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AD8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3A7E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27A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3BD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8587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3686476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17E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A2D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Rhe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0A70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EB9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0EC7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ACC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51C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AA1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24C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DC50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819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41DC257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E9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877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anty-K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(klon 1)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C96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359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180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563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A2A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402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F82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E3E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59F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9AF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4B440D7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542B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7E4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anty-K,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(klon 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6A6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3467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180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200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E1F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E83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588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3FB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ADD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FBA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0A6A8EE4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850E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446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anty-S,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C36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827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CC1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E15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26B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D1F5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EC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D93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BF0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2390FAC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682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FAF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anty-s,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71D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B04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E5A9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925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2AD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5C4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4E3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09B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CCD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2A1133B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22E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0DE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Jk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a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094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9E6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773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E296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67B7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E03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A99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72F2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9320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D75645A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8C5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lastRenderedPageBreak/>
              <w:t>19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7BA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Jk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b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053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14E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150 ml.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C5F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7B5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78F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9D0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0F8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A2E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B24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571F8C76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C0D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EB4F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Fy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a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surowica ludzka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poliklonalna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1BAB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55E9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ABC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D0B3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5A7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1CD1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5A0A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0200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9506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015F572C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C786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436A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Fy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b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, odczynnik monoklonalny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094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0E05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30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B056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292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2DE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934E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0A73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B70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5BEA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5C736945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F24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F3A1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anty-P1,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03B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382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80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249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0327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B9A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7359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0F05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078A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194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ABB610B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69E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02D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anty-M,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A00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D3A4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8F8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2BA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834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8298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D325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15D2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0167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AD3E1B5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E69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8476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anty-N,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340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A83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681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175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4E6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AB18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9D92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D1EF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9A32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EF75C73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C9D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A75A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anty-Le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a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701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10D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7E5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A9E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B16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9A13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9E0C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0A4B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C787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923FD07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B0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EB3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Le</w:t>
            </w:r>
            <w:r w:rsidRPr="000B21BA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>b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87DA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9E24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EA3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A50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2089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F0013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B609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550E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CA14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50636EA" w14:textId="77777777" w:rsidTr="000B21BA">
        <w:trPr>
          <w:trHeight w:val="96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EE66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2C9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antyglobulinowy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poliwalentny do ustalania nieregularnych przeciwciał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antyerytrocytarnych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zawierający monoklonalne przeciwciała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IgG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i przeciwciała do składników dopełniacza zielony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B74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06C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2000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E51F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270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583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2CDD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F74F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E7FD7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41CE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1CE7ACB5" w14:textId="77777777" w:rsidTr="000B21BA">
        <w:trPr>
          <w:trHeight w:val="7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9D2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BB9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antyglobulinowy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IgG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do ustalania nieregularnych przeciwciał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antyerytrocytarnych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zawierający monoklonalne przeciwciała anty-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IgG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bezbarwny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0C5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2A9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1000 ml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F44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B844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A51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0ECA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489F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D3F1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387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B0DE5CC" w14:textId="77777777" w:rsidTr="000B21BA">
        <w:trPr>
          <w:trHeight w:val="7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6B2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18BD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Krwinki wzorcowe do identyfikacji przeciwciał w bezpośrednich metodach probówkowych, PTA (klasycznym, LISS, PEG), w testach enzymatycznych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F9A7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16 rodzajów krwinek z co najmniej 3 ml zawartością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9B5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26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1D14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D8F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195E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21C49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0D69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515A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B92D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48C7AC7" w14:textId="77777777" w:rsidTr="000B21BA">
        <w:trPr>
          <w:trHeight w:val="39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C84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5D4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anty-k,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IgM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235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co najmniej 2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A37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C9A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7D2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520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A884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9DCA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412D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2D5A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96E61F8" w14:textId="77777777" w:rsidTr="000B21BA">
        <w:trPr>
          <w:trHeight w:val="4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2D3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5EE2" w14:textId="77777777" w:rsidR="000B21BA" w:rsidRPr="000B21BA" w:rsidRDefault="000B21BA" w:rsidP="000B21BA">
            <w:pPr>
              <w:spacing w:after="0" w:line="240" w:lineRule="auto"/>
              <w:ind w:firstLineChars="100" w:firstLine="180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Dara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-Ex- czynnik neutralizujący przeciwciała anty-CD38 -kontrola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DaraEx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D2C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300 µl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EB7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1A6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2B1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1D7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0866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20AF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B24C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F626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30A7EEF8" w14:textId="77777777" w:rsidTr="000B21BA">
        <w:trPr>
          <w:trHeight w:val="4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3BC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8B6B" w14:textId="77777777" w:rsidR="000B21BA" w:rsidRPr="000B21BA" w:rsidRDefault="000B21BA" w:rsidP="000B21BA">
            <w:pPr>
              <w:spacing w:after="0" w:line="240" w:lineRule="auto"/>
              <w:ind w:firstLineChars="100" w:firstLine="180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Dara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-Ex- czynnik neutralizujący przeciwciała anty-CD38 -kontrola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DaraEx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711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450µl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9A4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6E6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6D9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2ED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6F68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C2A0E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6178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26C7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4872A35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75C7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EA5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Anty-C3d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2D7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co najmniej 2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359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 sztuki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363C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A50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23E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D783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A552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2DF8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6877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24773FF7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B0E9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BA0C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anty-A1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D28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813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25A8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8583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E22E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D023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A776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2B30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C12B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7EEF97CF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DAAD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D83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Odczynnik anty-H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6953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5 ml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33A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 ml.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4AE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A94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9C9B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C23C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49EBF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AD3F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3592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93AB601" w14:textId="77777777" w:rsidTr="000B21BA">
        <w:trPr>
          <w:trHeight w:val="4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E95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B1DA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LISS w opakowaniu umożliwiającym bezpośrednie przemywanie krwinek bez użycia dodatkowych końcówek i pipet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C17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100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8318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250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br/>
              <w:t>(25000ml)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B11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720F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7A8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0410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AF8F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EE72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612C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E18975F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252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lastRenderedPageBreak/>
              <w:t>37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D68A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PEG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61F8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957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500 ml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207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69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09B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F858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21E54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3C4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F5FB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59109CE6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FCD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6A79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Krwinki uczulone –ujemne wyniki PTA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C7CF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Pojemność 5 do 10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316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54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46A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7A0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91A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C1906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8D51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3D25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9E8B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3528703A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01239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F96A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Krwinki 0, A1, A2, 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0FC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 x 10 ml.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2EF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54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B1B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25F8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820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7EA5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4E4B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8132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3BFF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1A4A7D82" w14:textId="77777777" w:rsidTr="000B21BA">
        <w:trPr>
          <w:trHeight w:val="402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207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1BF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Buforowany roztwór 0,15 M NaCl o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6,85-7,2 (PBS)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CF7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 litrów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B2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150 opakowań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968E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A8F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F9D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9BA92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74A7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1298C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3CA09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418A9D02" w14:textId="77777777" w:rsidTr="000B21BA">
        <w:trPr>
          <w:trHeight w:val="72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DAD9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004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Buforowany roztwór 0,15 M NaCl o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pH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6,85-7,2 (PBS) w jednorazowym opakowaniu „tryskawce” umożliwiającym bezpośrednie przemywanie krwinek bez użycia dodatkowych końcówek i pipet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D5547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500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4D5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350 opakowań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3C6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E75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45E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F68B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1299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5826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7E575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0ED792CC" w14:textId="77777777" w:rsidTr="000B21BA">
        <w:trPr>
          <w:trHeight w:val="4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637F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90DD" w14:textId="77777777" w:rsidR="000B21BA" w:rsidRPr="000B21BA" w:rsidRDefault="000B21BA" w:rsidP="000B21BA">
            <w:pPr>
              <w:spacing w:after="0" w:line="240" w:lineRule="auto"/>
              <w:ind w:firstLineChars="100" w:firstLine="180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Odczynnik do neutralizacji aktywnych w surowicy przeciwciał anty-Le a i anty Le 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46A1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2 ml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47E3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4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883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602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3D7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80080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81047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57593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C2C98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B21BA" w:rsidRPr="000B21BA" w14:paraId="69DDE561" w14:textId="77777777" w:rsidTr="000B21BA">
        <w:trPr>
          <w:trHeight w:val="495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74BD6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4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45A2" w14:textId="77777777" w:rsidR="000B21BA" w:rsidRPr="000B21BA" w:rsidRDefault="000B21BA" w:rsidP="000B21BA">
            <w:pPr>
              <w:spacing w:after="0" w:line="240" w:lineRule="auto"/>
              <w:ind w:firstLineChars="100" w:firstLine="180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Zestaw do kwaśnej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elucji</w:t>
            </w:r>
            <w:proofErr w:type="spell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przeciwciał związanych z krwinkami </w:t>
            </w:r>
            <w:proofErr w:type="gram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( metoda</w:t>
            </w:r>
            <w:proofErr w:type="gramEnd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z kwaśną glicyną i EDTA-Na2)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191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Zestaw - 10 </w:t>
            </w:r>
            <w:proofErr w:type="spellStart"/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elucji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4F65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4 zestawy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91DC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794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F9F4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</w:pPr>
            <w:r w:rsidRPr="000B21BA">
              <w:rPr>
                <w:rFonts w:ascii="Arial Narrow" w:eastAsia="Times New Roman" w:hAnsi="Arial Narrow" w:cs="Calibri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1D90A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00E7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A840DB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CCBF91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bookmarkEnd w:id="0"/>
      <w:tr w:rsidR="000B21BA" w:rsidRPr="000B21BA" w14:paraId="6A51AD8D" w14:textId="77777777" w:rsidTr="000B21BA">
        <w:trPr>
          <w:trHeight w:val="360"/>
        </w:trPr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5B3ED" w14:textId="77777777" w:rsidR="000B21BA" w:rsidRPr="000B21BA" w:rsidRDefault="000B21BA" w:rsidP="000B21BA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7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43DF9" w14:textId="77777777" w:rsidR="000B21BA" w:rsidRPr="000B21BA" w:rsidRDefault="000B21BA" w:rsidP="000B21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A601C" w14:textId="77777777" w:rsidR="000B21BA" w:rsidRPr="000B21BA" w:rsidRDefault="000B21BA" w:rsidP="000B21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5F1A2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39710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71808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1AEDD" w14:textId="77777777" w:rsidR="000B21BA" w:rsidRPr="000B21BA" w:rsidRDefault="000B21BA" w:rsidP="000B21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E4AD2" w14:textId="77777777" w:rsidR="000B21BA" w:rsidRPr="000B21BA" w:rsidRDefault="000B21BA" w:rsidP="000B21B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941EA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BE2D5"/>
            <w:noWrap/>
            <w:vAlign w:val="center"/>
            <w:hideMark/>
          </w:tcPr>
          <w:p w14:paraId="4DE28FDD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BE2D5"/>
            <w:noWrap/>
            <w:vAlign w:val="center"/>
            <w:hideMark/>
          </w:tcPr>
          <w:p w14:paraId="07B5F3AB" w14:textId="77777777" w:rsidR="000B21BA" w:rsidRPr="000B21BA" w:rsidRDefault="000B21BA" w:rsidP="000B21B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0B21BA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3C202DD8" w14:textId="77777777" w:rsidR="00FF0558" w:rsidRDefault="00FF0558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3831C4B9" w14:textId="77777777" w:rsidR="00720E97" w:rsidRDefault="00720E97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78369ECB" w14:textId="77777777" w:rsidR="00A35863" w:rsidRDefault="00A35863" w:rsidP="00FF0558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p w14:paraId="1C65440A" w14:textId="77777777" w:rsidR="00896980" w:rsidRDefault="00896980" w:rsidP="004A3169">
      <w:pPr>
        <w:widowControl w:val="0"/>
        <w:suppressAutoHyphens/>
        <w:spacing w:before="360" w:after="0" w:line="240" w:lineRule="auto"/>
        <w:jc w:val="both"/>
        <w:rPr>
          <w:rFonts w:cs="Calibri"/>
          <w:b/>
          <w:bCs/>
          <w:sz w:val="36"/>
          <w:szCs w:val="36"/>
        </w:rPr>
      </w:pPr>
      <w:r>
        <w:rPr>
          <w:rFonts w:cs="Calibri"/>
          <w:b/>
          <w:bCs/>
          <w:sz w:val="36"/>
          <w:szCs w:val="36"/>
        </w:rPr>
        <w:br w:type="page"/>
      </w:r>
    </w:p>
    <w:p w14:paraId="7A35DDA5" w14:textId="77777777" w:rsidR="00612C7F" w:rsidRDefault="00612C7F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  <w:sectPr w:rsidR="00612C7F" w:rsidSect="00612C7F">
          <w:pgSz w:w="16837" w:h="11905" w:orient="landscape"/>
          <w:pgMar w:top="1418" w:right="1418" w:bottom="1132" w:left="1276" w:header="708" w:footer="708" w:gutter="0"/>
          <w:cols w:space="708"/>
          <w:docGrid w:linePitch="360"/>
        </w:sectPr>
      </w:pPr>
    </w:p>
    <w:tbl>
      <w:tblPr>
        <w:tblW w:w="750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4"/>
        <w:gridCol w:w="1560"/>
      </w:tblGrid>
      <w:tr w:rsidR="00023492" w:rsidRPr="00BF2ADC" w14:paraId="06910A63" w14:textId="77777777" w:rsidTr="00023492">
        <w:trPr>
          <w:trHeight w:val="501"/>
        </w:trPr>
        <w:tc>
          <w:tcPr>
            <w:tcW w:w="59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noWrap/>
            <w:vAlign w:val="center"/>
          </w:tcPr>
          <w:p w14:paraId="1D6C2D22" w14:textId="111AFBC4" w:rsidR="00023492" w:rsidRPr="00E461BB" w:rsidRDefault="00023492" w:rsidP="00BF2AD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461BB">
              <w:rPr>
                <w:rFonts w:asciiTheme="minorHAnsi" w:eastAsia="Times New Roman" w:hAnsiTheme="minorHAnsi" w:cstheme="minorHAnsi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KRYTERIA JAKOŚCIOWE (dot. 3 szt. analizatora)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A0C3A08" w14:textId="42C2944E" w:rsidR="00023492" w:rsidRPr="00E461BB" w:rsidRDefault="00023492" w:rsidP="00BF2AD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Oferta Wykonawcy</w:t>
            </w:r>
          </w:p>
        </w:tc>
      </w:tr>
      <w:tr w:rsidR="00023492" w:rsidRPr="00BF2ADC" w14:paraId="66EB0401" w14:textId="77777777" w:rsidTr="00E608AB">
        <w:trPr>
          <w:trHeight w:val="501"/>
        </w:trPr>
        <w:tc>
          <w:tcPr>
            <w:tcW w:w="59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3AD5D0C" w14:textId="3B1A970D" w:rsidR="00023492" w:rsidRPr="00023492" w:rsidRDefault="00023492" w:rsidP="00023492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T</w:t>
            </w:r>
            <w:r w:rsidRPr="00023492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ermin dostawy na cito odczynników diagnostycznych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[dni]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5CD785C0" w14:textId="745695F2" w:rsidR="00023492" w:rsidRPr="00BF2ADC" w:rsidRDefault="00023492" w:rsidP="0009105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23492" w:rsidRPr="00BF2ADC" w14:paraId="681B42B7" w14:textId="77777777" w:rsidTr="00E608AB">
        <w:trPr>
          <w:trHeight w:val="600"/>
        </w:trPr>
        <w:tc>
          <w:tcPr>
            <w:tcW w:w="59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058CA1" w14:textId="2300457C" w:rsidR="00023492" w:rsidRPr="00023492" w:rsidRDefault="00023492" w:rsidP="00023492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T</w:t>
            </w:r>
            <w:r w:rsidRPr="00023492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ermin dostawy na cito krwinek wzorcowych 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[dni]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14:paraId="2CF0D667" w14:textId="38C3638B" w:rsidR="00023492" w:rsidRPr="00BF2ADC" w:rsidRDefault="00023492" w:rsidP="0009105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70FA1C89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pPr w:leftFromText="141" w:rightFromText="141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54572" w:rsidRPr="008303EE" w14:paraId="28A7C5F8" w14:textId="77777777" w:rsidTr="00354572">
        <w:tc>
          <w:tcPr>
            <w:tcW w:w="5000" w:type="pct"/>
          </w:tcPr>
          <w:p w14:paraId="29A9A3A2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6BF754EA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</w:t>
            </w:r>
            <w:proofErr w:type="gramStart"/>
            <w:r w:rsidRPr="008303EE">
              <w:rPr>
                <w:rFonts w:eastAsia="Times New Roman" w:cs="Calibri"/>
                <w:sz w:val="18"/>
                <w:szCs w:val="20"/>
              </w:rPr>
              <w:t>wyłącznie</w:t>
            </w:r>
            <w:proofErr w:type="gramEnd"/>
            <w:r w:rsidRPr="008303EE">
              <w:rPr>
                <w:rFonts w:eastAsia="Times New Roman" w:cs="Calibri"/>
                <w:sz w:val="18"/>
                <w:szCs w:val="20"/>
              </w:rPr>
              <w:t xml:space="preserve"> jeżeli dotyczy mechanizmu odwrotnego obciążenia VAT)</w:t>
            </w:r>
          </w:p>
          <w:p w14:paraId="0A8197C3" w14:textId="77777777" w:rsidR="00354572" w:rsidRPr="008303EE" w:rsidRDefault="00354572" w:rsidP="00354572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E8D53C1" w14:textId="77777777" w:rsidR="00354572" w:rsidRDefault="00354572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63880B29" w14:textId="4625ADE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 xml:space="preserve">nie wnosimy do nich zastrzeżeń </w:t>
      </w:r>
      <w:proofErr w:type="gramStart"/>
      <w:r w:rsidRPr="006B609A">
        <w:rPr>
          <w:rFonts w:ascii="Calibri" w:hAnsi="Calibri" w:cs="Calibri"/>
          <w:szCs w:val="20"/>
        </w:rPr>
        <w:t>oraz,</w:t>
      </w:r>
      <w:proofErr w:type="gramEnd"/>
      <w:r w:rsidRPr="006B609A">
        <w:rPr>
          <w:rFonts w:ascii="Calibri" w:hAnsi="Calibri" w:cs="Calibri"/>
          <w:szCs w:val="20"/>
        </w:rPr>
        <w:t xml:space="preserve">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</w:t>
      </w:r>
      <w:proofErr w:type="gramStart"/>
      <w:r w:rsidRPr="006B609A">
        <w:rPr>
          <w:rFonts w:cs="Calibri"/>
          <w:sz w:val="20"/>
          <w:szCs w:val="20"/>
          <w:u w:val="single"/>
        </w:rPr>
        <w:t>wskazać</w:t>
      </w:r>
      <w:proofErr w:type="gramEnd"/>
      <w:r w:rsidRPr="006B609A">
        <w:rPr>
          <w:rFonts w:cs="Calibri"/>
          <w:sz w:val="20"/>
          <w:szCs w:val="20"/>
          <w:u w:val="single"/>
        </w:rPr>
        <w:t xml:space="preserve"> jeśli dotyczy)</w:t>
      </w:r>
    </w:p>
    <w:p w14:paraId="2F465649" w14:textId="77777777" w:rsidR="00273EC1" w:rsidRDefault="00234117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0446B1D8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5D58409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 xml:space="preserve"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</w:t>
      </w:r>
      <w:proofErr w:type="gramStart"/>
      <w:r w:rsidRPr="006B609A">
        <w:rPr>
          <w:rFonts w:cs="Calibri"/>
          <w:sz w:val="20"/>
          <w:szCs w:val="20"/>
        </w:rPr>
        <w:t xml:space="preserve">w </w:t>
      </w:r>
      <w:r w:rsidR="00697177">
        <w:rPr>
          <w:rFonts w:cs="Calibri"/>
          <w:sz w:val="20"/>
          <w:szCs w:val="20"/>
        </w:rPr>
        <w:t xml:space="preserve"> </w:t>
      </w:r>
      <w:r w:rsidRPr="006B609A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proofErr w:type="gramEnd"/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608A38E9" w14:textId="77777777" w:rsidR="00B724A6" w:rsidRDefault="00B724A6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3612E8D1" w14:textId="77777777" w:rsidR="00B724A6" w:rsidRDefault="00B724A6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0BC62BB9" w14:textId="77777777" w:rsidR="00B724A6" w:rsidRDefault="00B724A6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1994117E" w14:textId="77777777" w:rsidR="00B724A6" w:rsidRDefault="00B724A6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3A81A2AA" w14:textId="77777777" w:rsidR="00B724A6" w:rsidRPr="006B609A" w:rsidRDefault="00B724A6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pBdr>
          <w:bottom w:val="single" w:sz="6" w:space="1" w:color="auto"/>
        </w:pBdr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5C7CEB67" w14:textId="77777777" w:rsidR="00EC7D1D" w:rsidRPr="002A2A0D" w:rsidRDefault="00EC7D1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60D0BC1" w14:textId="42BE94A5" w:rsidR="005C2B2E" w:rsidRDefault="005C2B2E" w:rsidP="00B76E70">
      <w:pPr>
        <w:suppressAutoHyphens/>
        <w:spacing w:after="0"/>
        <w:jc w:val="center"/>
        <w:rPr>
          <w:rFonts w:cs="Calibri"/>
          <w:sz w:val="20"/>
          <w:szCs w:val="20"/>
        </w:rPr>
      </w:pPr>
      <w:r w:rsidRPr="001C0449">
        <w:rPr>
          <w:rFonts w:cs="Calibri"/>
          <w:sz w:val="20"/>
          <w:szCs w:val="20"/>
        </w:rPr>
        <w:t xml:space="preserve">Dane informacyjne </w:t>
      </w:r>
      <w:proofErr w:type="gramStart"/>
      <w:r w:rsidRPr="001C0449">
        <w:rPr>
          <w:rFonts w:cs="Calibri"/>
          <w:sz w:val="20"/>
          <w:szCs w:val="20"/>
        </w:rPr>
        <w:t>nie</w:t>
      </w:r>
      <w:r>
        <w:rPr>
          <w:rFonts w:cs="Calibri"/>
          <w:sz w:val="20"/>
          <w:szCs w:val="20"/>
        </w:rPr>
        <w:t xml:space="preserve"> stanowiące</w:t>
      </w:r>
      <w:proofErr w:type="gramEnd"/>
      <w:r>
        <w:rPr>
          <w:rFonts w:cs="Calibri"/>
          <w:sz w:val="20"/>
          <w:szCs w:val="20"/>
        </w:rPr>
        <w:t xml:space="preserve"> oferty [</w:t>
      </w:r>
      <w:r w:rsidRPr="005C2B2E">
        <w:rPr>
          <w:rFonts w:cs="Calibri"/>
          <w:b/>
          <w:bCs/>
          <w:sz w:val="20"/>
          <w:szCs w:val="20"/>
        </w:rPr>
        <w:t>nie są wymagane na etapie składania oferty</w:t>
      </w:r>
      <w:r>
        <w:rPr>
          <w:rFonts w:cs="Calibri"/>
          <w:sz w:val="20"/>
          <w:szCs w:val="20"/>
        </w:rPr>
        <w:t>]</w:t>
      </w:r>
      <w:r w:rsidR="007D7276">
        <w:rPr>
          <w:rFonts w:cs="Calibri"/>
          <w:sz w:val="20"/>
          <w:szCs w:val="20"/>
        </w:rPr>
        <w:t>!</w:t>
      </w:r>
    </w:p>
    <w:p w14:paraId="205885EB" w14:textId="77777777" w:rsidR="00B76E70" w:rsidRPr="001C0449" w:rsidRDefault="00B76E70" w:rsidP="00EC7D1D">
      <w:pPr>
        <w:suppressAutoHyphens/>
        <w:spacing w:after="0"/>
        <w:jc w:val="center"/>
        <w:rPr>
          <w:rFonts w:cs="Calibri"/>
          <w:sz w:val="20"/>
          <w:szCs w:val="20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402"/>
        <w:gridCol w:w="4169"/>
      </w:tblGrid>
      <w:tr w:rsidR="005C2B2E" w:rsidRPr="00483EDF" w14:paraId="175D0AAD" w14:textId="77777777" w:rsidTr="00EC7D1D">
        <w:trPr>
          <w:jc w:val="center"/>
        </w:trPr>
        <w:tc>
          <w:tcPr>
            <w:tcW w:w="2822" w:type="pct"/>
          </w:tcPr>
          <w:p w14:paraId="7D88B97C" w14:textId="77777777" w:rsidR="005C2B2E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sobą upoważnioną w imieniu wykonawcy do kontaktów z zamawiającym i realizacji umowy</w:t>
            </w:r>
          </w:p>
          <w:p w14:paraId="0140CA1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i/>
                <w:iCs/>
                <w:sz w:val="20"/>
                <w:szCs w:val="20"/>
              </w:rPr>
              <w:t>(dane zostaną wpisane do umowy)</w:t>
            </w:r>
          </w:p>
          <w:p w14:paraId="2D960B42" w14:textId="77777777" w:rsidR="005C2B2E" w:rsidRPr="001C0449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C0449">
              <w:rPr>
                <w:rFonts w:ascii="Calibri" w:hAnsi="Calibri" w:cs="Calibri"/>
                <w:sz w:val="18"/>
                <w:szCs w:val="18"/>
              </w:rPr>
              <w:t xml:space="preserve">Do kontaktów z Zamawiającym w zakresie związanym z niniejszym zamówieniem upoważniam następujące osoby </w:t>
            </w:r>
          </w:p>
          <w:p w14:paraId="703AA536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C0449">
              <w:rPr>
                <w:rFonts w:ascii="Calibri" w:hAnsi="Calibri" w:cs="Calibri"/>
                <w:i/>
                <w:iCs/>
                <w:sz w:val="18"/>
                <w:szCs w:val="18"/>
              </w:rPr>
              <w:t>[imię i nazwisko, nr telefonu, adres email]</w:t>
            </w:r>
          </w:p>
        </w:tc>
        <w:tc>
          <w:tcPr>
            <w:tcW w:w="2178" w:type="pct"/>
            <w:vAlign w:val="center"/>
          </w:tcPr>
          <w:p w14:paraId="14E103D7" w14:textId="77777777" w:rsidR="005C2B2E" w:rsidRPr="00483EDF" w:rsidRDefault="005C2B2E" w:rsidP="00FC5E23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C2B2E" w:rsidRPr="00483EDF" w14:paraId="6DC6FEEA" w14:textId="77777777" w:rsidTr="00EC7D1D">
        <w:trPr>
          <w:jc w:val="center"/>
        </w:trPr>
        <w:tc>
          <w:tcPr>
            <w:tcW w:w="2822" w:type="pct"/>
          </w:tcPr>
          <w:p w14:paraId="676F51D5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Faktury elektroniczne </w:t>
            </w:r>
          </w:p>
          <w:p w14:paraId="34A3410E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Adres email do </w:t>
            </w:r>
            <w:r w:rsidRPr="00483EDF">
              <w:rPr>
                <w:rFonts w:asciiTheme="minorHAnsi" w:hAnsiTheme="minorHAnsi" w:cstheme="minorHAnsi"/>
                <w:sz w:val="20"/>
              </w:rPr>
              <w:t>przesyłania faktur, korekt faktur oraz duplikatów faktur w formie elektronicznej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76038668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2178" w:type="pct"/>
            <w:vAlign w:val="center"/>
          </w:tcPr>
          <w:p w14:paraId="00483933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65629526" w14:textId="77777777" w:rsidTr="00EC7D1D">
        <w:trPr>
          <w:jc w:val="center"/>
        </w:trPr>
        <w:tc>
          <w:tcPr>
            <w:tcW w:w="2822" w:type="pct"/>
          </w:tcPr>
          <w:p w14:paraId="062E495B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Zamówienia/r</w:t>
            </w:r>
            <w:r w:rsidRPr="00483EDF">
              <w:rPr>
                <w:rFonts w:asciiTheme="minorHAnsi" w:hAnsiTheme="minorHAnsi" w:cstheme="minorHAnsi"/>
                <w:b/>
                <w:sz w:val="20"/>
                <w:szCs w:val="20"/>
              </w:rPr>
              <w:t>eklamacje</w:t>
            </w:r>
          </w:p>
          <w:p w14:paraId="38C0CA9A" w14:textId="77777777" w:rsidR="005C2B2E" w:rsidRPr="00483EDF" w:rsidRDefault="005C2B2E" w:rsidP="00FC5E23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>Adres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483EDF">
              <w:rPr>
                <w:rFonts w:asciiTheme="minorHAnsi" w:hAnsiTheme="minorHAnsi" w:cstheme="minorHAnsi"/>
                <w:sz w:val="20"/>
                <w:szCs w:val="20"/>
              </w:rPr>
              <w:t xml:space="preserve"> email do </w:t>
            </w:r>
            <w:r w:rsidRPr="00483EDF">
              <w:rPr>
                <w:rFonts w:asciiTheme="minorHAnsi" w:hAnsiTheme="minorHAnsi" w:cstheme="minorHAnsi"/>
                <w:sz w:val="20"/>
              </w:rPr>
              <w:t xml:space="preserve">przesyłania </w:t>
            </w:r>
            <w:r>
              <w:rPr>
                <w:rFonts w:asciiTheme="minorHAnsi" w:hAnsiTheme="minorHAnsi" w:cstheme="minorHAnsi"/>
                <w:sz w:val="20"/>
              </w:rPr>
              <w:t>zamówienia/</w:t>
            </w:r>
            <w:r w:rsidRPr="00483EDF">
              <w:rPr>
                <w:rFonts w:asciiTheme="minorHAnsi" w:hAnsiTheme="minorHAnsi" w:cstheme="minorHAnsi"/>
                <w:sz w:val="20"/>
              </w:rPr>
              <w:t>reklamacji</w:t>
            </w:r>
          </w:p>
        </w:tc>
        <w:tc>
          <w:tcPr>
            <w:tcW w:w="2178" w:type="pct"/>
            <w:vAlign w:val="center"/>
          </w:tcPr>
          <w:p w14:paraId="572945AB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C2B2E" w:rsidRPr="00483EDF" w14:paraId="7AE325B7" w14:textId="77777777" w:rsidTr="00EC7D1D">
        <w:trPr>
          <w:jc w:val="center"/>
        </w:trPr>
        <w:tc>
          <w:tcPr>
            <w:tcW w:w="2822" w:type="pct"/>
          </w:tcPr>
          <w:p w14:paraId="1200BF74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83EDF">
              <w:rPr>
                <w:rFonts w:ascii="Calibri" w:hAnsi="Calibri" w:cs="Calibri"/>
                <w:b/>
                <w:sz w:val="20"/>
                <w:szCs w:val="20"/>
              </w:rPr>
              <w:t>Podpis elektroniczny</w:t>
            </w:r>
            <w:r w:rsidRPr="00483EDF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1BD8727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483EDF">
              <w:rPr>
                <w:rFonts w:ascii="Calibri" w:hAnsi="Calibri" w:cs="Calibri"/>
                <w:sz w:val="20"/>
                <w:szCs w:val="20"/>
              </w:rPr>
              <w:t>Czy umowa będzie mogła być zawarta na odległość przy użyciu podpisu kwalifikowanego? [tak/nie]</w:t>
            </w:r>
          </w:p>
        </w:tc>
        <w:tc>
          <w:tcPr>
            <w:tcW w:w="2178" w:type="pct"/>
            <w:vAlign w:val="center"/>
          </w:tcPr>
          <w:p w14:paraId="1EF6BDFC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5C2B2E" w:rsidRPr="00483EDF" w14:paraId="3DB3814B" w14:textId="77777777" w:rsidTr="00EC7D1D">
        <w:trPr>
          <w:jc w:val="center"/>
        </w:trPr>
        <w:tc>
          <w:tcPr>
            <w:tcW w:w="2822" w:type="pct"/>
          </w:tcPr>
          <w:p w14:paraId="772ACE05" w14:textId="77777777" w:rsidR="005C2B2E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Reprezentacja przy podpisaniu umowy</w:t>
            </w:r>
          </w:p>
          <w:p w14:paraId="402E8F6D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Kto, w przypadku uzyskania zamówienia, w imieniu Wykonawcy będzie zawierał umowę?</w:t>
            </w:r>
          </w:p>
        </w:tc>
        <w:tc>
          <w:tcPr>
            <w:tcW w:w="2178" w:type="pct"/>
            <w:vAlign w:val="center"/>
          </w:tcPr>
          <w:p w14:paraId="55411AF1" w14:textId="77777777" w:rsidR="005C2B2E" w:rsidRPr="00483EDF" w:rsidRDefault="005C2B2E" w:rsidP="00FC5E23">
            <w:pPr>
              <w:widowControl w:val="0"/>
              <w:suppressAutoHyphens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</w:tbl>
    <w:p w14:paraId="2A73E9BF" w14:textId="77777777" w:rsidR="005C2B2E" w:rsidRPr="002A2A0D" w:rsidRDefault="005C2B2E" w:rsidP="005C2B2E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3BDB1383" w14:textId="77777777" w:rsidR="005C2B2E" w:rsidRPr="002A2A0D" w:rsidRDefault="005C2B2E" w:rsidP="005C2B2E">
      <w:pPr>
        <w:spacing w:after="0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612C7F">
      <w:pgSz w:w="11905" w:h="16837"/>
      <w:pgMar w:top="1276" w:right="1418" w:bottom="1418" w:left="113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59BDF" w14:textId="77777777" w:rsidR="00234117" w:rsidRDefault="00234117" w:rsidP="00FB0554">
      <w:pPr>
        <w:spacing w:after="0" w:line="240" w:lineRule="auto"/>
      </w:pPr>
      <w:r>
        <w:separator/>
      </w:r>
    </w:p>
  </w:endnote>
  <w:endnote w:type="continuationSeparator" w:id="0">
    <w:p w14:paraId="3F5F0C46" w14:textId="77777777" w:rsidR="00234117" w:rsidRDefault="00234117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5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1A79B7">
      <w:rPr>
        <w:b/>
        <w:bCs/>
        <w:noProof/>
        <w:sz w:val="16"/>
        <w:szCs w:val="16"/>
      </w:rPr>
      <w:t>8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B7873" w14:textId="77777777" w:rsidR="00234117" w:rsidRDefault="00234117" w:rsidP="00FB0554">
      <w:pPr>
        <w:spacing w:after="0" w:line="240" w:lineRule="auto"/>
      </w:pPr>
      <w:r>
        <w:separator/>
      </w:r>
    </w:p>
  </w:footnote>
  <w:footnote w:type="continuationSeparator" w:id="0">
    <w:p w14:paraId="3018E618" w14:textId="77777777" w:rsidR="00234117" w:rsidRDefault="00234117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43D26CF7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350F2">
      <w:rPr>
        <w:rStyle w:val="paragraphpunkt1"/>
        <w:b w:val="0"/>
        <w:bCs w:val="0"/>
        <w:kern w:val="22"/>
        <w:sz w:val="16"/>
        <w:szCs w:val="16"/>
        <w:lang w:val="pl-PL"/>
      </w:rPr>
      <w:t>3</w:t>
    </w:r>
    <w:r w:rsidR="009333DA">
      <w:rPr>
        <w:rStyle w:val="paragraphpunkt1"/>
        <w:b w:val="0"/>
        <w:bCs w:val="0"/>
        <w:kern w:val="22"/>
        <w:sz w:val="16"/>
        <w:szCs w:val="16"/>
        <w:lang w:val="pl-PL"/>
      </w:rPr>
      <w:t>4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310A8B">
      <w:rPr>
        <w:rStyle w:val="paragraphpunkt1"/>
        <w:b w:val="0"/>
        <w:bCs w:val="0"/>
        <w:kern w:val="22"/>
        <w:sz w:val="16"/>
        <w:szCs w:val="16"/>
        <w:lang w:val="pl-PL"/>
      </w:rPr>
      <w:t>5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05578C7"/>
    <w:multiLevelType w:val="hybridMultilevel"/>
    <w:tmpl w:val="190AF4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12508DC"/>
    <w:multiLevelType w:val="hybridMultilevel"/>
    <w:tmpl w:val="5AA61D92"/>
    <w:lvl w:ilvl="0" w:tplc="B7E427E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E330DF"/>
    <w:multiLevelType w:val="hybridMultilevel"/>
    <w:tmpl w:val="5FDC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8FD7C2B"/>
    <w:multiLevelType w:val="hybridMultilevel"/>
    <w:tmpl w:val="53EC1FF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855494"/>
    <w:multiLevelType w:val="hybridMultilevel"/>
    <w:tmpl w:val="4DAC2A2A"/>
    <w:lvl w:ilvl="0" w:tplc="D310AFE4">
      <w:start w:val="1"/>
      <w:numFmt w:val="decimal"/>
      <w:lvlText w:val="%1."/>
      <w:lvlJc w:val="left"/>
      <w:pPr>
        <w:ind w:left="439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6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9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420850"/>
    <w:multiLevelType w:val="hybridMultilevel"/>
    <w:tmpl w:val="FB78C8C4"/>
    <w:lvl w:ilvl="0" w:tplc="86501D00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1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2E20B2"/>
    <w:multiLevelType w:val="hybridMultilevel"/>
    <w:tmpl w:val="217013DA"/>
    <w:lvl w:ilvl="0" w:tplc="9A8EE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A96F97"/>
    <w:multiLevelType w:val="hybridMultilevel"/>
    <w:tmpl w:val="D17E47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36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6B73C8B"/>
    <w:multiLevelType w:val="hybridMultilevel"/>
    <w:tmpl w:val="A54E0FD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45D361BD"/>
    <w:multiLevelType w:val="hybridMultilevel"/>
    <w:tmpl w:val="DC182EF6"/>
    <w:lvl w:ilvl="0" w:tplc="D3CE3BDA">
      <w:start w:val="1"/>
      <w:numFmt w:val="decimal"/>
      <w:lvlText w:val="1.%1."/>
      <w:lvlJc w:val="left"/>
      <w:pPr>
        <w:ind w:left="502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46974B42"/>
    <w:multiLevelType w:val="hybridMultilevel"/>
    <w:tmpl w:val="53EC1FF4"/>
    <w:lvl w:ilvl="0" w:tplc="587CEA2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53E24C61"/>
    <w:multiLevelType w:val="hybridMultilevel"/>
    <w:tmpl w:val="D17E47D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9334682"/>
    <w:multiLevelType w:val="hybridMultilevel"/>
    <w:tmpl w:val="53EC1FF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4D341DF"/>
    <w:multiLevelType w:val="hybridMultilevel"/>
    <w:tmpl w:val="6DC81FC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9522D17"/>
    <w:multiLevelType w:val="hybridMultilevel"/>
    <w:tmpl w:val="6DC81FC2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D85685"/>
    <w:multiLevelType w:val="hybridMultilevel"/>
    <w:tmpl w:val="8870D3AE"/>
    <w:lvl w:ilvl="0" w:tplc="38DA4AB6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53" w15:restartNumberingAfterBreak="0">
    <w:nsid w:val="75B738EB"/>
    <w:multiLevelType w:val="hybridMultilevel"/>
    <w:tmpl w:val="6B74CB60"/>
    <w:lvl w:ilvl="0" w:tplc="FFFFFFFF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7B7"/>
    <w:multiLevelType w:val="hybridMultilevel"/>
    <w:tmpl w:val="312CE80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C674DEF"/>
    <w:multiLevelType w:val="hybridMultilevel"/>
    <w:tmpl w:val="9AF8BA92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9" w15:restartNumberingAfterBreak="0">
    <w:nsid w:val="7D23038F"/>
    <w:multiLevelType w:val="hybridMultilevel"/>
    <w:tmpl w:val="6B74CB60"/>
    <w:lvl w:ilvl="0" w:tplc="D44C1FF2">
      <w:start w:val="1"/>
      <w:numFmt w:val="decimal"/>
      <w:lvlText w:val="1.%1."/>
      <w:lvlJc w:val="left"/>
      <w:pPr>
        <w:ind w:left="108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360880">
    <w:abstractNumId w:val="42"/>
  </w:num>
  <w:num w:numId="2" w16cid:durableId="4847830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739017">
    <w:abstractNumId w:val="55"/>
  </w:num>
  <w:num w:numId="4" w16cid:durableId="1235512024">
    <w:abstractNumId w:val="23"/>
  </w:num>
  <w:num w:numId="5" w16cid:durableId="15620130">
    <w:abstractNumId w:val="32"/>
  </w:num>
  <w:num w:numId="6" w16cid:durableId="1918513733">
    <w:abstractNumId w:val="49"/>
  </w:num>
  <w:num w:numId="7" w16cid:durableId="1312978397">
    <w:abstractNumId w:val="35"/>
  </w:num>
  <w:num w:numId="8" w16cid:durableId="280457303">
    <w:abstractNumId w:val="41"/>
  </w:num>
  <w:num w:numId="9" w16cid:durableId="1879971938">
    <w:abstractNumId w:val="20"/>
  </w:num>
  <w:num w:numId="10" w16cid:durableId="674041449">
    <w:abstractNumId w:val="38"/>
  </w:num>
  <w:num w:numId="11" w16cid:durableId="887834396">
    <w:abstractNumId w:val="56"/>
  </w:num>
  <w:num w:numId="12" w16cid:durableId="2048069631">
    <w:abstractNumId w:val="26"/>
  </w:num>
  <w:num w:numId="13" w16cid:durableId="607588080">
    <w:abstractNumId w:val="48"/>
  </w:num>
  <w:num w:numId="14" w16cid:durableId="1763258240">
    <w:abstractNumId w:val="31"/>
  </w:num>
  <w:num w:numId="15" w16cid:durableId="233586029">
    <w:abstractNumId w:val="47"/>
  </w:num>
  <w:num w:numId="16" w16cid:durableId="830561932">
    <w:abstractNumId w:val="28"/>
  </w:num>
  <w:num w:numId="17" w16cid:durableId="1717200089">
    <w:abstractNumId w:val="21"/>
  </w:num>
  <w:num w:numId="18" w16cid:durableId="1827090284">
    <w:abstractNumId w:val="29"/>
  </w:num>
  <w:num w:numId="19" w16cid:durableId="1218515730">
    <w:abstractNumId w:val="54"/>
  </w:num>
  <w:num w:numId="20" w16cid:durableId="2123768224">
    <w:abstractNumId w:val="36"/>
  </w:num>
  <w:num w:numId="21" w16cid:durableId="506402502">
    <w:abstractNumId w:val="50"/>
  </w:num>
  <w:num w:numId="22" w16cid:durableId="2053067829">
    <w:abstractNumId w:val="27"/>
  </w:num>
  <w:num w:numId="23" w16cid:durableId="62219634">
    <w:abstractNumId w:val="51"/>
  </w:num>
  <w:num w:numId="24" w16cid:durableId="14307012">
    <w:abstractNumId w:val="59"/>
  </w:num>
  <w:num w:numId="25" w16cid:durableId="1934893997">
    <w:abstractNumId w:val="53"/>
  </w:num>
  <w:num w:numId="26" w16cid:durableId="2077043576">
    <w:abstractNumId w:val="39"/>
  </w:num>
  <w:num w:numId="27" w16cid:durableId="708915142">
    <w:abstractNumId w:val="45"/>
  </w:num>
  <w:num w:numId="28" w16cid:durableId="72513607">
    <w:abstractNumId w:val="33"/>
  </w:num>
  <w:num w:numId="29" w16cid:durableId="2011567958">
    <w:abstractNumId w:val="46"/>
  </w:num>
  <w:num w:numId="30" w16cid:durableId="1232884615">
    <w:abstractNumId w:val="37"/>
  </w:num>
  <w:num w:numId="31" w16cid:durableId="533467062">
    <w:abstractNumId w:val="52"/>
  </w:num>
  <w:num w:numId="32" w16cid:durableId="1435201170">
    <w:abstractNumId w:val="22"/>
  </w:num>
  <w:num w:numId="33" w16cid:durableId="1295603774">
    <w:abstractNumId w:val="58"/>
  </w:num>
  <w:num w:numId="34" w16cid:durableId="1327438516">
    <w:abstractNumId w:val="57"/>
  </w:num>
  <w:num w:numId="35" w16cid:durableId="2078819048">
    <w:abstractNumId w:val="25"/>
  </w:num>
  <w:num w:numId="36" w16cid:durableId="1450779798">
    <w:abstractNumId w:val="18"/>
  </w:num>
  <w:num w:numId="37" w16cid:durableId="382481368">
    <w:abstractNumId w:val="40"/>
  </w:num>
  <w:num w:numId="38" w16cid:durableId="339507469">
    <w:abstractNumId w:val="30"/>
  </w:num>
  <w:num w:numId="39" w16cid:durableId="1943174651">
    <w:abstractNumId w:val="19"/>
  </w:num>
  <w:num w:numId="40" w16cid:durableId="1616596130">
    <w:abstractNumId w:val="24"/>
  </w:num>
  <w:num w:numId="41" w16cid:durableId="801385785">
    <w:abstractNumId w:val="34"/>
  </w:num>
  <w:num w:numId="42" w16cid:durableId="550070713">
    <w:abstractNumId w:val="44"/>
  </w:num>
  <w:num w:numId="43" w16cid:durableId="2096244231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945"/>
    <w:rsid w:val="00017B83"/>
    <w:rsid w:val="00017F61"/>
    <w:rsid w:val="000203C0"/>
    <w:rsid w:val="00021C31"/>
    <w:rsid w:val="000225F0"/>
    <w:rsid w:val="0002316E"/>
    <w:rsid w:val="00023492"/>
    <w:rsid w:val="00023563"/>
    <w:rsid w:val="00023DEE"/>
    <w:rsid w:val="00023EB6"/>
    <w:rsid w:val="0002472E"/>
    <w:rsid w:val="000253B5"/>
    <w:rsid w:val="00026CC1"/>
    <w:rsid w:val="00027EE6"/>
    <w:rsid w:val="0003133C"/>
    <w:rsid w:val="00031EAA"/>
    <w:rsid w:val="000320B0"/>
    <w:rsid w:val="0003290D"/>
    <w:rsid w:val="00032CE9"/>
    <w:rsid w:val="000343A7"/>
    <w:rsid w:val="00036474"/>
    <w:rsid w:val="00036AE4"/>
    <w:rsid w:val="0004100A"/>
    <w:rsid w:val="00044E55"/>
    <w:rsid w:val="00045E47"/>
    <w:rsid w:val="00046C60"/>
    <w:rsid w:val="000517A7"/>
    <w:rsid w:val="000530EC"/>
    <w:rsid w:val="00054578"/>
    <w:rsid w:val="000546DC"/>
    <w:rsid w:val="000553B3"/>
    <w:rsid w:val="0005611D"/>
    <w:rsid w:val="0005666C"/>
    <w:rsid w:val="00057F75"/>
    <w:rsid w:val="00061FD2"/>
    <w:rsid w:val="000655D6"/>
    <w:rsid w:val="0006570C"/>
    <w:rsid w:val="00065882"/>
    <w:rsid w:val="0007020A"/>
    <w:rsid w:val="0007099D"/>
    <w:rsid w:val="00070DC5"/>
    <w:rsid w:val="00071A33"/>
    <w:rsid w:val="00073C56"/>
    <w:rsid w:val="000749B7"/>
    <w:rsid w:val="0007733B"/>
    <w:rsid w:val="00077B93"/>
    <w:rsid w:val="00080510"/>
    <w:rsid w:val="00080583"/>
    <w:rsid w:val="00080649"/>
    <w:rsid w:val="00082AC9"/>
    <w:rsid w:val="00082C22"/>
    <w:rsid w:val="000832EC"/>
    <w:rsid w:val="00083813"/>
    <w:rsid w:val="000838BD"/>
    <w:rsid w:val="00085F2B"/>
    <w:rsid w:val="00086B1D"/>
    <w:rsid w:val="0009048C"/>
    <w:rsid w:val="00090FE9"/>
    <w:rsid w:val="00091055"/>
    <w:rsid w:val="00091EC5"/>
    <w:rsid w:val="00093BD5"/>
    <w:rsid w:val="00094726"/>
    <w:rsid w:val="00095687"/>
    <w:rsid w:val="00097CC2"/>
    <w:rsid w:val="000A0839"/>
    <w:rsid w:val="000A0881"/>
    <w:rsid w:val="000A25BE"/>
    <w:rsid w:val="000A3154"/>
    <w:rsid w:val="000A3E6B"/>
    <w:rsid w:val="000A4B70"/>
    <w:rsid w:val="000A6B6D"/>
    <w:rsid w:val="000A6D60"/>
    <w:rsid w:val="000B01F9"/>
    <w:rsid w:val="000B1CE5"/>
    <w:rsid w:val="000B1E98"/>
    <w:rsid w:val="000B21BA"/>
    <w:rsid w:val="000B29EA"/>
    <w:rsid w:val="000B31D5"/>
    <w:rsid w:val="000B3B0F"/>
    <w:rsid w:val="000B55FF"/>
    <w:rsid w:val="000B5AB4"/>
    <w:rsid w:val="000B5D45"/>
    <w:rsid w:val="000B604D"/>
    <w:rsid w:val="000B6177"/>
    <w:rsid w:val="000B6400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3AEC"/>
    <w:rsid w:val="000D560C"/>
    <w:rsid w:val="000D6755"/>
    <w:rsid w:val="000D783C"/>
    <w:rsid w:val="000D7F99"/>
    <w:rsid w:val="000E0C3B"/>
    <w:rsid w:val="000E0EA3"/>
    <w:rsid w:val="000E1F19"/>
    <w:rsid w:val="000E3A23"/>
    <w:rsid w:val="000E500B"/>
    <w:rsid w:val="000E5377"/>
    <w:rsid w:val="000E7F14"/>
    <w:rsid w:val="000F1EAF"/>
    <w:rsid w:val="000F36D8"/>
    <w:rsid w:val="000F45FC"/>
    <w:rsid w:val="000F4ECE"/>
    <w:rsid w:val="000F5187"/>
    <w:rsid w:val="000F7742"/>
    <w:rsid w:val="00100228"/>
    <w:rsid w:val="00100243"/>
    <w:rsid w:val="0010181B"/>
    <w:rsid w:val="00102D3A"/>
    <w:rsid w:val="0010363B"/>
    <w:rsid w:val="00104313"/>
    <w:rsid w:val="00104E4D"/>
    <w:rsid w:val="00106A4A"/>
    <w:rsid w:val="00106C85"/>
    <w:rsid w:val="00107031"/>
    <w:rsid w:val="00107DDB"/>
    <w:rsid w:val="001103B9"/>
    <w:rsid w:val="0011133B"/>
    <w:rsid w:val="001116CE"/>
    <w:rsid w:val="00111E0D"/>
    <w:rsid w:val="0011664B"/>
    <w:rsid w:val="001216FA"/>
    <w:rsid w:val="001221D2"/>
    <w:rsid w:val="00123192"/>
    <w:rsid w:val="0012433F"/>
    <w:rsid w:val="001275CB"/>
    <w:rsid w:val="00130B8B"/>
    <w:rsid w:val="0013132C"/>
    <w:rsid w:val="00132287"/>
    <w:rsid w:val="0013237F"/>
    <w:rsid w:val="001342C5"/>
    <w:rsid w:val="00134AD2"/>
    <w:rsid w:val="00135E5D"/>
    <w:rsid w:val="00136150"/>
    <w:rsid w:val="001407B0"/>
    <w:rsid w:val="00140891"/>
    <w:rsid w:val="001413A0"/>
    <w:rsid w:val="00144983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56A23"/>
    <w:rsid w:val="001647BC"/>
    <w:rsid w:val="00164B25"/>
    <w:rsid w:val="0016500C"/>
    <w:rsid w:val="001652F7"/>
    <w:rsid w:val="00165994"/>
    <w:rsid w:val="0016672F"/>
    <w:rsid w:val="0016686C"/>
    <w:rsid w:val="00166FA5"/>
    <w:rsid w:val="001676A9"/>
    <w:rsid w:val="001703B6"/>
    <w:rsid w:val="00170B25"/>
    <w:rsid w:val="00172845"/>
    <w:rsid w:val="0017325C"/>
    <w:rsid w:val="001736C1"/>
    <w:rsid w:val="00174B88"/>
    <w:rsid w:val="0017524F"/>
    <w:rsid w:val="0017553E"/>
    <w:rsid w:val="00176E4E"/>
    <w:rsid w:val="001772D5"/>
    <w:rsid w:val="0017739D"/>
    <w:rsid w:val="001803AE"/>
    <w:rsid w:val="001804FD"/>
    <w:rsid w:val="00180609"/>
    <w:rsid w:val="00180ABE"/>
    <w:rsid w:val="00180F1B"/>
    <w:rsid w:val="0018222E"/>
    <w:rsid w:val="001825FA"/>
    <w:rsid w:val="00182D2C"/>
    <w:rsid w:val="00182E5F"/>
    <w:rsid w:val="00183D0B"/>
    <w:rsid w:val="00184037"/>
    <w:rsid w:val="00184551"/>
    <w:rsid w:val="00185EC6"/>
    <w:rsid w:val="0018608C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95AF5"/>
    <w:rsid w:val="001A202D"/>
    <w:rsid w:val="001A26BE"/>
    <w:rsid w:val="001A270F"/>
    <w:rsid w:val="001A27EF"/>
    <w:rsid w:val="001A3879"/>
    <w:rsid w:val="001A65E8"/>
    <w:rsid w:val="001A79B7"/>
    <w:rsid w:val="001A7F17"/>
    <w:rsid w:val="001B2545"/>
    <w:rsid w:val="001B27B1"/>
    <w:rsid w:val="001B2860"/>
    <w:rsid w:val="001B2AD6"/>
    <w:rsid w:val="001B3E5F"/>
    <w:rsid w:val="001B4376"/>
    <w:rsid w:val="001B4539"/>
    <w:rsid w:val="001B45A2"/>
    <w:rsid w:val="001B475A"/>
    <w:rsid w:val="001B51F7"/>
    <w:rsid w:val="001C1707"/>
    <w:rsid w:val="001C2A5F"/>
    <w:rsid w:val="001C3006"/>
    <w:rsid w:val="001C38E9"/>
    <w:rsid w:val="001C5B10"/>
    <w:rsid w:val="001C67EF"/>
    <w:rsid w:val="001C75B4"/>
    <w:rsid w:val="001C75CE"/>
    <w:rsid w:val="001C7844"/>
    <w:rsid w:val="001C7DBC"/>
    <w:rsid w:val="001D1247"/>
    <w:rsid w:val="001D1604"/>
    <w:rsid w:val="001D2C37"/>
    <w:rsid w:val="001D3286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1F7302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0FB0"/>
    <w:rsid w:val="0022189D"/>
    <w:rsid w:val="00225373"/>
    <w:rsid w:val="00225712"/>
    <w:rsid w:val="002265A8"/>
    <w:rsid w:val="00231D87"/>
    <w:rsid w:val="002335A5"/>
    <w:rsid w:val="00233F7E"/>
    <w:rsid w:val="00234117"/>
    <w:rsid w:val="00234360"/>
    <w:rsid w:val="00235C44"/>
    <w:rsid w:val="00236AC1"/>
    <w:rsid w:val="0023726B"/>
    <w:rsid w:val="0024059E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4A92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5DB"/>
    <w:rsid w:val="002716C1"/>
    <w:rsid w:val="00272F81"/>
    <w:rsid w:val="002732E7"/>
    <w:rsid w:val="00273EC1"/>
    <w:rsid w:val="0027518E"/>
    <w:rsid w:val="0027564D"/>
    <w:rsid w:val="002760CB"/>
    <w:rsid w:val="00280262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471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2E16"/>
    <w:rsid w:val="002A2E8D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107"/>
    <w:rsid w:val="002B62DA"/>
    <w:rsid w:val="002B6D93"/>
    <w:rsid w:val="002C008E"/>
    <w:rsid w:val="002C1C73"/>
    <w:rsid w:val="002C2804"/>
    <w:rsid w:val="002C2E68"/>
    <w:rsid w:val="002C566B"/>
    <w:rsid w:val="002C65EF"/>
    <w:rsid w:val="002C7A94"/>
    <w:rsid w:val="002C7AD5"/>
    <w:rsid w:val="002D0188"/>
    <w:rsid w:val="002D16B2"/>
    <w:rsid w:val="002D4C99"/>
    <w:rsid w:val="002D57C3"/>
    <w:rsid w:val="002D6091"/>
    <w:rsid w:val="002D62B5"/>
    <w:rsid w:val="002D7292"/>
    <w:rsid w:val="002D7FAC"/>
    <w:rsid w:val="002E258A"/>
    <w:rsid w:val="002E3292"/>
    <w:rsid w:val="002E39B3"/>
    <w:rsid w:val="002E4BFF"/>
    <w:rsid w:val="002E694C"/>
    <w:rsid w:val="002E6956"/>
    <w:rsid w:val="002E6EA8"/>
    <w:rsid w:val="002E7B42"/>
    <w:rsid w:val="002E7C35"/>
    <w:rsid w:val="002F26BC"/>
    <w:rsid w:val="002F330D"/>
    <w:rsid w:val="002F4F6C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0A8B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27EAE"/>
    <w:rsid w:val="00331ADD"/>
    <w:rsid w:val="00331FC8"/>
    <w:rsid w:val="00332264"/>
    <w:rsid w:val="00332F24"/>
    <w:rsid w:val="00334A7C"/>
    <w:rsid w:val="003355D7"/>
    <w:rsid w:val="00340B2F"/>
    <w:rsid w:val="00341EAF"/>
    <w:rsid w:val="00342B8E"/>
    <w:rsid w:val="00343BEF"/>
    <w:rsid w:val="003537A3"/>
    <w:rsid w:val="00353AAA"/>
    <w:rsid w:val="00354065"/>
    <w:rsid w:val="00354572"/>
    <w:rsid w:val="00354AC4"/>
    <w:rsid w:val="00354D26"/>
    <w:rsid w:val="00354EB0"/>
    <w:rsid w:val="003558F8"/>
    <w:rsid w:val="00355E82"/>
    <w:rsid w:val="0036092C"/>
    <w:rsid w:val="00362A88"/>
    <w:rsid w:val="0036410B"/>
    <w:rsid w:val="00364851"/>
    <w:rsid w:val="003648F3"/>
    <w:rsid w:val="00365A72"/>
    <w:rsid w:val="003668D5"/>
    <w:rsid w:val="003669FF"/>
    <w:rsid w:val="00366C07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27E"/>
    <w:rsid w:val="00376B44"/>
    <w:rsid w:val="003800E3"/>
    <w:rsid w:val="00382D15"/>
    <w:rsid w:val="0038320D"/>
    <w:rsid w:val="00384DC9"/>
    <w:rsid w:val="00386E09"/>
    <w:rsid w:val="00387724"/>
    <w:rsid w:val="0039037A"/>
    <w:rsid w:val="003917B4"/>
    <w:rsid w:val="00393E1F"/>
    <w:rsid w:val="003943B5"/>
    <w:rsid w:val="0039475A"/>
    <w:rsid w:val="00394985"/>
    <w:rsid w:val="00394FB2"/>
    <w:rsid w:val="0039531C"/>
    <w:rsid w:val="00395452"/>
    <w:rsid w:val="0039554E"/>
    <w:rsid w:val="003A1DF4"/>
    <w:rsid w:val="003A1E69"/>
    <w:rsid w:val="003A2EC2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213D"/>
    <w:rsid w:val="003C49A1"/>
    <w:rsid w:val="003C4D56"/>
    <w:rsid w:val="003C5FEC"/>
    <w:rsid w:val="003C6325"/>
    <w:rsid w:val="003C70AD"/>
    <w:rsid w:val="003D052D"/>
    <w:rsid w:val="003D0BF3"/>
    <w:rsid w:val="003D1856"/>
    <w:rsid w:val="003D3484"/>
    <w:rsid w:val="003D567E"/>
    <w:rsid w:val="003D5CD9"/>
    <w:rsid w:val="003D642B"/>
    <w:rsid w:val="003E01BB"/>
    <w:rsid w:val="003E07D1"/>
    <w:rsid w:val="003E15A5"/>
    <w:rsid w:val="003E2875"/>
    <w:rsid w:val="003E2CB7"/>
    <w:rsid w:val="003E2F85"/>
    <w:rsid w:val="003E4B86"/>
    <w:rsid w:val="003E58EC"/>
    <w:rsid w:val="003E5DF6"/>
    <w:rsid w:val="003E6CDF"/>
    <w:rsid w:val="003E767B"/>
    <w:rsid w:val="003E7926"/>
    <w:rsid w:val="003E7BFC"/>
    <w:rsid w:val="003F3714"/>
    <w:rsid w:val="003F3F20"/>
    <w:rsid w:val="003F5681"/>
    <w:rsid w:val="004002D3"/>
    <w:rsid w:val="00401398"/>
    <w:rsid w:val="004019AC"/>
    <w:rsid w:val="00401A9B"/>
    <w:rsid w:val="00402442"/>
    <w:rsid w:val="00402A8A"/>
    <w:rsid w:val="0040328D"/>
    <w:rsid w:val="00403423"/>
    <w:rsid w:val="004043E3"/>
    <w:rsid w:val="00404A3E"/>
    <w:rsid w:val="00404E5E"/>
    <w:rsid w:val="0040781F"/>
    <w:rsid w:val="00411023"/>
    <w:rsid w:val="00411D8F"/>
    <w:rsid w:val="00412085"/>
    <w:rsid w:val="00413F98"/>
    <w:rsid w:val="00414629"/>
    <w:rsid w:val="00414F62"/>
    <w:rsid w:val="004157E2"/>
    <w:rsid w:val="00415CAE"/>
    <w:rsid w:val="0041768E"/>
    <w:rsid w:val="00417D2B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2364"/>
    <w:rsid w:val="004353AC"/>
    <w:rsid w:val="00436804"/>
    <w:rsid w:val="0044091B"/>
    <w:rsid w:val="00441FBF"/>
    <w:rsid w:val="00442EF8"/>
    <w:rsid w:val="00442F56"/>
    <w:rsid w:val="0044354A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67E99"/>
    <w:rsid w:val="00471264"/>
    <w:rsid w:val="00472320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19DE"/>
    <w:rsid w:val="004819F5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152A"/>
    <w:rsid w:val="004933EA"/>
    <w:rsid w:val="00493D0C"/>
    <w:rsid w:val="00495502"/>
    <w:rsid w:val="00495725"/>
    <w:rsid w:val="00495733"/>
    <w:rsid w:val="0049578F"/>
    <w:rsid w:val="0049599D"/>
    <w:rsid w:val="00495A86"/>
    <w:rsid w:val="004969CE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3169"/>
    <w:rsid w:val="004A4256"/>
    <w:rsid w:val="004A49D0"/>
    <w:rsid w:val="004A5BC4"/>
    <w:rsid w:val="004A5CA7"/>
    <w:rsid w:val="004A6D7C"/>
    <w:rsid w:val="004A78F4"/>
    <w:rsid w:val="004B0283"/>
    <w:rsid w:val="004B22E7"/>
    <w:rsid w:val="004B230C"/>
    <w:rsid w:val="004B2A5C"/>
    <w:rsid w:val="004B33A5"/>
    <w:rsid w:val="004B4A42"/>
    <w:rsid w:val="004B4E9E"/>
    <w:rsid w:val="004B525D"/>
    <w:rsid w:val="004B62ED"/>
    <w:rsid w:val="004B7546"/>
    <w:rsid w:val="004C0795"/>
    <w:rsid w:val="004C2BB6"/>
    <w:rsid w:val="004C4329"/>
    <w:rsid w:val="004C47A4"/>
    <w:rsid w:val="004C584C"/>
    <w:rsid w:val="004C5CDB"/>
    <w:rsid w:val="004C6210"/>
    <w:rsid w:val="004C758D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E5C29"/>
    <w:rsid w:val="004F077F"/>
    <w:rsid w:val="004F1BF9"/>
    <w:rsid w:val="004F1EFF"/>
    <w:rsid w:val="004F2B19"/>
    <w:rsid w:val="004F3E3F"/>
    <w:rsid w:val="004F4C8D"/>
    <w:rsid w:val="004F4F70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0765D"/>
    <w:rsid w:val="005109E7"/>
    <w:rsid w:val="0051221E"/>
    <w:rsid w:val="005138F8"/>
    <w:rsid w:val="00514208"/>
    <w:rsid w:val="0051751B"/>
    <w:rsid w:val="005213BF"/>
    <w:rsid w:val="00522713"/>
    <w:rsid w:val="00522984"/>
    <w:rsid w:val="00522B53"/>
    <w:rsid w:val="00524B38"/>
    <w:rsid w:val="00525C57"/>
    <w:rsid w:val="00530024"/>
    <w:rsid w:val="00530697"/>
    <w:rsid w:val="00530B34"/>
    <w:rsid w:val="0053121B"/>
    <w:rsid w:val="00532A17"/>
    <w:rsid w:val="00533E05"/>
    <w:rsid w:val="005354F7"/>
    <w:rsid w:val="005359E9"/>
    <w:rsid w:val="00536E7C"/>
    <w:rsid w:val="0054097D"/>
    <w:rsid w:val="00541510"/>
    <w:rsid w:val="005429F6"/>
    <w:rsid w:val="00543948"/>
    <w:rsid w:val="005440AE"/>
    <w:rsid w:val="005449CD"/>
    <w:rsid w:val="005463E8"/>
    <w:rsid w:val="005477BF"/>
    <w:rsid w:val="005518C6"/>
    <w:rsid w:val="00551B3B"/>
    <w:rsid w:val="00552B8C"/>
    <w:rsid w:val="00554E24"/>
    <w:rsid w:val="005556B6"/>
    <w:rsid w:val="0055635F"/>
    <w:rsid w:val="00556699"/>
    <w:rsid w:val="0055671F"/>
    <w:rsid w:val="00556EA7"/>
    <w:rsid w:val="00557196"/>
    <w:rsid w:val="00557B2E"/>
    <w:rsid w:val="0056300D"/>
    <w:rsid w:val="005654C1"/>
    <w:rsid w:val="00567021"/>
    <w:rsid w:val="005702CD"/>
    <w:rsid w:val="005707A3"/>
    <w:rsid w:val="00574088"/>
    <w:rsid w:val="00574D75"/>
    <w:rsid w:val="00574E9F"/>
    <w:rsid w:val="00576A01"/>
    <w:rsid w:val="005779C6"/>
    <w:rsid w:val="00577DFF"/>
    <w:rsid w:val="00580239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9382D"/>
    <w:rsid w:val="005975F6"/>
    <w:rsid w:val="005A0BF6"/>
    <w:rsid w:val="005A3A11"/>
    <w:rsid w:val="005A3E40"/>
    <w:rsid w:val="005A42E5"/>
    <w:rsid w:val="005A5848"/>
    <w:rsid w:val="005A5F64"/>
    <w:rsid w:val="005A60F4"/>
    <w:rsid w:val="005A6F06"/>
    <w:rsid w:val="005A7634"/>
    <w:rsid w:val="005A7D2D"/>
    <w:rsid w:val="005B0A08"/>
    <w:rsid w:val="005B0F7C"/>
    <w:rsid w:val="005B1665"/>
    <w:rsid w:val="005B2F81"/>
    <w:rsid w:val="005B3031"/>
    <w:rsid w:val="005B4C83"/>
    <w:rsid w:val="005B550E"/>
    <w:rsid w:val="005B6475"/>
    <w:rsid w:val="005B6C31"/>
    <w:rsid w:val="005B76A1"/>
    <w:rsid w:val="005C04D8"/>
    <w:rsid w:val="005C1D61"/>
    <w:rsid w:val="005C1DF7"/>
    <w:rsid w:val="005C2B2E"/>
    <w:rsid w:val="005C4B36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1F25"/>
    <w:rsid w:val="005D2218"/>
    <w:rsid w:val="005D2302"/>
    <w:rsid w:val="005D305A"/>
    <w:rsid w:val="005D329B"/>
    <w:rsid w:val="005D5285"/>
    <w:rsid w:val="005D753C"/>
    <w:rsid w:val="005D78CF"/>
    <w:rsid w:val="005D7979"/>
    <w:rsid w:val="005E193F"/>
    <w:rsid w:val="005E2BC5"/>
    <w:rsid w:val="005E3600"/>
    <w:rsid w:val="005E4254"/>
    <w:rsid w:val="005E576A"/>
    <w:rsid w:val="005E60FA"/>
    <w:rsid w:val="005E67F1"/>
    <w:rsid w:val="005E6E01"/>
    <w:rsid w:val="005E76F8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52FD"/>
    <w:rsid w:val="00606224"/>
    <w:rsid w:val="00606D8D"/>
    <w:rsid w:val="00606E9E"/>
    <w:rsid w:val="00610A7F"/>
    <w:rsid w:val="00611B34"/>
    <w:rsid w:val="00612C7F"/>
    <w:rsid w:val="00613933"/>
    <w:rsid w:val="00614BE4"/>
    <w:rsid w:val="00614E29"/>
    <w:rsid w:val="006154DA"/>
    <w:rsid w:val="00615E0B"/>
    <w:rsid w:val="00616A9A"/>
    <w:rsid w:val="0061718F"/>
    <w:rsid w:val="006206C3"/>
    <w:rsid w:val="00621C2D"/>
    <w:rsid w:val="0062252B"/>
    <w:rsid w:val="00622A4C"/>
    <w:rsid w:val="00622FEF"/>
    <w:rsid w:val="0062366E"/>
    <w:rsid w:val="006258F3"/>
    <w:rsid w:val="00625C93"/>
    <w:rsid w:val="006265AF"/>
    <w:rsid w:val="0062754B"/>
    <w:rsid w:val="00630C82"/>
    <w:rsid w:val="00631DDB"/>
    <w:rsid w:val="00633543"/>
    <w:rsid w:val="006344D0"/>
    <w:rsid w:val="006362BE"/>
    <w:rsid w:val="00636C23"/>
    <w:rsid w:val="00637522"/>
    <w:rsid w:val="00642F88"/>
    <w:rsid w:val="00643AF4"/>
    <w:rsid w:val="00643EF5"/>
    <w:rsid w:val="00643FBD"/>
    <w:rsid w:val="006504D1"/>
    <w:rsid w:val="00650A2C"/>
    <w:rsid w:val="00650F8F"/>
    <w:rsid w:val="00651297"/>
    <w:rsid w:val="00654BAD"/>
    <w:rsid w:val="00654D60"/>
    <w:rsid w:val="00655F3F"/>
    <w:rsid w:val="006573E0"/>
    <w:rsid w:val="0065766F"/>
    <w:rsid w:val="0066058E"/>
    <w:rsid w:val="00661B49"/>
    <w:rsid w:val="00663392"/>
    <w:rsid w:val="006638AB"/>
    <w:rsid w:val="00663D1D"/>
    <w:rsid w:val="00664B33"/>
    <w:rsid w:val="00665335"/>
    <w:rsid w:val="00665366"/>
    <w:rsid w:val="00666002"/>
    <w:rsid w:val="006666FE"/>
    <w:rsid w:val="006669CB"/>
    <w:rsid w:val="006671C6"/>
    <w:rsid w:val="00667430"/>
    <w:rsid w:val="00667657"/>
    <w:rsid w:val="006678E7"/>
    <w:rsid w:val="00670993"/>
    <w:rsid w:val="00672AA6"/>
    <w:rsid w:val="00676153"/>
    <w:rsid w:val="00676883"/>
    <w:rsid w:val="00677744"/>
    <w:rsid w:val="00677E51"/>
    <w:rsid w:val="00680961"/>
    <w:rsid w:val="0068115D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2A88"/>
    <w:rsid w:val="00695264"/>
    <w:rsid w:val="00695BC8"/>
    <w:rsid w:val="0069705B"/>
    <w:rsid w:val="00697084"/>
    <w:rsid w:val="00697177"/>
    <w:rsid w:val="006A0932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BB2"/>
    <w:rsid w:val="006B3FAC"/>
    <w:rsid w:val="006B42DE"/>
    <w:rsid w:val="006B4FA0"/>
    <w:rsid w:val="006B609A"/>
    <w:rsid w:val="006C050F"/>
    <w:rsid w:val="006C0ADF"/>
    <w:rsid w:val="006C1090"/>
    <w:rsid w:val="006C15D0"/>
    <w:rsid w:val="006C1E70"/>
    <w:rsid w:val="006C216C"/>
    <w:rsid w:val="006C259E"/>
    <w:rsid w:val="006C28D5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E5AB2"/>
    <w:rsid w:val="006E6144"/>
    <w:rsid w:val="006F1316"/>
    <w:rsid w:val="006F245A"/>
    <w:rsid w:val="006F2BC0"/>
    <w:rsid w:val="006F3DA5"/>
    <w:rsid w:val="006F4989"/>
    <w:rsid w:val="006F4D06"/>
    <w:rsid w:val="006F700C"/>
    <w:rsid w:val="006F707C"/>
    <w:rsid w:val="006F7EB3"/>
    <w:rsid w:val="00701AE0"/>
    <w:rsid w:val="007020AA"/>
    <w:rsid w:val="00702774"/>
    <w:rsid w:val="00703110"/>
    <w:rsid w:val="00703270"/>
    <w:rsid w:val="00703D4A"/>
    <w:rsid w:val="00705F35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025"/>
    <w:rsid w:val="00716BA1"/>
    <w:rsid w:val="00720E97"/>
    <w:rsid w:val="00720F39"/>
    <w:rsid w:val="00721946"/>
    <w:rsid w:val="00723AB1"/>
    <w:rsid w:val="00724780"/>
    <w:rsid w:val="00727BAB"/>
    <w:rsid w:val="0073194F"/>
    <w:rsid w:val="007323D6"/>
    <w:rsid w:val="00734B58"/>
    <w:rsid w:val="00736332"/>
    <w:rsid w:val="00737431"/>
    <w:rsid w:val="0074007F"/>
    <w:rsid w:val="007408DB"/>
    <w:rsid w:val="00741884"/>
    <w:rsid w:val="00742374"/>
    <w:rsid w:val="0074298F"/>
    <w:rsid w:val="00743574"/>
    <w:rsid w:val="0074499E"/>
    <w:rsid w:val="007460DE"/>
    <w:rsid w:val="00746144"/>
    <w:rsid w:val="00746773"/>
    <w:rsid w:val="00746BC4"/>
    <w:rsid w:val="00746E93"/>
    <w:rsid w:val="00747F5D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64996"/>
    <w:rsid w:val="00772826"/>
    <w:rsid w:val="00773599"/>
    <w:rsid w:val="007736FD"/>
    <w:rsid w:val="00773F9B"/>
    <w:rsid w:val="007741B1"/>
    <w:rsid w:val="00774E56"/>
    <w:rsid w:val="0077563D"/>
    <w:rsid w:val="007761F3"/>
    <w:rsid w:val="00781DD0"/>
    <w:rsid w:val="007822D9"/>
    <w:rsid w:val="00782F15"/>
    <w:rsid w:val="00783C44"/>
    <w:rsid w:val="00784322"/>
    <w:rsid w:val="00784A87"/>
    <w:rsid w:val="00787EB6"/>
    <w:rsid w:val="00790109"/>
    <w:rsid w:val="00792F21"/>
    <w:rsid w:val="007935E8"/>
    <w:rsid w:val="007A17F7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5CB6"/>
    <w:rsid w:val="007B6A41"/>
    <w:rsid w:val="007C0130"/>
    <w:rsid w:val="007C0AE8"/>
    <w:rsid w:val="007C1B94"/>
    <w:rsid w:val="007C3480"/>
    <w:rsid w:val="007C4F38"/>
    <w:rsid w:val="007C5B72"/>
    <w:rsid w:val="007C5C09"/>
    <w:rsid w:val="007D020B"/>
    <w:rsid w:val="007D3656"/>
    <w:rsid w:val="007D3C61"/>
    <w:rsid w:val="007D4A45"/>
    <w:rsid w:val="007D55F5"/>
    <w:rsid w:val="007D655A"/>
    <w:rsid w:val="007D6597"/>
    <w:rsid w:val="007D7276"/>
    <w:rsid w:val="007D7E7D"/>
    <w:rsid w:val="007E0219"/>
    <w:rsid w:val="007E0A23"/>
    <w:rsid w:val="007E41AA"/>
    <w:rsid w:val="007E4DF4"/>
    <w:rsid w:val="007E57F6"/>
    <w:rsid w:val="007E5ED2"/>
    <w:rsid w:val="007E6328"/>
    <w:rsid w:val="007E6548"/>
    <w:rsid w:val="007E69D0"/>
    <w:rsid w:val="007F07E5"/>
    <w:rsid w:val="007F081A"/>
    <w:rsid w:val="007F16AE"/>
    <w:rsid w:val="007F2425"/>
    <w:rsid w:val="007F401D"/>
    <w:rsid w:val="007F4863"/>
    <w:rsid w:val="007F50AB"/>
    <w:rsid w:val="007F58F6"/>
    <w:rsid w:val="007F6056"/>
    <w:rsid w:val="007F63BC"/>
    <w:rsid w:val="007F6707"/>
    <w:rsid w:val="00803E07"/>
    <w:rsid w:val="00805E9B"/>
    <w:rsid w:val="008061DC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3373"/>
    <w:rsid w:val="00854B8A"/>
    <w:rsid w:val="008567AD"/>
    <w:rsid w:val="008568AE"/>
    <w:rsid w:val="00857698"/>
    <w:rsid w:val="00857E95"/>
    <w:rsid w:val="008604EC"/>
    <w:rsid w:val="00860AF2"/>
    <w:rsid w:val="00865BE0"/>
    <w:rsid w:val="008661A0"/>
    <w:rsid w:val="00867B3A"/>
    <w:rsid w:val="0087054F"/>
    <w:rsid w:val="00870AED"/>
    <w:rsid w:val="00871007"/>
    <w:rsid w:val="0087181B"/>
    <w:rsid w:val="00872171"/>
    <w:rsid w:val="00872AC7"/>
    <w:rsid w:val="00873367"/>
    <w:rsid w:val="008752B4"/>
    <w:rsid w:val="008753C1"/>
    <w:rsid w:val="00876D49"/>
    <w:rsid w:val="0087714E"/>
    <w:rsid w:val="00877851"/>
    <w:rsid w:val="008816D7"/>
    <w:rsid w:val="00881C11"/>
    <w:rsid w:val="008823D0"/>
    <w:rsid w:val="00882D47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96980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4FFF"/>
    <w:rsid w:val="008B628B"/>
    <w:rsid w:val="008B7D81"/>
    <w:rsid w:val="008C19D2"/>
    <w:rsid w:val="008C4F1D"/>
    <w:rsid w:val="008C6C43"/>
    <w:rsid w:val="008C7710"/>
    <w:rsid w:val="008D0910"/>
    <w:rsid w:val="008D1E2A"/>
    <w:rsid w:val="008D2C6A"/>
    <w:rsid w:val="008D35AA"/>
    <w:rsid w:val="008D3BE4"/>
    <w:rsid w:val="008D55C8"/>
    <w:rsid w:val="008E05A5"/>
    <w:rsid w:val="008E0E90"/>
    <w:rsid w:val="008E0FA8"/>
    <w:rsid w:val="008E1985"/>
    <w:rsid w:val="008E1ED2"/>
    <w:rsid w:val="008E476A"/>
    <w:rsid w:val="008E4CFE"/>
    <w:rsid w:val="008E4FFB"/>
    <w:rsid w:val="008E6543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B7B"/>
    <w:rsid w:val="00921F0D"/>
    <w:rsid w:val="00921F5F"/>
    <w:rsid w:val="009226A3"/>
    <w:rsid w:val="009226C8"/>
    <w:rsid w:val="0092438C"/>
    <w:rsid w:val="00924A57"/>
    <w:rsid w:val="00925278"/>
    <w:rsid w:val="009258CE"/>
    <w:rsid w:val="009333DA"/>
    <w:rsid w:val="00933672"/>
    <w:rsid w:val="00935FC4"/>
    <w:rsid w:val="00936BB4"/>
    <w:rsid w:val="0094089A"/>
    <w:rsid w:val="00940F29"/>
    <w:rsid w:val="009410B8"/>
    <w:rsid w:val="00942990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67FB9"/>
    <w:rsid w:val="00971919"/>
    <w:rsid w:val="00972927"/>
    <w:rsid w:val="00972A5E"/>
    <w:rsid w:val="009730A3"/>
    <w:rsid w:val="00973822"/>
    <w:rsid w:val="009748CB"/>
    <w:rsid w:val="00975403"/>
    <w:rsid w:val="00975553"/>
    <w:rsid w:val="009762E1"/>
    <w:rsid w:val="009800CF"/>
    <w:rsid w:val="00980461"/>
    <w:rsid w:val="00983B38"/>
    <w:rsid w:val="00985194"/>
    <w:rsid w:val="009855CD"/>
    <w:rsid w:val="00985C92"/>
    <w:rsid w:val="00985E25"/>
    <w:rsid w:val="00986869"/>
    <w:rsid w:val="00990A4E"/>
    <w:rsid w:val="00992148"/>
    <w:rsid w:val="00993095"/>
    <w:rsid w:val="00993D6B"/>
    <w:rsid w:val="009940B7"/>
    <w:rsid w:val="00994452"/>
    <w:rsid w:val="009949B7"/>
    <w:rsid w:val="00994DA8"/>
    <w:rsid w:val="009977FD"/>
    <w:rsid w:val="00997BB8"/>
    <w:rsid w:val="009A0B64"/>
    <w:rsid w:val="009A115C"/>
    <w:rsid w:val="009A1EA3"/>
    <w:rsid w:val="009A2D29"/>
    <w:rsid w:val="009A3E6F"/>
    <w:rsid w:val="009A4931"/>
    <w:rsid w:val="009A52C3"/>
    <w:rsid w:val="009A7DD8"/>
    <w:rsid w:val="009B0822"/>
    <w:rsid w:val="009B12D0"/>
    <w:rsid w:val="009B1D72"/>
    <w:rsid w:val="009B2073"/>
    <w:rsid w:val="009B4A51"/>
    <w:rsid w:val="009B61E9"/>
    <w:rsid w:val="009B6F99"/>
    <w:rsid w:val="009C013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0B9D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7CA"/>
    <w:rsid w:val="009E38E1"/>
    <w:rsid w:val="009E3EA5"/>
    <w:rsid w:val="009E404B"/>
    <w:rsid w:val="009E4066"/>
    <w:rsid w:val="009E451C"/>
    <w:rsid w:val="009E4968"/>
    <w:rsid w:val="009E4972"/>
    <w:rsid w:val="009E4C66"/>
    <w:rsid w:val="009E4E95"/>
    <w:rsid w:val="009E5572"/>
    <w:rsid w:val="009F0295"/>
    <w:rsid w:val="009F34D8"/>
    <w:rsid w:val="009F4E01"/>
    <w:rsid w:val="009F5243"/>
    <w:rsid w:val="009F5300"/>
    <w:rsid w:val="009F5534"/>
    <w:rsid w:val="009F5552"/>
    <w:rsid w:val="009F5593"/>
    <w:rsid w:val="009F5754"/>
    <w:rsid w:val="009F6606"/>
    <w:rsid w:val="009F7556"/>
    <w:rsid w:val="009F7C57"/>
    <w:rsid w:val="00A00E5F"/>
    <w:rsid w:val="00A01AEC"/>
    <w:rsid w:val="00A0367D"/>
    <w:rsid w:val="00A03A09"/>
    <w:rsid w:val="00A04256"/>
    <w:rsid w:val="00A06726"/>
    <w:rsid w:val="00A103A8"/>
    <w:rsid w:val="00A104E2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2F86"/>
    <w:rsid w:val="00A35863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AB2"/>
    <w:rsid w:val="00A44F31"/>
    <w:rsid w:val="00A47C0F"/>
    <w:rsid w:val="00A505AF"/>
    <w:rsid w:val="00A5081A"/>
    <w:rsid w:val="00A5154E"/>
    <w:rsid w:val="00A52342"/>
    <w:rsid w:val="00A52EA0"/>
    <w:rsid w:val="00A53344"/>
    <w:rsid w:val="00A559FA"/>
    <w:rsid w:val="00A57958"/>
    <w:rsid w:val="00A57FA4"/>
    <w:rsid w:val="00A607A7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B4D"/>
    <w:rsid w:val="00A726A7"/>
    <w:rsid w:val="00A7330C"/>
    <w:rsid w:val="00A73403"/>
    <w:rsid w:val="00A7412E"/>
    <w:rsid w:val="00A74CE8"/>
    <w:rsid w:val="00A759F7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010F"/>
    <w:rsid w:val="00A91115"/>
    <w:rsid w:val="00A91E85"/>
    <w:rsid w:val="00A92C91"/>
    <w:rsid w:val="00A9404A"/>
    <w:rsid w:val="00A94D30"/>
    <w:rsid w:val="00A95742"/>
    <w:rsid w:val="00A95FC2"/>
    <w:rsid w:val="00A96CB1"/>
    <w:rsid w:val="00A9725F"/>
    <w:rsid w:val="00A972F8"/>
    <w:rsid w:val="00AA0E48"/>
    <w:rsid w:val="00AA0E75"/>
    <w:rsid w:val="00AA103E"/>
    <w:rsid w:val="00AA1B08"/>
    <w:rsid w:val="00AA1DFB"/>
    <w:rsid w:val="00AA2051"/>
    <w:rsid w:val="00AA43D0"/>
    <w:rsid w:val="00AA5583"/>
    <w:rsid w:val="00AA5AB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6D7F"/>
    <w:rsid w:val="00AB724F"/>
    <w:rsid w:val="00AB7D03"/>
    <w:rsid w:val="00AC0D5C"/>
    <w:rsid w:val="00AC18B9"/>
    <w:rsid w:val="00AC1B2A"/>
    <w:rsid w:val="00AC1E8C"/>
    <w:rsid w:val="00AC27D0"/>
    <w:rsid w:val="00AC5854"/>
    <w:rsid w:val="00AD0C35"/>
    <w:rsid w:val="00AD1AF5"/>
    <w:rsid w:val="00AD2093"/>
    <w:rsid w:val="00AD2A46"/>
    <w:rsid w:val="00AD5F50"/>
    <w:rsid w:val="00AD75EB"/>
    <w:rsid w:val="00AD7A8A"/>
    <w:rsid w:val="00AE02FF"/>
    <w:rsid w:val="00AE0F61"/>
    <w:rsid w:val="00AE23D9"/>
    <w:rsid w:val="00AE3134"/>
    <w:rsid w:val="00AE3F54"/>
    <w:rsid w:val="00AE4E69"/>
    <w:rsid w:val="00AF000B"/>
    <w:rsid w:val="00AF01C4"/>
    <w:rsid w:val="00AF0C40"/>
    <w:rsid w:val="00AF3295"/>
    <w:rsid w:val="00AF43EF"/>
    <w:rsid w:val="00AF53A8"/>
    <w:rsid w:val="00AF5806"/>
    <w:rsid w:val="00AF6DFC"/>
    <w:rsid w:val="00AF74EF"/>
    <w:rsid w:val="00AF7837"/>
    <w:rsid w:val="00B0254F"/>
    <w:rsid w:val="00B028DF"/>
    <w:rsid w:val="00B04C77"/>
    <w:rsid w:val="00B060C7"/>
    <w:rsid w:val="00B06406"/>
    <w:rsid w:val="00B07C3B"/>
    <w:rsid w:val="00B10170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2E3F"/>
    <w:rsid w:val="00B249D7"/>
    <w:rsid w:val="00B25095"/>
    <w:rsid w:val="00B25219"/>
    <w:rsid w:val="00B2559C"/>
    <w:rsid w:val="00B25FF1"/>
    <w:rsid w:val="00B27650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1E09"/>
    <w:rsid w:val="00B420DC"/>
    <w:rsid w:val="00B436AD"/>
    <w:rsid w:val="00B4388A"/>
    <w:rsid w:val="00B448B5"/>
    <w:rsid w:val="00B45136"/>
    <w:rsid w:val="00B46442"/>
    <w:rsid w:val="00B46916"/>
    <w:rsid w:val="00B511F7"/>
    <w:rsid w:val="00B51D44"/>
    <w:rsid w:val="00B52642"/>
    <w:rsid w:val="00B529FB"/>
    <w:rsid w:val="00B52AD5"/>
    <w:rsid w:val="00B53285"/>
    <w:rsid w:val="00B53FCE"/>
    <w:rsid w:val="00B54B4A"/>
    <w:rsid w:val="00B6096B"/>
    <w:rsid w:val="00B60A90"/>
    <w:rsid w:val="00B61439"/>
    <w:rsid w:val="00B63EA9"/>
    <w:rsid w:val="00B65B5B"/>
    <w:rsid w:val="00B65CBF"/>
    <w:rsid w:val="00B702CD"/>
    <w:rsid w:val="00B70CC3"/>
    <w:rsid w:val="00B71252"/>
    <w:rsid w:val="00B716E6"/>
    <w:rsid w:val="00B71D27"/>
    <w:rsid w:val="00B7230F"/>
    <w:rsid w:val="00B724A6"/>
    <w:rsid w:val="00B74844"/>
    <w:rsid w:val="00B74AF2"/>
    <w:rsid w:val="00B75B0D"/>
    <w:rsid w:val="00B76E70"/>
    <w:rsid w:val="00B803DB"/>
    <w:rsid w:val="00B80779"/>
    <w:rsid w:val="00B80CFE"/>
    <w:rsid w:val="00B81486"/>
    <w:rsid w:val="00B82E8B"/>
    <w:rsid w:val="00B83575"/>
    <w:rsid w:val="00B84FBF"/>
    <w:rsid w:val="00B85C4B"/>
    <w:rsid w:val="00B85EAC"/>
    <w:rsid w:val="00B86400"/>
    <w:rsid w:val="00B87048"/>
    <w:rsid w:val="00B90370"/>
    <w:rsid w:val="00B915A1"/>
    <w:rsid w:val="00B91E0F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6F8"/>
    <w:rsid w:val="00BC0775"/>
    <w:rsid w:val="00BC080F"/>
    <w:rsid w:val="00BC24A9"/>
    <w:rsid w:val="00BC3B62"/>
    <w:rsid w:val="00BC3C30"/>
    <w:rsid w:val="00BC4B3B"/>
    <w:rsid w:val="00BC6DA1"/>
    <w:rsid w:val="00BD0393"/>
    <w:rsid w:val="00BD376C"/>
    <w:rsid w:val="00BD3CBC"/>
    <w:rsid w:val="00BD3FB4"/>
    <w:rsid w:val="00BD4E53"/>
    <w:rsid w:val="00BD5456"/>
    <w:rsid w:val="00BE0D2A"/>
    <w:rsid w:val="00BE5310"/>
    <w:rsid w:val="00BE6740"/>
    <w:rsid w:val="00BE6DB6"/>
    <w:rsid w:val="00BF0F5F"/>
    <w:rsid w:val="00BF1610"/>
    <w:rsid w:val="00BF1B7C"/>
    <w:rsid w:val="00BF2ADC"/>
    <w:rsid w:val="00BF34D9"/>
    <w:rsid w:val="00BF3562"/>
    <w:rsid w:val="00BF3DFD"/>
    <w:rsid w:val="00BF471C"/>
    <w:rsid w:val="00BF4993"/>
    <w:rsid w:val="00BF4D72"/>
    <w:rsid w:val="00BF63AA"/>
    <w:rsid w:val="00BF6667"/>
    <w:rsid w:val="00BF739D"/>
    <w:rsid w:val="00BF7E7B"/>
    <w:rsid w:val="00C01AEF"/>
    <w:rsid w:val="00C025FF"/>
    <w:rsid w:val="00C03A92"/>
    <w:rsid w:val="00C05554"/>
    <w:rsid w:val="00C05803"/>
    <w:rsid w:val="00C07574"/>
    <w:rsid w:val="00C07FE2"/>
    <w:rsid w:val="00C11F9E"/>
    <w:rsid w:val="00C12FE0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0F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4D9"/>
    <w:rsid w:val="00C52A05"/>
    <w:rsid w:val="00C532EA"/>
    <w:rsid w:val="00C534E4"/>
    <w:rsid w:val="00C543C2"/>
    <w:rsid w:val="00C54C99"/>
    <w:rsid w:val="00C54F9F"/>
    <w:rsid w:val="00C56E1E"/>
    <w:rsid w:val="00C604AB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133"/>
    <w:rsid w:val="00C73769"/>
    <w:rsid w:val="00C74149"/>
    <w:rsid w:val="00C74E2F"/>
    <w:rsid w:val="00C75C5B"/>
    <w:rsid w:val="00C76D38"/>
    <w:rsid w:val="00C803C9"/>
    <w:rsid w:val="00C806B1"/>
    <w:rsid w:val="00C808B8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08D"/>
    <w:rsid w:val="00CA512F"/>
    <w:rsid w:val="00CA68DB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5534"/>
    <w:rsid w:val="00CE6A60"/>
    <w:rsid w:val="00CE6E2B"/>
    <w:rsid w:val="00CE7824"/>
    <w:rsid w:val="00CF1607"/>
    <w:rsid w:val="00CF172D"/>
    <w:rsid w:val="00CF238A"/>
    <w:rsid w:val="00CF6A41"/>
    <w:rsid w:val="00CF748D"/>
    <w:rsid w:val="00CF7CFF"/>
    <w:rsid w:val="00D00144"/>
    <w:rsid w:val="00D007F2"/>
    <w:rsid w:val="00D01E86"/>
    <w:rsid w:val="00D0230F"/>
    <w:rsid w:val="00D03CA7"/>
    <w:rsid w:val="00D04B56"/>
    <w:rsid w:val="00D053EF"/>
    <w:rsid w:val="00D05DDA"/>
    <w:rsid w:val="00D07413"/>
    <w:rsid w:val="00D07520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4B92"/>
    <w:rsid w:val="00D25E21"/>
    <w:rsid w:val="00D27FC9"/>
    <w:rsid w:val="00D31CF0"/>
    <w:rsid w:val="00D31D7D"/>
    <w:rsid w:val="00D32F60"/>
    <w:rsid w:val="00D37F74"/>
    <w:rsid w:val="00D401DB"/>
    <w:rsid w:val="00D40CD4"/>
    <w:rsid w:val="00D417A8"/>
    <w:rsid w:val="00D4199A"/>
    <w:rsid w:val="00D41A06"/>
    <w:rsid w:val="00D43E8B"/>
    <w:rsid w:val="00D443D6"/>
    <w:rsid w:val="00D44894"/>
    <w:rsid w:val="00D44AF0"/>
    <w:rsid w:val="00D44BE6"/>
    <w:rsid w:val="00D46043"/>
    <w:rsid w:val="00D46387"/>
    <w:rsid w:val="00D50747"/>
    <w:rsid w:val="00D53638"/>
    <w:rsid w:val="00D55F6B"/>
    <w:rsid w:val="00D56E28"/>
    <w:rsid w:val="00D57EBE"/>
    <w:rsid w:val="00D60281"/>
    <w:rsid w:val="00D60574"/>
    <w:rsid w:val="00D605BE"/>
    <w:rsid w:val="00D66A88"/>
    <w:rsid w:val="00D66B43"/>
    <w:rsid w:val="00D70BCB"/>
    <w:rsid w:val="00D71860"/>
    <w:rsid w:val="00D71D67"/>
    <w:rsid w:val="00D74745"/>
    <w:rsid w:val="00D75263"/>
    <w:rsid w:val="00D75E9A"/>
    <w:rsid w:val="00D76380"/>
    <w:rsid w:val="00D76FA4"/>
    <w:rsid w:val="00D7765F"/>
    <w:rsid w:val="00D80168"/>
    <w:rsid w:val="00D8038C"/>
    <w:rsid w:val="00D82688"/>
    <w:rsid w:val="00D829D5"/>
    <w:rsid w:val="00D82A5F"/>
    <w:rsid w:val="00D83837"/>
    <w:rsid w:val="00D839A8"/>
    <w:rsid w:val="00D84E03"/>
    <w:rsid w:val="00D90751"/>
    <w:rsid w:val="00D90F32"/>
    <w:rsid w:val="00D92B4E"/>
    <w:rsid w:val="00D92CDA"/>
    <w:rsid w:val="00D937C5"/>
    <w:rsid w:val="00D93D6A"/>
    <w:rsid w:val="00D948E1"/>
    <w:rsid w:val="00D96DDC"/>
    <w:rsid w:val="00D97897"/>
    <w:rsid w:val="00D97C0E"/>
    <w:rsid w:val="00DA0F2E"/>
    <w:rsid w:val="00DA2409"/>
    <w:rsid w:val="00DA3422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A55"/>
    <w:rsid w:val="00DD4D50"/>
    <w:rsid w:val="00DD514C"/>
    <w:rsid w:val="00DD6CF3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465B"/>
    <w:rsid w:val="00DF55C3"/>
    <w:rsid w:val="00DF6223"/>
    <w:rsid w:val="00E00361"/>
    <w:rsid w:val="00E02CE9"/>
    <w:rsid w:val="00E0357A"/>
    <w:rsid w:val="00E039EF"/>
    <w:rsid w:val="00E042F9"/>
    <w:rsid w:val="00E05E13"/>
    <w:rsid w:val="00E070D6"/>
    <w:rsid w:val="00E10014"/>
    <w:rsid w:val="00E10135"/>
    <w:rsid w:val="00E1070E"/>
    <w:rsid w:val="00E11A1E"/>
    <w:rsid w:val="00E13707"/>
    <w:rsid w:val="00E137FA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4CD2"/>
    <w:rsid w:val="00E259F1"/>
    <w:rsid w:val="00E26BFC"/>
    <w:rsid w:val="00E26D9A"/>
    <w:rsid w:val="00E30F98"/>
    <w:rsid w:val="00E347BA"/>
    <w:rsid w:val="00E4070F"/>
    <w:rsid w:val="00E41E1F"/>
    <w:rsid w:val="00E44183"/>
    <w:rsid w:val="00E461BB"/>
    <w:rsid w:val="00E47978"/>
    <w:rsid w:val="00E47F95"/>
    <w:rsid w:val="00E5015B"/>
    <w:rsid w:val="00E5129E"/>
    <w:rsid w:val="00E51DBF"/>
    <w:rsid w:val="00E5258A"/>
    <w:rsid w:val="00E5295B"/>
    <w:rsid w:val="00E56E4D"/>
    <w:rsid w:val="00E577B4"/>
    <w:rsid w:val="00E57977"/>
    <w:rsid w:val="00E608AB"/>
    <w:rsid w:val="00E60D73"/>
    <w:rsid w:val="00E62D6F"/>
    <w:rsid w:val="00E62E5B"/>
    <w:rsid w:val="00E634BC"/>
    <w:rsid w:val="00E643B3"/>
    <w:rsid w:val="00E64DF8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1824"/>
    <w:rsid w:val="00E828EE"/>
    <w:rsid w:val="00E83622"/>
    <w:rsid w:val="00E83AAF"/>
    <w:rsid w:val="00E84C09"/>
    <w:rsid w:val="00E855FD"/>
    <w:rsid w:val="00E862BF"/>
    <w:rsid w:val="00E8676B"/>
    <w:rsid w:val="00E87E14"/>
    <w:rsid w:val="00E90AD8"/>
    <w:rsid w:val="00E90AE9"/>
    <w:rsid w:val="00E914A3"/>
    <w:rsid w:val="00E91537"/>
    <w:rsid w:val="00E922BF"/>
    <w:rsid w:val="00E92D2D"/>
    <w:rsid w:val="00E937FA"/>
    <w:rsid w:val="00E938B4"/>
    <w:rsid w:val="00E947B7"/>
    <w:rsid w:val="00E94DB9"/>
    <w:rsid w:val="00E9630E"/>
    <w:rsid w:val="00E964FF"/>
    <w:rsid w:val="00E96512"/>
    <w:rsid w:val="00E967EB"/>
    <w:rsid w:val="00E96D0A"/>
    <w:rsid w:val="00E97174"/>
    <w:rsid w:val="00E97941"/>
    <w:rsid w:val="00EA1167"/>
    <w:rsid w:val="00EA19F5"/>
    <w:rsid w:val="00EA657E"/>
    <w:rsid w:val="00EA6648"/>
    <w:rsid w:val="00EA7B23"/>
    <w:rsid w:val="00EB00DC"/>
    <w:rsid w:val="00EB21CF"/>
    <w:rsid w:val="00EB2667"/>
    <w:rsid w:val="00EB2A9E"/>
    <w:rsid w:val="00EB600E"/>
    <w:rsid w:val="00EB7A04"/>
    <w:rsid w:val="00EC08B1"/>
    <w:rsid w:val="00EC3045"/>
    <w:rsid w:val="00EC4325"/>
    <w:rsid w:val="00EC5459"/>
    <w:rsid w:val="00EC5802"/>
    <w:rsid w:val="00EC67E3"/>
    <w:rsid w:val="00EC6829"/>
    <w:rsid w:val="00EC7D1D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0B64"/>
    <w:rsid w:val="00EE2D85"/>
    <w:rsid w:val="00EE349E"/>
    <w:rsid w:val="00EE34C0"/>
    <w:rsid w:val="00EE7EA4"/>
    <w:rsid w:val="00EF1906"/>
    <w:rsid w:val="00EF1ED9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07478"/>
    <w:rsid w:val="00F1077A"/>
    <w:rsid w:val="00F12A6F"/>
    <w:rsid w:val="00F14458"/>
    <w:rsid w:val="00F150B5"/>
    <w:rsid w:val="00F20016"/>
    <w:rsid w:val="00F2122C"/>
    <w:rsid w:val="00F21776"/>
    <w:rsid w:val="00F21B92"/>
    <w:rsid w:val="00F21DBB"/>
    <w:rsid w:val="00F22DA1"/>
    <w:rsid w:val="00F2498A"/>
    <w:rsid w:val="00F2510A"/>
    <w:rsid w:val="00F26AA7"/>
    <w:rsid w:val="00F26D83"/>
    <w:rsid w:val="00F272F8"/>
    <w:rsid w:val="00F31803"/>
    <w:rsid w:val="00F3196F"/>
    <w:rsid w:val="00F324C3"/>
    <w:rsid w:val="00F32872"/>
    <w:rsid w:val="00F337AD"/>
    <w:rsid w:val="00F33956"/>
    <w:rsid w:val="00F33BFD"/>
    <w:rsid w:val="00F35AB4"/>
    <w:rsid w:val="00F35EFF"/>
    <w:rsid w:val="00F35F54"/>
    <w:rsid w:val="00F3651E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084C"/>
    <w:rsid w:val="00F611D0"/>
    <w:rsid w:val="00F617D4"/>
    <w:rsid w:val="00F63002"/>
    <w:rsid w:val="00F64328"/>
    <w:rsid w:val="00F65649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5BF"/>
    <w:rsid w:val="00F77AB9"/>
    <w:rsid w:val="00F80BDA"/>
    <w:rsid w:val="00F80C7F"/>
    <w:rsid w:val="00F821D8"/>
    <w:rsid w:val="00F82A83"/>
    <w:rsid w:val="00F82FD3"/>
    <w:rsid w:val="00F83620"/>
    <w:rsid w:val="00F83BAA"/>
    <w:rsid w:val="00F84022"/>
    <w:rsid w:val="00F84B8C"/>
    <w:rsid w:val="00F87B44"/>
    <w:rsid w:val="00F90C60"/>
    <w:rsid w:val="00F932F5"/>
    <w:rsid w:val="00F94319"/>
    <w:rsid w:val="00F95960"/>
    <w:rsid w:val="00F95ABB"/>
    <w:rsid w:val="00F95CAE"/>
    <w:rsid w:val="00F9690C"/>
    <w:rsid w:val="00FA0E51"/>
    <w:rsid w:val="00FA0EE7"/>
    <w:rsid w:val="00FA1145"/>
    <w:rsid w:val="00FA1587"/>
    <w:rsid w:val="00FA1EBB"/>
    <w:rsid w:val="00FA36AC"/>
    <w:rsid w:val="00FA38A6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A61"/>
    <w:rsid w:val="00FB4DD9"/>
    <w:rsid w:val="00FB5758"/>
    <w:rsid w:val="00FB742E"/>
    <w:rsid w:val="00FB755B"/>
    <w:rsid w:val="00FC0A60"/>
    <w:rsid w:val="00FC0C60"/>
    <w:rsid w:val="00FC15B8"/>
    <w:rsid w:val="00FC1B6E"/>
    <w:rsid w:val="00FC2036"/>
    <w:rsid w:val="00FC2093"/>
    <w:rsid w:val="00FC2C64"/>
    <w:rsid w:val="00FC2CBB"/>
    <w:rsid w:val="00FC4E23"/>
    <w:rsid w:val="00FC4FA5"/>
    <w:rsid w:val="00FC7B19"/>
    <w:rsid w:val="00FD0B06"/>
    <w:rsid w:val="00FD1CE1"/>
    <w:rsid w:val="00FD2F9B"/>
    <w:rsid w:val="00FD42BA"/>
    <w:rsid w:val="00FD4663"/>
    <w:rsid w:val="00FD4BBE"/>
    <w:rsid w:val="00FD5166"/>
    <w:rsid w:val="00FD6E52"/>
    <w:rsid w:val="00FE0AD8"/>
    <w:rsid w:val="00FE1066"/>
    <w:rsid w:val="00FE16AF"/>
    <w:rsid w:val="00FE3A2C"/>
    <w:rsid w:val="00FE3F73"/>
    <w:rsid w:val="00FE407A"/>
    <w:rsid w:val="00FE4219"/>
    <w:rsid w:val="00FE4536"/>
    <w:rsid w:val="00FE5D23"/>
    <w:rsid w:val="00FE752F"/>
    <w:rsid w:val="00FE7C81"/>
    <w:rsid w:val="00FF0558"/>
    <w:rsid w:val="00FF0CD8"/>
    <w:rsid w:val="00FF139C"/>
    <w:rsid w:val="00FF3792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4C689"/>
  <w15:docId w15:val="{E2D0A84B-FAE3-4CF7-9BF9-AF487124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FF1C7-F458-4E72-8654-3116F5FE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1217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Patryk.Rojek</dc:creator>
  <cp:lastModifiedBy>Bartłomiej Baziak</cp:lastModifiedBy>
  <cp:revision>84</cp:revision>
  <cp:lastPrinted>2025-04-30T07:14:00Z</cp:lastPrinted>
  <dcterms:created xsi:type="dcterms:W3CDTF">2025-04-29T13:29:00Z</dcterms:created>
  <dcterms:modified xsi:type="dcterms:W3CDTF">2025-12-08T08:38:00Z</dcterms:modified>
</cp:coreProperties>
</file>