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CBBF374" w14:textId="1701ACB4" w:rsidR="009634CD" w:rsidRPr="002D6898" w:rsidRDefault="009634CD" w:rsidP="0004598F">
      <w:pPr>
        <w:spacing w:before="120" w:after="120" w:line="240" w:lineRule="auto"/>
        <w:rPr>
          <w:rFonts w:asciiTheme="minorHAnsi" w:eastAsia="Times New Roman" w:hAnsiTheme="minorHAnsi" w:cstheme="minorHAnsi"/>
          <w:lang w:eastAsia="pl-PL"/>
        </w:rPr>
      </w:pPr>
      <w:r w:rsidRPr="004F4EF5">
        <w:rPr>
          <w:rFonts w:asciiTheme="minorHAnsi" w:hAnsiTheme="minorHAnsi" w:cstheme="minorHAnsi"/>
        </w:rPr>
        <w:t>Znak sprawy:</w:t>
      </w:r>
      <w:r w:rsidR="00FD3616" w:rsidRPr="004F4EF5">
        <w:rPr>
          <w:rFonts w:asciiTheme="minorHAnsi" w:hAnsiTheme="minorHAnsi" w:cstheme="minorHAnsi"/>
        </w:rPr>
        <w:t xml:space="preserve"> LII.264.</w:t>
      </w:r>
      <w:r w:rsidR="00A94815" w:rsidRPr="004F4EF5">
        <w:rPr>
          <w:rFonts w:asciiTheme="minorHAnsi" w:hAnsiTheme="minorHAnsi" w:cstheme="minorHAnsi"/>
        </w:rPr>
        <w:t>3</w:t>
      </w:r>
      <w:r w:rsidR="00FD3616" w:rsidRPr="004F4EF5">
        <w:rPr>
          <w:rFonts w:asciiTheme="minorHAnsi" w:hAnsiTheme="minorHAnsi" w:cstheme="minorHAnsi"/>
        </w:rPr>
        <w:t>.202</w:t>
      </w:r>
      <w:r w:rsidR="00210E04" w:rsidRPr="004F4EF5">
        <w:rPr>
          <w:rFonts w:asciiTheme="minorHAnsi" w:hAnsiTheme="minorHAnsi" w:cstheme="minorHAnsi"/>
        </w:rPr>
        <w:t>5</w:t>
      </w:r>
      <w:r w:rsidR="00FD3616" w:rsidRPr="002D6898">
        <w:rPr>
          <w:rFonts w:asciiTheme="minorHAnsi" w:hAnsiTheme="minorHAnsi" w:cstheme="minorHAnsi"/>
        </w:rPr>
        <w:tab/>
      </w:r>
      <w:r w:rsidRPr="002D6898">
        <w:rPr>
          <w:rFonts w:asciiTheme="minorHAnsi" w:hAnsiTheme="minorHAnsi" w:cstheme="minorHAnsi"/>
        </w:rPr>
        <w:tab/>
      </w:r>
      <w:r w:rsidRPr="002D6898">
        <w:rPr>
          <w:rFonts w:asciiTheme="minorHAnsi" w:hAnsiTheme="minorHAnsi" w:cstheme="minorHAnsi"/>
        </w:rPr>
        <w:tab/>
      </w:r>
      <w:r w:rsidRPr="002D6898">
        <w:rPr>
          <w:rFonts w:asciiTheme="minorHAnsi" w:hAnsiTheme="minorHAnsi" w:cstheme="minorHAnsi"/>
        </w:rPr>
        <w:tab/>
      </w:r>
    </w:p>
    <w:p w14:paraId="07A96215" w14:textId="77777777" w:rsidR="00776AD3" w:rsidRPr="002D6898" w:rsidRDefault="00776AD3" w:rsidP="0004598F">
      <w:pPr>
        <w:spacing w:before="120" w:after="120" w:line="240" w:lineRule="auto"/>
        <w:jc w:val="center"/>
        <w:outlineLvl w:val="0"/>
        <w:rPr>
          <w:rFonts w:asciiTheme="minorHAnsi" w:hAnsiTheme="minorHAnsi" w:cstheme="minorHAnsi"/>
          <w:b/>
          <w:color w:val="000000" w:themeColor="text1"/>
        </w:rPr>
      </w:pPr>
    </w:p>
    <w:p w14:paraId="28259B04" w14:textId="3D7FEC88" w:rsidR="00C574E3" w:rsidRPr="002D6898" w:rsidRDefault="00C574E3" w:rsidP="0004598F">
      <w:pPr>
        <w:spacing w:before="120" w:after="120" w:line="240" w:lineRule="auto"/>
        <w:jc w:val="center"/>
        <w:outlineLvl w:val="0"/>
        <w:rPr>
          <w:rFonts w:asciiTheme="minorHAnsi" w:hAnsiTheme="minorHAnsi" w:cstheme="minorHAnsi"/>
          <w:b/>
          <w:color w:val="000000" w:themeColor="text1"/>
        </w:rPr>
      </w:pPr>
      <w:r w:rsidRPr="002D6898">
        <w:rPr>
          <w:rFonts w:asciiTheme="minorHAnsi" w:hAnsiTheme="minorHAnsi" w:cstheme="minorHAnsi"/>
          <w:b/>
          <w:color w:val="000000" w:themeColor="text1"/>
        </w:rPr>
        <w:t xml:space="preserve">UMOWA </w:t>
      </w:r>
    </w:p>
    <w:p w14:paraId="59BDEE8B" w14:textId="77777777" w:rsidR="00C574E3" w:rsidRPr="002D6898" w:rsidRDefault="00C574E3" w:rsidP="0004598F">
      <w:pPr>
        <w:spacing w:before="120" w:after="120" w:line="240" w:lineRule="auto"/>
        <w:jc w:val="center"/>
        <w:rPr>
          <w:rFonts w:asciiTheme="minorHAnsi" w:hAnsiTheme="minorHAnsi" w:cstheme="minorHAnsi"/>
          <w:color w:val="000000" w:themeColor="text1"/>
        </w:rPr>
      </w:pPr>
      <w:r w:rsidRPr="002D6898">
        <w:rPr>
          <w:rFonts w:asciiTheme="minorHAnsi" w:hAnsiTheme="minorHAnsi" w:cstheme="minorHAnsi"/>
          <w:color w:val="000000" w:themeColor="text1"/>
        </w:rPr>
        <w:t>nr ………………..………………….</w:t>
      </w:r>
    </w:p>
    <w:p w14:paraId="37646463" w14:textId="77777777" w:rsidR="00C574E3" w:rsidRPr="002D6898" w:rsidRDefault="00C574E3" w:rsidP="0004598F">
      <w:pPr>
        <w:spacing w:before="120" w:after="120" w:line="240" w:lineRule="auto"/>
        <w:jc w:val="center"/>
        <w:rPr>
          <w:rFonts w:asciiTheme="minorHAnsi" w:hAnsiTheme="minorHAnsi" w:cstheme="minorHAnsi"/>
          <w:color w:val="000000" w:themeColor="text1"/>
        </w:rPr>
      </w:pPr>
      <w:r w:rsidRPr="002D6898">
        <w:rPr>
          <w:rFonts w:asciiTheme="minorHAnsi" w:hAnsiTheme="minorHAnsi" w:cstheme="minorHAnsi"/>
          <w:color w:val="000000" w:themeColor="text1"/>
        </w:rPr>
        <w:t xml:space="preserve">zawarta w dniu…………………..……. w Warszawie </w:t>
      </w:r>
    </w:p>
    <w:p w14:paraId="216C0C93" w14:textId="76DF6F4E" w:rsidR="00C574E3" w:rsidRPr="002D6898" w:rsidRDefault="00C574E3" w:rsidP="0004598F">
      <w:pPr>
        <w:tabs>
          <w:tab w:val="right" w:pos="9360"/>
        </w:tabs>
        <w:spacing w:before="120" w:after="120" w:line="240" w:lineRule="auto"/>
        <w:ind w:right="23"/>
        <w:jc w:val="center"/>
        <w:rPr>
          <w:rFonts w:asciiTheme="minorHAnsi" w:hAnsiTheme="minorHAnsi" w:cstheme="minorHAnsi"/>
          <w:color w:val="000000" w:themeColor="text1"/>
        </w:rPr>
      </w:pPr>
      <w:r w:rsidRPr="002D6898">
        <w:rPr>
          <w:rFonts w:asciiTheme="minorHAnsi" w:hAnsiTheme="minorHAnsi" w:cstheme="minorHAnsi"/>
          <w:color w:val="000000" w:themeColor="text1"/>
        </w:rPr>
        <w:t>pomiędzy</w:t>
      </w:r>
    </w:p>
    <w:p w14:paraId="37EE1B5F" w14:textId="77777777" w:rsidR="00776AD3" w:rsidRPr="002D6898" w:rsidRDefault="00776AD3" w:rsidP="0004598F">
      <w:pPr>
        <w:tabs>
          <w:tab w:val="right" w:pos="9360"/>
        </w:tabs>
        <w:spacing w:before="120" w:after="120" w:line="240" w:lineRule="auto"/>
        <w:ind w:right="23"/>
        <w:jc w:val="center"/>
        <w:rPr>
          <w:rFonts w:asciiTheme="minorHAnsi" w:hAnsiTheme="minorHAnsi" w:cstheme="minorHAnsi"/>
          <w:color w:val="000000" w:themeColor="text1"/>
        </w:rPr>
      </w:pPr>
    </w:p>
    <w:p w14:paraId="213D8705" w14:textId="60AC8B37" w:rsidR="00310922" w:rsidRPr="002D6898" w:rsidRDefault="003C77DB" w:rsidP="0004598F">
      <w:pPr>
        <w:tabs>
          <w:tab w:val="right" w:pos="9360"/>
        </w:tabs>
        <w:spacing w:before="120" w:after="120" w:line="240" w:lineRule="auto"/>
        <w:ind w:right="23"/>
        <w:jc w:val="both"/>
        <w:rPr>
          <w:rFonts w:asciiTheme="minorHAnsi" w:eastAsia="Times New Roman" w:hAnsiTheme="minorHAnsi" w:cstheme="minorHAnsi"/>
          <w:lang w:eastAsia="pl-PL"/>
        </w:rPr>
      </w:pPr>
      <w:r w:rsidRPr="002D6898">
        <w:rPr>
          <w:rFonts w:asciiTheme="minorHAnsi" w:hAnsiTheme="minorHAnsi" w:cstheme="minorHAnsi"/>
          <w:b/>
          <w:color w:val="000000" w:themeColor="text1"/>
        </w:rPr>
        <w:t>BIBLIOTEKĄ NARODOWĄ</w:t>
      </w:r>
      <w:r w:rsidRPr="002D6898">
        <w:rPr>
          <w:rFonts w:asciiTheme="minorHAnsi" w:hAnsiTheme="minorHAnsi" w:cstheme="minorHAnsi"/>
          <w:color w:val="000000" w:themeColor="text1"/>
        </w:rPr>
        <w:t xml:space="preserve"> z siedzibą w Warszawie 02-086, al. Niepodległości 213, wpisaną do</w:t>
      </w:r>
      <w:r w:rsidR="00AC1792" w:rsidRPr="002D6898">
        <w:rPr>
          <w:rFonts w:asciiTheme="minorHAnsi" w:hAnsiTheme="minorHAnsi" w:cstheme="minorHAnsi"/>
          <w:color w:val="000000" w:themeColor="text1"/>
        </w:rPr>
        <w:t> </w:t>
      </w:r>
      <w:r w:rsidRPr="002D6898">
        <w:rPr>
          <w:rFonts w:asciiTheme="minorHAnsi" w:hAnsiTheme="minorHAnsi" w:cstheme="minorHAnsi"/>
          <w:color w:val="000000" w:themeColor="text1"/>
        </w:rPr>
        <w:t>rejestru instytucji kultury prowadzonego przez Ministra Kultury i Dziedzictwa Narodowego pod nr.</w:t>
      </w:r>
      <w:r w:rsidR="00AC1792" w:rsidRPr="002D6898">
        <w:rPr>
          <w:rFonts w:asciiTheme="minorHAnsi" w:hAnsiTheme="minorHAnsi" w:cstheme="minorHAnsi"/>
          <w:color w:val="000000" w:themeColor="text1"/>
        </w:rPr>
        <w:t> </w:t>
      </w:r>
      <w:r w:rsidRPr="002D6898">
        <w:rPr>
          <w:rFonts w:asciiTheme="minorHAnsi" w:hAnsiTheme="minorHAnsi" w:cstheme="minorHAnsi"/>
          <w:color w:val="000000" w:themeColor="text1"/>
        </w:rPr>
        <w:t>31/92, posługującą się numerem NIP 5261667036, którą reprezentuje</w:t>
      </w:r>
      <w:r w:rsidRPr="002D6898">
        <w:rPr>
          <w:rFonts w:asciiTheme="minorHAnsi" w:hAnsiTheme="minorHAnsi" w:cstheme="minorHAnsi"/>
        </w:rPr>
        <w:t xml:space="preserve"> </w:t>
      </w:r>
      <w:r w:rsidR="00F10809" w:rsidRPr="002D6898">
        <w:rPr>
          <w:rFonts w:asciiTheme="minorHAnsi" w:eastAsia="Times New Roman" w:hAnsiTheme="minorHAnsi" w:cstheme="minorHAnsi"/>
          <w:lang w:eastAsia="en-US"/>
        </w:rPr>
        <w:t xml:space="preserve">zastępca dyrektora Biblioteki Narodowej </w:t>
      </w:r>
      <w:r w:rsidR="00B65A7C">
        <w:rPr>
          <w:rFonts w:asciiTheme="minorHAnsi" w:hAnsiTheme="minorHAnsi" w:cstheme="minorHAnsi"/>
          <w:b/>
          <w:bCs/>
        </w:rPr>
        <w:t>……………………………………………</w:t>
      </w:r>
      <w:r w:rsidR="00F10809" w:rsidRPr="002D6898">
        <w:rPr>
          <w:rFonts w:asciiTheme="minorHAnsi" w:hAnsiTheme="minorHAnsi" w:cstheme="minorHAnsi"/>
        </w:rPr>
        <w:t>,</w:t>
      </w:r>
      <w:r w:rsidR="00F10809" w:rsidRPr="002D6898">
        <w:rPr>
          <w:rFonts w:asciiTheme="minorHAnsi" w:eastAsia="Times New Roman" w:hAnsiTheme="minorHAnsi" w:cstheme="minorHAnsi"/>
          <w:lang w:eastAsia="pl-PL"/>
        </w:rPr>
        <w:t xml:space="preserve"> </w:t>
      </w:r>
      <w:r w:rsidR="00DF4A49" w:rsidRPr="002D6898">
        <w:rPr>
          <w:rFonts w:asciiTheme="minorHAnsi" w:eastAsia="Times New Roman" w:hAnsiTheme="minorHAnsi" w:cstheme="minorHAnsi"/>
          <w:lang w:eastAsia="pl-PL"/>
        </w:rPr>
        <w:t>z</w:t>
      </w:r>
      <w:r w:rsidR="00310922" w:rsidRPr="002D6898">
        <w:rPr>
          <w:rFonts w:asciiTheme="minorHAnsi" w:eastAsia="Times New Roman" w:hAnsiTheme="minorHAnsi" w:cstheme="minorHAnsi"/>
          <w:lang w:eastAsia="pl-PL"/>
        </w:rPr>
        <w:t>wan</w:t>
      </w:r>
      <w:r w:rsidR="00B65A7C">
        <w:rPr>
          <w:rFonts w:asciiTheme="minorHAnsi" w:eastAsia="Times New Roman" w:hAnsiTheme="minorHAnsi" w:cstheme="minorHAnsi"/>
          <w:lang w:eastAsia="pl-PL"/>
        </w:rPr>
        <w:t>y</w:t>
      </w:r>
      <w:r w:rsidR="00DF4A49" w:rsidRPr="002D6898">
        <w:rPr>
          <w:rFonts w:asciiTheme="minorHAnsi" w:eastAsia="Times New Roman" w:hAnsiTheme="minorHAnsi" w:cstheme="minorHAnsi"/>
          <w:lang w:eastAsia="pl-PL"/>
        </w:rPr>
        <w:t xml:space="preserve"> </w:t>
      </w:r>
      <w:r w:rsidR="00310922" w:rsidRPr="002D6898">
        <w:rPr>
          <w:rFonts w:asciiTheme="minorHAnsi" w:eastAsia="Times New Roman" w:hAnsiTheme="minorHAnsi" w:cstheme="minorHAnsi"/>
          <w:lang w:eastAsia="pl-PL"/>
        </w:rPr>
        <w:t xml:space="preserve">dalej </w:t>
      </w:r>
      <w:r w:rsidR="00310922" w:rsidRPr="002D6898">
        <w:rPr>
          <w:rFonts w:asciiTheme="minorHAnsi" w:eastAsia="Times New Roman" w:hAnsiTheme="minorHAnsi" w:cstheme="minorHAnsi"/>
          <w:b/>
          <w:lang w:eastAsia="pl-PL"/>
        </w:rPr>
        <w:t>Z</w:t>
      </w:r>
      <w:r w:rsidR="00C5466A" w:rsidRPr="002D6898">
        <w:rPr>
          <w:rFonts w:asciiTheme="minorHAnsi" w:eastAsia="Times New Roman" w:hAnsiTheme="minorHAnsi" w:cstheme="minorHAnsi"/>
          <w:b/>
          <w:lang w:eastAsia="pl-PL"/>
        </w:rPr>
        <w:t>amawiającym</w:t>
      </w:r>
      <w:r w:rsidR="00DF4A49" w:rsidRPr="002D6898">
        <w:rPr>
          <w:rFonts w:asciiTheme="minorHAnsi" w:eastAsia="Times New Roman" w:hAnsiTheme="minorHAnsi" w:cstheme="minorHAnsi"/>
          <w:lang w:eastAsia="pl-PL"/>
        </w:rPr>
        <w:t>,</w:t>
      </w:r>
    </w:p>
    <w:p w14:paraId="699C17B1" w14:textId="77777777" w:rsidR="00330244" w:rsidRPr="002D6898" w:rsidRDefault="00330244" w:rsidP="0004598F">
      <w:pPr>
        <w:tabs>
          <w:tab w:val="right" w:pos="9360"/>
        </w:tabs>
        <w:spacing w:before="120" w:after="120" w:line="240" w:lineRule="auto"/>
        <w:ind w:right="23"/>
        <w:jc w:val="both"/>
        <w:rPr>
          <w:rFonts w:asciiTheme="minorHAnsi" w:hAnsiTheme="minorHAnsi" w:cstheme="minorHAnsi"/>
        </w:rPr>
      </w:pPr>
    </w:p>
    <w:p w14:paraId="507192F9" w14:textId="59049D31" w:rsidR="00310922" w:rsidRPr="002D6898" w:rsidRDefault="0043284B" w:rsidP="0004598F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2D6898">
        <w:rPr>
          <w:rFonts w:asciiTheme="minorHAnsi" w:eastAsia="Times New Roman" w:hAnsiTheme="minorHAnsi" w:cstheme="minorHAnsi"/>
          <w:lang w:eastAsia="pl-PL"/>
        </w:rPr>
        <w:t>oraz</w:t>
      </w:r>
    </w:p>
    <w:p w14:paraId="3020313A" w14:textId="1F388854" w:rsidR="00951ECD" w:rsidRPr="002D6898" w:rsidRDefault="00FF3237" w:rsidP="0004598F">
      <w:pPr>
        <w:spacing w:before="120" w:after="120" w:line="240" w:lineRule="auto"/>
        <w:jc w:val="both"/>
        <w:rPr>
          <w:rFonts w:asciiTheme="minorHAnsi" w:hAnsiTheme="minorHAnsi" w:cstheme="minorHAnsi"/>
          <w:b/>
          <w:bCs/>
        </w:rPr>
      </w:pPr>
      <w:r w:rsidRPr="002D6898">
        <w:rPr>
          <w:rFonts w:asciiTheme="minorHAnsi" w:hAnsiTheme="minorHAnsi" w:cstheme="minorHAnsi"/>
          <w:b/>
          <w:lang w:eastAsia="pl-PL"/>
        </w:rPr>
        <w:t>……………………………………………</w:t>
      </w:r>
      <w:r w:rsidR="00541AE6" w:rsidRPr="002D6898">
        <w:rPr>
          <w:rFonts w:asciiTheme="minorHAnsi" w:hAnsiTheme="minorHAnsi" w:cstheme="minorHAnsi"/>
          <w:bCs/>
          <w:lang w:eastAsia="pl-PL"/>
        </w:rPr>
        <w:t xml:space="preserve">, reprezentowana przez </w:t>
      </w:r>
      <w:r w:rsidRPr="002D6898">
        <w:rPr>
          <w:rFonts w:asciiTheme="minorHAnsi" w:hAnsiTheme="minorHAnsi" w:cstheme="minorHAnsi"/>
          <w:bCs/>
          <w:lang w:eastAsia="pl-PL"/>
        </w:rPr>
        <w:t>………………………………..</w:t>
      </w:r>
      <w:r w:rsidR="00541AE6" w:rsidRPr="002D6898">
        <w:rPr>
          <w:rFonts w:asciiTheme="minorHAnsi" w:hAnsiTheme="minorHAnsi" w:cstheme="minorHAnsi"/>
          <w:bCs/>
          <w:lang w:eastAsia="pl-PL"/>
        </w:rPr>
        <w:t>,</w:t>
      </w:r>
      <w:r w:rsidR="00951ECD" w:rsidRPr="002D6898">
        <w:rPr>
          <w:rFonts w:asciiTheme="minorHAnsi" w:hAnsiTheme="minorHAnsi" w:cstheme="minorHAnsi"/>
        </w:rPr>
        <w:t xml:space="preserve"> </w:t>
      </w:r>
      <w:r w:rsidR="00C5466A" w:rsidRPr="002D6898">
        <w:rPr>
          <w:rFonts w:asciiTheme="minorHAnsi" w:hAnsiTheme="minorHAnsi" w:cstheme="minorHAnsi"/>
        </w:rPr>
        <w:t>zwaną dale</w:t>
      </w:r>
      <w:r w:rsidR="007F4442" w:rsidRPr="002D6898">
        <w:rPr>
          <w:rFonts w:asciiTheme="minorHAnsi" w:hAnsiTheme="minorHAnsi" w:cstheme="minorHAnsi"/>
        </w:rPr>
        <w:t>j</w:t>
      </w:r>
      <w:r w:rsidR="00C5466A" w:rsidRPr="002D6898">
        <w:rPr>
          <w:rFonts w:asciiTheme="minorHAnsi" w:hAnsiTheme="minorHAnsi" w:cstheme="minorHAnsi"/>
        </w:rPr>
        <w:t xml:space="preserve"> </w:t>
      </w:r>
      <w:r w:rsidR="00C5466A" w:rsidRPr="002D6898">
        <w:rPr>
          <w:rFonts w:asciiTheme="minorHAnsi" w:hAnsiTheme="minorHAnsi" w:cstheme="minorHAnsi"/>
          <w:b/>
          <w:bCs/>
        </w:rPr>
        <w:t>Wykonawcą,</w:t>
      </w:r>
    </w:p>
    <w:p w14:paraId="3D26C307" w14:textId="1DEB944F" w:rsidR="00486B6E" w:rsidRPr="002D6898" w:rsidRDefault="00C5466A" w:rsidP="0004598F">
      <w:pPr>
        <w:spacing w:before="120" w:after="120" w:line="240" w:lineRule="auto"/>
        <w:rPr>
          <w:rFonts w:asciiTheme="minorHAnsi" w:hAnsiTheme="minorHAnsi" w:cstheme="minorHAnsi"/>
          <w:b/>
        </w:rPr>
      </w:pPr>
      <w:r w:rsidRPr="002D6898">
        <w:rPr>
          <w:rFonts w:asciiTheme="minorHAnsi" w:hAnsiTheme="minorHAnsi" w:cstheme="minorHAnsi"/>
        </w:rPr>
        <w:t xml:space="preserve">wspólnie zwanymi dalej </w:t>
      </w:r>
      <w:r w:rsidRPr="002D6898">
        <w:rPr>
          <w:rFonts w:asciiTheme="minorHAnsi" w:hAnsiTheme="minorHAnsi" w:cstheme="minorHAnsi"/>
          <w:b/>
        </w:rPr>
        <w:t>Stronami.</w:t>
      </w:r>
    </w:p>
    <w:p w14:paraId="7A189C33" w14:textId="77777777" w:rsidR="00776AD3" w:rsidRDefault="00776AD3" w:rsidP="0004598F">
      <w:pPr>
        <w:spacing w:before="120" w:after="120" w:line="240" w:lineRule="auto"/>
        <w:rPr>
          <w:rFonts w:asciiTheme="minorHAnsi" w:hAnsiTheme="minorHAnsi" w:cstheme="minorHAnsi"/>
          <w:b/>
        </w:rPr>
      </w:pPr>
    </w:p>
    <w:p w14:paraId="5A7066EB" w14:textId="1D24ADE6" w:rsidR="0029433C" w:rsidRPr="002D6898" w:rsidRDefault="000A2061" w:rsidP="005971EB">
      <w:pPr>
        <w:spacing w:before="120" w:after="120" w:line="240" w:lineRule="auto"/>
        <w:jc w:val="both"/>
        <w:rPr>
          <w:rFonts w:asciiTheme="minorHAnsi" w:eastAsia="Times New Roman" w:hAnsiTheme="minorHAnsi" w:cstheme="minorBidi"/>
          <w:lang w:eastAsia="pl-PL"/>
        </w:rPr>
      </w:pPr>
      <w:r w:rsidRPr="000A2061">
        <w:rPr>
          <w:rFonts w:asciiTheme="minorHAnsi" w:hAnsiTheme="minorHAnsi" w:cstheme="minorHAnsi"/>
          <w:bCs/>
        </w:rPr>
        <w:t xml:space="preserve">Umowa została zawarta w związku z realizacją projektu </w:t>
      </w:r>
      <w:r w:rsidRPr="000A2061">
        <w:rPr>
          <w:rFonts w:asciiTheme="minorHAnsi" w:hAnsiTheme="minorHAnsi" w:cstheme="minorHAnsi"/>
          <w:b/>
          <w:bCs/>
        </w:rPr>
        <w:t xml:space="preserve">EAC-2025-0225 </w:t>
      </w:r>
      <w:r w:rsidR="008F0878">
        <w:rPr>
          <w:rFonts w:asciiTheme="minorHAnsi" w:hAnsiTheme="minorHAnsi" w:cstheme="minorHAnsi"/>
          <w:b/>
          <w:bCs/>
        </w:rPr>
        <w:t xml:space="preserve">– </w:t>
      </w:r>
      <w:r w:rsidRPr="000A2061">
        <w:rPr>
          <w:rFonts w:asciiTheme="minorHAnsi" w:hAnsiTheme="minorHAnsi" w:cstheme="minorHAnsi"/>
          <w:b/>
          <w:bCs/>
        </w:rPr>
        <w:t>Europejski</w:t>
      </w:r>
      <w:r w:rsidR="008F0878">
        <w:rPr>
          <w:rFonts w:asciiTheme="minorHAnsi" w:hAnsiTheme="minorHAnsi" w:cstheme="minorHAnsi"/>
          <w:b/>
          <w:bCs/>
        </w:rPr>
        <w:t xml:space="preserve"> Dzień Autorów</w:t>
      </w:r>
      <w:r>
        <w:rPr>
          <w:rFonts w:asciiTheme="minorHAnsi" w:hAnsiTheme="minorHAnsi" w:cstheme="minorHAnsi"/>
          <w:b/>
          <w:bCs/>
        </w:rPr>
        <w:t xml:space="preserve"> </w:t>
      </w:r>
      <w:r w:rsidRPr="000A2061">
        <w:rPr>
          <w:rFonts w:asciiTheme="minorHAnsi" w:hAnsiTheme="minorHAnsi" w:cstheme="minorHAnsi"/>
          <w:bCs/>
        </w:rPr>
        <w:t>finansowanego</w:t>
      </w:r>
      <w:r>
        <w:rPr>
          <w:rFonts w:asciiTheme="minorHAnsi" w:hAnsiTheme="minorHAnsi" w:cstheme="minorHAnsi"/>
          <w:bCs/>
        </w:rPr>
        <w:t xml:space="preserve"> w ramach Programu Kreatywna Europa+ (CREA) z funduszy Komisji Europ</w:t>
      </w:r>
      <w:r w:rsidR="005F1F9C">
        <w:rPr>
          <w:rFonts w:asciiTheme="minorHAnsi" w:hAnsiTheme="minorHAnsi" w:cstheme="minorHAnsi"/>
          <w:bCs/>
        </w:rPr>
        <w:t>e</w:t>
      </w:r>
      <w:r>
        <w:rPr>
          <w:rFonts w:asciiTheme="minorHAnsi" w:hAnsiTheme="minorHAnsi" w:cstheme="minorHAnsi"/>
          <w:bCs/>
        </w:rPr>
        <w:t>jskiej</w:t>
      </w:r>
      <w:r w:rsidR="005F1F9C">
        <w:rPr>
          <w:rFonts w:asciiTheme="minorHAnsi" w:hAnsiTheme="minorHAnsi" w:cstheme="minorHAnsi"/>
          <w:bCs/>
        </w:rPr>
        <w:t>,</w:t>
      </w:r>
      <w:r w:rsidR="00F46FC4">
        <w:rPr>
          <w:rFonts w:asciiTheme="minorHAnsi" w:hAnsiTheme="minorHAnsi" w:cstheme="minorHAnsi"/>
          <w:bCs/>
        </w:rPr>
        <w:t xml:space="preserve"> </w:t>
      </w:r>
      <w:r w:rsidR="005F1F9C" w:rsidRPr="7C217CB9">
        <w:rPr>
          <w:rFonts w:asciiTheme="minorHAnsi" w:eastAsia="Times New Roman" w:hAnsiTheme="minorHAnsi" w:cstheme="minorBidi"/>
          <w:lang w:eastAsia="pl-PL"/>
        </w:rPr>
        <w:t>na podstawie art. 11 ust. 5 pkt 2 ustawy z dnia 11 września 2019 roku Prawo zamówień publicznych</w:t>
      </w:r>
      <w:r w:rsidR="00722A1F">
        <w:rPr>
          <w:rFonts w:asciiTheme="minorHAnsi" w:eastAsia="Times New Roman" w:hAnsiTheme="minorHAnsi" w:cstheme="minorBidi"/>
          <w:lang w:eastAsia="pl-PL"/>
        </w:rPr>
        <w:t xml:space="preserve"> </w:t>
      </w:r>
      <w:r w:rsidR="0029433C" w:rsidRPr="7C217CB9">
        <w:rPr>
          <w:rFonts w:asciiTheme="minorHAnsi" w:eastAsia="Times New Roman" w:hAnsiTheme="minorHAnsi" w:cstheme="minorBidi"/>
          <w:lang w:eastAsia="pl-PL"/>
        </w:rPr>
        <w:t>w wyniku przeprowadzonej procedury zgodnie z Regulaminem Zamówień Publicznych w Bibliotece Narodowej, publicznych.</w:t>
      </w:r>
    </w:p>
    <w:p w14:paraId="1314C8C6" w14:textId="36C18FEE" w:rsidR="00310922" w:rsidRPr="002D6898" w:rsidRDefault="00310922" w:rsidP="0004598F">
      <w:pPr>
        <w:keepNext/>
        <w:tabs>
          <w:tab w:val="left" w:pos="0"/>
        </w:tabs>
        <w:suppressAutoHyphens w:val="0"/>
        <w:spacing w:before="120" w:after="120" w:line="240" w:lineRule="auto"/>
        <w:jc w:val="center"/>
        <w:rPr>
          <w:rFonts w:asciiTheme="minorHAnsi" w:eastAsia="MS Mincho" w:hAnsiTheme="minorHAnsi" w:cstheme="minorHAnsi"/>
          <w:b/>
          <w:lang w:eastAsia="ja-JP"/>
        </w:rPr>
      </w:pPr>
      <w:r w:rsidRPr="002D6898">
        <w:rPr>
          <w:rFonts w:asciiTheme="minorHAnsi" w:eastAsia="MS Mincho" w:hAnsiTheme="minorHAnsi" w:cstheme="minorHAnsi"/>
          <w:b/>
          <w:lang w:eastAsia="ja-JP"/>
        </w:rPr>
        <w:t>§ 1</w:t>
      </w:r>
    </w:p>
    <w:p w14:paraId="1A3A2F82" w14:textId="617E786D" w:rsidR="00F10809" w:rsidRPr="000002EB" w:rsidRDefault="00C5466A" w:rsidP="005F1F9C">
      <w:pPr>
        <w:pStyle w:val="Domylnie"/>
        <w:numPr>
          <w:ilvl w:val="0"/>
          <w:numId w:val="4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before="120" w:after="120"/>
        <w:ind w:left="284" w:hanging="284"/>
        <w:jc w:val="both"/>
        <w:rPr>
          <w:rFonts w:asciiTheme="minorHAnsi" w:eastAsia="Calibri" w:hAnsiTheme="minorHAnsi" w:cstheme="minorHAnsi"/>
          <w:spacing w:val="-6"/>
          <w:sz w:val="22"/>
          <w:szCs w:val="22"/>
          <w:lang w:val="pl-PL" w:eastAsia="en-US"/>
        </w:rPr>
      </w:pPr>
      <w:r w:rsidRPr="000002EB">
        <w:rPr>
          <w:rFonts w:asciiTheme="minorHAnsi" w:hAnsiTheme="minorHAnsi" w:cstheme="minorHAnsi"/>
          <w:b/>
          <w:sz w:val="22"/>
          <w:szCs w:val="22"/>
          <w:lang w:val="pl-PL"/>
        </w:rPr>
        <w:t>Zamawiający</w:t>
      </w:r>
      <w:r w:rsidR="00F10809" w:rsidRPr="000002EB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E462DF" w:rsidRPr="000002EB">
        <w:rPr>
          <w:rFonts w:asciiTheme="minorHAnsi" w:hAnsiTheme="minorHAnsi" w:cstheme="minorHAnsi"/>
          <w:sz w:val="22"/>
          <w:szCs w:val="22"/>
          <w:lang w:val="pl-PL"/>
        </w:rPr>
        <w:t>powierza</w:t>
      </w:r>
      <w:r w:rsidR="00F10809" w:rsidRPr="000002EB">
        <w:rPr>
          <w:rFonts w:asciiTheme="minorHAnsi" w:hAnsiTheme="minorHAnsi" w:cstheme="minorHAnsi"/>
          <w:sz w:val="22"/>
          <w:szCs w:val="22"/>
          <w:lang w:val="pl-PL"/>
        </w:rPr>
        <w:t xml:space="preserve">, zaś </w:t>
      </w:r>
      <w:r w:rsidR="003372DF" w:rsidRPr="000002EB">
        <w:rPr>
          <w:rFonts w:asciiTheme="minorHAnsi" w:hAnsiTheme="minorHAnsi" w:cstheme="minorHAnsi"/>
          <w:b/>
          <w:sz w:val="22"/>
          <w:szCs w:val="22"/>
          <w:lang w:val="pl-PL"/>
        </w:rPr>
        <w:t>Wykonawca</w:t>
      </w:r>
      <w:r w:rsidR="00F10809" w:rsidRPr="000002EB">
        <w:rPr>
          <w:rFonts w:asciiTheme="minorHAnsi" w:hAnsiTheme="minorHAnsi" w:cstheme="minorHAnsi"/>
          <w:sz w:val="22"/>
          <w:szCs w:val="22"/>
          <w:lang w:val="pl-PL"/>
        </w:rPr>
        <w:t xml:space="preserve"> zobowiązuje się do</w:t>
      </w:r>
      <w:r w:rsidR="00E462DF" w:rsidRPr="000002EB">
        <w:rPr>
          <w:rFonts w:asciiTheme="minorHAnsi" w:hAnsiTheme="minorHAnsi" w:cstheme="minorHAnsi"/>
          <w:sz w:val="22"/>
          <w:szCs w:val="22"/>
          <w:lang w:val="pl-PL"/>
        </w:rPr>
        <w:t xml:space="preserve"> realizacji </w:t>
      </w:r>
      <w:r w:rsidR="4D7CC516" w:rsidRPr="000002EB">
        <w:rPr>
          <w:rFonts w:asciiTheme="minorHAnsi" w:hAnsiTheme="minorHAnsi" w:cstheme="minorHAnsi"/>
          <w:sz w:val="22"/>
          <w:szCs w:val="22"/>
          <w:lang w:val="pl-PL"/>
        </w:rPr>
        <w:t xml:space="preserve">usług związanych </w:t>
      </w:r>
      <w:r w:rsidR="0029433C" w:rsidRPr="000002EB">
        <w:rPr>
          <w:rFonts w:asciiTheme="minorHAnsi" w:hAnsiTheme="minorHAnsi" w:cstheme="minorHAnsi"/>
          <w:sz w:val="22"/>
          <w:szCs w:val="22"/>
          <w:lang w:val="pl-PL"/>
        </w:rPr>
        <w:t>z</w:t>
      </w:r>
      <w:r w:rsidR="00776AD3" w:rsidRPr="000002EB">
        <w:rPr>
          <w:rFonts w:asciiTheme="minorHAnsi" w:hAnsiTheme="minorHAnsi" w:cstheme="minorHAnsi"/>
          <w:sz w:val="22"/>
          <w:szCs w:val="22"/>
          <w:lang w:val="pl-PL"/>
        </w:rPr>
        <w:t> </w:t>
      </w:r>
      <w:r w:rsidR="007A08CB" w:rsidRPr="000002EB">
        <w:rPr>
          <w:rFonts w:asciiTheme="minorHAnsi" w:hAnsiTheme="minorHAnsi" w:cstheme="minorHAnsi"/>
          <w:sz w:val="22"/>
          <w:szCs w:val="22"/>
          <w:lang w:val="pl-PL"/>
        </w:rPr>
        <w:t>organizacją</w:t>
      </w:r>
      <w:r w:rsidR="5A65ED6D" w:rsidRPr="000002EB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FF3237" w:rsidRPr="000002EB">
        <w:rPr>
          <w:rStyle w:val="normaltextrun"/>
          <w:rFonts w:asciiTheme="minorHAnsi" w:eastAsiaTheme="majorEastAsia" w:hAnsiTheme="minorHAnsi" w:cstheme="minorHAnsi"/>
          <w:sz w:val="22"/>
          <w:szCs w:val="22"/>
          <w:lang w:val="pl-PL"/>
        </w:rPr>
        <w:t>23</w:t>
      </w:r>
      <w:r w:rsidR="0019422C">
        <w:rPr>
          <w:rStyle w:val="normaltextrun"/>
          <w:rFonts w:asciiTheme="minorHAnsi" w:eastAsiaTheme="majorEastAsia" w:hAnsiTheme="minorHAnsi" w:cstheme="minorHAnsi"/>
          <w:sz w:val="22"/>
          <w:szCs w:val="22"/>
          <w:lang w:val="pl-PL"/>
        </w:rPr>
        <w:t> </w:t>
      </w:r>
      <w:r w:rsidR="00FF3237" w:rsidRPr="000002EB">
        <w:rPr>
          <w:rStyle w:val="normaltextrun"/>
          <w:rFonts w:asciiTheme="minorHAnsi" w:eastAsiaTheme="majorEastAsia" w:hAnsiTheme="minorHAnsi" w:cstheme="minorHAnsi"/>
          <w:sz w:val="22"/>
          <w:szCs w:val="22"/>
          <w:lang w:val="pl-PL"/>
        </w:rPr>
        <w:t xml:space="preserve">spotkań autorskich w ramach akcji </w:t>
      </w:r>
      <w:r w:rsidR="008F0878" w:rsidRPr="005971EB">
        <w:rPr>
          <w:rFonts w:asciiTheme="minorHAnsi" w:hAnsiTheme="minorHAnsi" w:cstheme="minorHAnsi"/>
          <w:b/>
          <w:bCs/>
          <w:sz w:val="22"/>
          <w:szCs w:val="22"/>
          <w:lang w:val="pl-PL"/>
        </w:rPr>
        <w:t>Europejski Dzień Autorów</w:t>
      </w:r>
      <w:r w:rsidR="00FF3237" w:rsidRPr="000002EB">
        <w:rPr>
          <w:rFonts w:asciiTheme="minorHAnsi" w:eastAsiaTheme="majorEastAsia" w:hAnsiTheme="minorHAnsi" w:cstheme="minorHAnsi"/>
          <w:b/>
          <w:bCs/>
          <w:sz w:val="22"/>
          <w:szCs w:val="22"/>
          <w:lang w:val="pl-PL"/>
        </w:rPr>
        <w:t xml:space="preserve">, </w:t>
      </w:r>
      <w:r w:rsidR="2716F613" w:rsidRPr="000002EB">
        <w:rPr>
          <w:rFonts w:asciiTheme="minorHAnsi" w:hAnsiTheme="minorHAnsi" w:cstheme="minorHAnsi"/>
          <w:sz w:val="22"/>
          <w:szCs w:val="22"/>
          <w:lang w:val="pl-PL"/>
        </w:rPr>
        <w:t xml:space="preserve">zgodnie z </w:t>
      </w:r>
      <w:r w:rsidR="00330244" w:rsidRPr="000002EB">
        <w:rPr>
          <w:rFonts w:asciiTheme="minorHAnsi" w:hAnsiTheme="minorHAnsi" w:cstheme="minorHAnsi"/>
          <w:sz w:val="22"/>
          <w:szCs w:val="22"/>
          <w:lang w:val="pl-PL"/>
        </w:rPr>
        <w:t>z</w:t>
      </w:r>
      <w:r w:rsidR="2716F613" w:rsidRPr="000002EB">
        <w:rPr>
          <w:rFonts w:asciiTheme="minorHAnsi" w:hAnsiTheme="minorHAnsi" w:cstheme="minorHAnsi"/>
          <w:sz w:val="22"/>
          <w:szCs w:val="22"/>
          <w:lang w:val="pl-PL"/>
        </w:rPr>
        <w:t xml:space="preserve">ałącznikiem nr </w:t>
      </w:r>
      <w:r w:rsidR="0D1953EE" w:rsidRPr="000002EB">
        <w:rPr>
          <w:rFonts w:asciiTheme="minorHAnsi" w:hAnsiTheme="minorHAnsi" w:cstheme="minorHAnsi"/>
          <w:sz w:val="22"/>
          <w:szCs w:val="22"/>
          <w:lang w:val="pl-PL"/>
        </w:rPr>
        <w:t xml:space="preserve">1 </w:t>
      </w:r>
      <w:r w:rsidR="2716F613" w:rsidRPr="000002EB">
        <w:rPr>
          <w:rFonts w:asciiTheme="minorHAnsi" w:hAnsiTheme="minorHAnsi" w:cstheme="minorHAnsi"/>
          <w:sz w:val="22"/>
          <w:szCs w:val="22"/>
          <w:lang w:val="pl-PL"/>
        </w:rPr>
        <w:t>do niniejszej umowy</w:t>
      </w:r>
      <w:r w:rsidR="00825958" w:rsidRPr="000002EB">
        <w:rPr>
          <w:rFonts w:asciiTheme="minorHAnsi" w:hAnsiTheme="minorHAnsi" w:cstheme="minorHAnsi"/>
          <w:sz w:val="22"/>
          <w:szCs w:val="22"/>
          <w:lang w:val="pl-PL"/>
        </w:rPr>
        <w:t>, zwane</w:t>
      </w:r>
      <w:r w:rsidR="00FF3237" w:rsidRPr="000002EB">
        <w:rPr>
          <w:rFonts w:asciiTheme="minorHAnsi" w:hAnsiTheme="minorHAnsi" w:cstheme="minorHAnsi"/>
          <w:sz w:val="22"/>
          <w:szCs w:val="22"/>
          <w:lang w:val="pl-PL"/>
        </w:rPr>
        <w:t>j</w:t>
      </w:r>
      <w:r w:rsidR="00825958" w:rsidRPr="000002EB">
        <w:rPr>
          <w:rFonts w:asciiTheme="minorHAnsi" w:hAnsiTheme="minorHAnsi" w:cstheme="minorHAnsi"/>
          <w:sz w:val="22"/>
          <w:szCs w:val="22"/>
          <w:lang w:val="pl-PL"/>
        </w:rPr>
        <w:t xml:space="preserve"> dalej: „</w:t>
      </w:r>
      <w:r w:rsidR="00FF3237" w:rsidRPr="000002EB">
        <w:rPr>
          <w:rFonts w:asciiTheme="minorHAnsi" w:hAnsiTheme="minorHAnsi" w:cstheme="minorHAnsi"/>
          <w:sz w:val="22"/>
          <w:szCs w:val="22"/>
          <w:lang w:val="pl-PL"/>
        </w:rPr>
        <w:t>Akcją</w:t>
      </w:r>
      <w:r w:rsidR="00825958" w:rsidRPr="000002EB">
        <w:rPr>
          <w:rFonts w:asciiTheme="minorHAnsi" w:hAnsiTheme="minorHAnsi" w:cstheme="minorHAnsi"/>
          <w:sz w:val="22"/>
          <w:szCs w:val="22"/>
          <w:lang w:val="pl-PL"/>
        </w:rPr>
        <w:t>”</w:t>
      </w:r>
      <w:r w:rsidR="009C5EB7" w:rsidRPr="000002EB">
        <w:rPr>
          <w:rFonts w:asciiTheme="minorHAnsi" w:hAnsiTheme="minorHAnsi" w:cstheme="minorHAnsi"/>
          <w:sz w:val="22"/>
          <w:szCs w:val="22"/>
          <w:lang w:val="pl-PL"/>
        </w:rPr>
        <w:t>.</w:t>
      </w:r>
      <w:r w:rsidR="00DE15B3" w:rsidRPr="000002EB">
        <w:rPr>
          <w:rFonts w:asciiTheme="minorHAnsi" w:hAnsiTheme="minorHAnsi" w:cstheme="minorHAnsi"/>
          <w:sz w:val="22"/>
          <w:szCs w:val="22"/>
          <w:lang w:val="pl-PL"/>
        </w:rPr>
        <w:t xml:space="preserve"> Usługi będą wykonywane w dniach od </w:t>
      </w:r>
      <w:r w:rsidR="0019422C">
        <w:rPr>
          <w:rFonts w:asciiTheme="minorHAnsi" w:hAnsiTheme="minorHAnsi" w:cstheme="minorHAnsi"/>
          <w:sz w:val="22"/>
          <w:szCs w:val="22"/>
          <w:lang w:val="pl-PL"/>
        </w:rPr>
        <w:t>dnia zawarcia umowy</w:t>
      </w:r>
      <w:r w:rsidR="0019422C" w:rsidRPr="000002EB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DE15B3" w:rsidRPr="000002EB">
        <w:rPr>
          <w:rFonts w:asciiTheme="minorHAnsi" w:hAnsiTheme="minorHAnsi" w:cstheme="minorHAnsi"/>
          <w:sz w:val="22"/>
          <w:szCs w:val="22"/>
          <w:lang w:val="pl-PL"/>
        </w:rPr>
        <w:t xml:space="preserve">do </w:t>
      </w:r>
      <w:r w:rsidR="00E074BB" w:rsidRPr="000002EB">
        <w:rPr>
          <w:rFonts w:asciiTheme="minorHAnsi" w:hAnsiTheme="minorHAnsi" w:cstheme="minorHAnsi"/>
          <w:sz w:val="22"/>
          <w:szCs w:val="22"/>
          <w:lang w:val="pl-PL"/>
        </w:rPr>
        <w:t>1</w:t>
      </w:r>
      <w:r w:rsidR="00767C7E">
        <w:rPr>
          <w:rFonts w:asciiTheme="minorHAnsi" w:hAnsiTheme="minorHAnsi" w:cstheme="minorHAnsi"/>
          <w:sz w:val="22"/>
          <w:szCs w:val="22"/>
          <w:lang w:val="pl-PL"/>
        </w:rPr>
        <w:t>2</w:t>
      </w:r>
      <w:r w:rsidR="00DE15B3" w:rsidRPr="000002EB">
        <w:rPr>
          <w:rFonts w:asciiTheme="minorHAnsi" w:hAnsiTheme="minorHAnsi" w:cstheme="minorHAnsi"/>
          <w:sz w:val="22"/>
          <w:szCs w:val="22"/>
          <w:lang w:val="pl-PL"/>
        </w:rPr>
        <w:t>.</w:t>
      </w:r>
      <w:r w:rsidR="00FF3237" w:rsidRPr="000002EB">
        <w:rPr>
          <w:rFonts w:asciiTheme="minorHAnsi" w:hAnsiTheme="minorHAnsi" w:cstheme="minorHAnsi"/>
          <w:sz w:val="22"/>
          <w:szCs w:val="22"/>
          <w:lang w:val="pl-PL"/>
        </w:rPr>
        <w:t>12</w:t>
      </w:r>
      <w:r w:rsidR="00DE15B3" w:rsidRPr="000002EB">
        <w:rPr>
          <w:rFonts w:asciiTheme="minorHAnsi" w:hAnsiTheme="minorHAnsi" w:cstheme="minorHAnsi"/>
          <w:sz w:val="22"/>
          <w:szCs w:val="22"/>
          <w:lang w:val="pl-PL"/>
        </w:rPr>
        <w:t>.</w:t>
      </w:r>
      <w:r w:rsidR="00776AD3" w:rsidRPr="000002EB">
        <w:rPr>
          <w:rFonts w:asciiTheme="minorHAnsi" w:hAnsiTheme="minorHAnsi" w:cstheme="minorHAnsi"/>
          <w:sz w:val="22"/>
          <w:szCs w:val="22"/>
          <w:lang w:val="pl-PL"/>
        </w:rPr>
        <w:t xml:space="preserve">2025 </w:t>
      </w:r>
      <w:r w:rsidR="00DE15B3" w:rsidRPr="000002EB">
        <w:rPr>
          <w:rFonts w:asciiTheme="minorHAnsi" w:hAnsiTheme="minorHAnsi" w:cstheme="minorHAnsi"/>
          <w:sz w:val="22"/>
          <w:szCs w:val="22"/>
          <w:lang w:val="pl-PL"/>
        </w:rPr>
        <w:t>r</w:t>
      </w:r>
      <w:r w:rsidR="001F6BE0" w:rsidRPr="000002EB">
        <w:rPr>
          <w:rFonts w:asciiTheme="minorHAnsi" w:hAnsiTheme="minorHAnsi" w:cstheme="minorHAnsi"/>
          <w:sz w:val="22"/>
          <w:szCs w:val="22"/>
          <w:lang w:val="pl-PL"/>
        </w:rPr>
        <w:t>oku</w:t>
      </w:r>
      <w:r w:rsidR="00C8107E" w:rsidRPr="000002EB">
        <w:rPr>
          <w:rFonts w:asciiTheme="minorHAnsi" w:hAnsiTheme="minorHAnsi" w:cstheme="minorHAnsi"/>
          <w:sz w:val="22"/>
          <w:szCs w:val="22"/>
          <w:lang w:val="pl-PL"/>
        </w:rPr>
        <w:t xml:space="preserve"> zgodnie z poniższym zestawieniem:</w:t>
      </w:r>
    </w:p>
    <w:p w14:paraId="7D46147D" w14:textId="066D94F3" w:rsidR="00A94815" w:rsidRPr="000002EB" w:rsidRDefault="00722A1F" w:rsidP="005F1F9C">
      <w:pPr>
        <w:pStyle w:val="Domylnie"/>
        <w:numPr>
          <w:ilvl w:val="0"/>
          <w:numId w:val="9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before="120" w:after="120"/>
        <w:jc w:val="both"/>
        <w:rPr>
          <w:rFonts w:asciiTheme="minorHAnsi" w:eastAsia="Calibri" w:hAnsiTheme="minorHAnsi" w:cstheme="minorHAnsi"/>
          <w:bCs/>
          <w:spacing w:val="-6"/>
          <w:sz w:val="22"/>
          <w:szCs w:val="22"/>
          <w:lang w:val="pl-PL" w:eastAsia="en-US"/>
        </w:rPr>
      </w:pPr>
      <w:r w:rsidRPr="000002EB">
        <w:rPr>
          <w:rFonts w:asciiTheme="minorHAnsi" w:hAnsiTheme="minorHAnsi" w:cstheme="minorHAnsi"/>
          <w:bCs/>
          <w:sz w:val="22"/>
          <w:szCs w:val="22"/>
          <w:lang w:val="pl-PL"/>
        </w:rPr>
        <w:t xml:space="preserve">zaproszenie gości </w:t>
      </w:r>
      <w:r w:rsidR="00D7777E">
        <w:rPr>
          <w:rFonts w:asciiTheme="minorHAnsi" w:hAnsiTheme="minorHAnsi" w:cstheme="minorHAnsi"/>
          <w:bCs/>
          <w:sz w:val="22"/>
          <w:szCs w:val="22"/>
          <w:lang w:val="pl-PL"/>
        </w:rPr>
        <w:t>i</w:t>
      </w:r>
      <w:r w:rsidRPr="000002EB">
        <w:rPr>
          <w:rFonts w:asciiTheme="minorHAnsi" w:hAnsiTheme="minorHAnsi" w:cstheme="minorHAnsi"/>
          <w:bCs/>
          <w:sz w:val="22"/>
          <w:szCs w:val="22"/>
          <w:lang w:val="pl-PL"/>
        </w:rPr>
        <w:t xml:space="preserve"> prowadzących oraz wypłata </w:t>
      </w:r>
      <w:r w:rsidR="00C8107E" w:rsidRPr="000002EB">
        <w:rPr>
          <w:rFonts w:asciiTheme="minorHAnsi" w:hAnsiTheme="minorHAnsi" w:cstheme="minorHAnsi"/>
          <w:bCs/>
          <w:sz w:val="22"/>
          <w:szCs w:val="22"/>
          <w:lang w:val="pl-PL"/>
        </w:rPr>
        <w:t>honorari</w:t>
      </w:r>
      <w:r w:rsidRPr="000002EB">
        <w:rPr>
          <w:rFonts w:asciiTheme="minorHAnsi" w:hAnsiTheme="minorHAnsi" w:cstheme="minorHAnsi"/>
          <w:bCs/>
          <w:sz w:val="22"/>
          <w:szCs w:val="22"/>
          <w:lang w:val="pl-PL"/>
        </w:rPr>
        <w:t>ów</w:t>
      </w:r>
      <w:r w:rsidR="00C8107E" w:rsidRPr="000002EB">
        <w:rPr>
          <w:rFonts w:asciiTheme="minorHAnsi" w:hAnsiTheme="minorHAnsi" w:cstheme="minorHAnsi"/>
          <w:bCs/>
          <w:sz w:val="22"/>
          <w:szCs w:val="22"/>
          <w:lang w:val="pl-PL"/>
        </w:rPr>
        <w:t xml:space="preserve"> dla </w:t>
      </w:r>
      <w:r w:rsidRPr="000002EB">
        <w:rPr>
          <w:rFonts w:asciiTheme="minorHAnsi" w:hAnsiTheme="minorHAnsi" w:cstheme="minorHAnsi"/>
          <w:bCs/>
          <w:sz w:val="22"/>
          <w:szCs w:val="22"/>
          <w:lang w:val="pl-PL"/>
        </w:rPr>
        <w:t>nich</w:t>
      </w:r>
      <w:r w:rsidR="004C0A97" w:rsidRPr="000002EB">
        <w:rPr>
          <w:rFonts w:asciiTheme="minorHAnsi" w:hAnsiTheme="minorHAnsi" w:cstheme="minorHAnsi"/>
          <w:bCs/>
          <w:sz w:val="22"/>
          <w:szCs w:val="22"/>
          <w:lang w:val="pl-PL"/>
        </w:rPr>
        <w:t>,</w:t>
      </w:r>
    </w:p>
    <w:p w14:paraId="40C561FA" w14:textId="11A0522A" w:rsidR="00C8107E" w:rsidRPr="000002EB" w:rsidRDefault="00722A1F" w:rsidP="005F1F9C">
      <w:pPr>
        <w:pStyle w:val="Domylnie"/>
        <w:numPr>
          <w:ilvl w:val="0"/>
          <w:numId w:val="9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before="120" w:after="120"/>
        <w:jc w:val="both"/>
        <w:rPr>
          <w:rFonts w:asciiTheme="minorHAnsi" w:eastAsia="Calibri" w:hAnsiTheme="minorHAnsi" w:cstheme="minorHAnsi"/>
          <w:bCs/>
          <w:spacing w:val="-6"/>
          <w:sz w:val="22"/>
          <w:szCs w:val="22"/>
          <w:lang w:val="pl-PL" w:eastAsia="en-US"/>
        </w:rPr>
      </w:pPr>
      <w:r w:rsidRPr="000002EB">
        <w:rPr>
          <w:rFonts w:asciiTheme="minorHAnsi" w:hAnsiTheme="minorHAnsi" w:cstheme="minorHAnsi"/>
          <w:bCs/>
          <w:sz w:val="22"/>
          <w:szCs w:val="22"/>
          <w:lang w:val="pl-PL"/>
        </w:rPr>
        <w:t>zaproszenie i wypłata honorariów</w:t>
      </w:r>
      <w:r w:rsidR="00A94815" w:rsidRPr="000002EB">
        <w:rPr>
          <w:rFonts w:asciiTheme="minorHAnsi" w:hAnsiTheme="minorHAnsi" w:cstheme="minorHAnsi"/>
          <w:bCs/>
          <w:sz w:val="22"/>
          <w:szCs w:val="22"/>
          <w:lang w:val="pl-PL"/>
        </w:rPr>
        <w:t xml:space="preserve"> dla </w:t>
      </w:r>
      <w:r w:rsidR="00C8107E" w:rsidRPr="000002EB">
        <w:rPr>
          <w:rFonts w:asciiTheme="minorHAnsi" w:hAnsiTheme="minorHAnsi" w:cstheme="minorHAnsi"/>
          <w:bCs/>
          <w:sz w:val="22"/>
          <w:szCs w:val="22"/>
          <w:lang w:val="pl-PL"/>
        </w:rPr>
        <w:t>tłumaczy spotkań</w:t>
      </w:r>
      <w:r w:rsidR="004C0A97" w:rsidRPr="000002EB">
        <w:rPr>
          <w:rFonts w:asciiTheme="minorHAnsi" w:hAnsiTheme="minorHAnsi" w:cstheme="minorHAnsi"/>
          <w:bCs/>
          <w:sz w:val="22"/>
          <w:szCs w:val="22"/>
          <w:lang w:val="pl-PL"/>
        </w:rPr>
        <w:t>,</w:t>
      </w:r>
    </w:p>
    <w:p w14:paraId="2E7E577B" w14:textId="34F7E98C" w:rsidR="00C8107E" w:rsidRPr="000002EB" w:rsidRDefault="00722A1F" w:rsidP="005F1F9C">
      <w:pPr>
        <w:pStyle w:val="Domylnie"/>
        <w:numPr>
          <w:ilvl w:val="0"/>
          <w:numId w:val="9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before="120" w:after="120"/>
        <w:jc w:val="both"/>
        <w:rPr>
          <w:rFonts w:asciiTheme="minorHAnsi" w:eastAsia="Calibri" w:hAnsiTheme="minorHAnsi" w:cstheme="minorHAnsi"/>
          <w:bCs/>
          <w:spacing w:val="-6"/>
          <w:sz w:val="22"/>
          <w:szCs w:val="22"/>
          <w:lang w:val="pl-PL" w:eastAsia="en-US"/>
        </w:rPr>
      </w:pPr>
      <w:r w:rsidRPr="000002EB">
        <w:rPr>
          <w:rFonts w:asciiTheme="minorHAnsi" w:eastAsia="Calibri" w:hAnsiTheme="minorHAnsi" w:cstheme="minorHAnsi"/>
          <w:bCs/>
          <w:spacing w:val="-6"/>
          <w:sz w:val="22"/>
          <w:szCs w:val="22"/>
          <w:lang w:val="pl-PL" w:eastAsia="en-US"/>
        </w:rPr>
        <w:t xml:space="preserve">zapewnienie </w:t>
      </w:r>
      <w:r w:rsidR="00C8107E" w:rsidRPr="000002EB">
        <w:rPr>
          <w:rFonts w:asciiTheme="minorHAnsi" w:eastAsia="Calibri" w:hAnsiTheme="minorHAnsi" w:cstheme="minorHAnsi"/>
          <w:bCs/>
          <w:spacing w:val="-6"/>
          <w:sz w:val="22"/>
          <w:szCs w:val="22"/>
          <w:lang w:val="pl-PL" w:eastAsia="en-US"/>
        </w:rPr>
        <w:t>transport</w:t>
      </w:r>
      <w:r w:rsidRPr="000002EB">
        <w:rPr>
          <w:rFonts w:asciiTheme="minorHAnsi" w:eastAsia="Calibri" w:hAnsiTheme="minorHAnsi" w:cstheme="minorHAnsi"/>
          <w:bCs/>
          <w:spacing w:val="-6"/>
          <w:sz w:val="22"/>
          <w:szCs w:val="22"/>
          <w:lang w:val="pl-PL" w:eastAsia="en-US"/>
        </w:rPr>
        <w:t>u</w:t>
      </w:r>
      <w:r w:rsidR="00C8107E" w:rsidRPr="000002EB">
        <w:rPr>
          <w:rFonts w:asciiTheme="minorHAnsi" w:eastAsia="Calibri" w:hAnsiTheme="minorHAnsi" w:cstheme="minorHAnsi"/>
          <w:bCs/>
          <w:spacing w:val="-6"/>
          <w:sz w:val="22"/>
          <w:szCs w:val="22"/>
          <w:lang w:val="pl-PL" w:eastAsia="en-US"/>
        </w:rPr>
        <w:t xml:space="preserve"> </w:t>
      </w:r>
      <w:r w:rsidR="00D7777E">
        <w:rPr>
          <w:rFonts w:asciiTheme="minorHAnsi" w:eastAsia="Calibri" w:hAnsiTheme="minorHAnsi" w:cstheme="minorHAnsi"/>
          <w:bCs/>
          <w:spacing w:val="-6"/>
          <w:sz w:val="22"/>
          <w:szCs w:val="22"/>
          <w:lang w:val="pl-PL" w:eastAsia="en-US"/>
        </w:rPr>
        <w:t>i</w:t>
      </w:r>
      <w:r w:rsidR="00C8107E" w:rsidRPr="000002EB">
        <w:rPr>
          <w:rFonts w:asciiTheme="minorHAnsi" w:eastAsia="Calibri" w:hAnsiTheme="minorHAnsi" w:cstheme="minorHAnsi"/>
          <w:bCs/>
          <w:spacing w:val="-6"/>
          <w:sz w:val="22"/>
          <w:szCs w:val="22"/>
          <w:lang w:val="pl-PL" w:eastAsia="en-US"/>
        </w:rPr>
        <w:t xml:space="preserve"> zakwaterowani</w:t>
      </w:r>
      <w:r w:rsidRPr="000002EB">
        <w:rPr>
          <w:rFonts w:asciiTheme="minorHAnsi" w:eastAsia="Calibri" w:hAnsiTheme="minorHAnsi" w:cstheme="minorHAnsi"/>
          <w:bCs/>
          <w:spacing w:val="-6"/>
          <w:sz w:val="22"/>
          <w:szCs w:val="22"/>
          <w:lang w:val="pl-PL" w:eastAsia="en-US"/>
        </w:rPr>
        <w:t>a</w:t>
      </w:r>
      <w:r w:rsidR="00C8107E" w:rsidRPr="000002EB">
        <w:rPr>
          <w:rFonts w:asciiTheme="minorHAnsi" w:eastAsia="Calibri" w:hAnsiTheme="minorHAnsi" w:cstheme="minorHAnsi"/>
          <w:bCs/>
          <w:spacing w:val="-6"/>
          <w:sz w:val="22"/>
          <w:szCs w:val="22"/>
          <w:lang w:val="pl-PL" w:eastAsia="en-US"/>
        </w:rPr>
        <w:t xml:space="preserve"> dla wszystkich uczestników spotkań</w:t>
      </w:r>
      <w:r w:rsidR="004C0A97" w:rsidRPr="000002EB">
        <w:rPr>
          <w:rFonts w:asciiTheme="minorHAnsi" w:eastAsia="Calibri" w:hAnsiTheme="minorHAnsi" w:cstheme="minorHAnsi"/>
          <w:bCs/>
          <w:spacing w:val="-6"/>
          <w:sz w:val="22"/>
          <w:szCs w:val="22"/>
          <w:lang w:val="pl-PL" w:eastAsia="en-US"/>
        </w:rPr>
        <w:t>,</w:t>
      </w:r>
      <w:r w:rsidR="00E074BB" w:rsidRPr="000002EB">
        <w:rPr>
          <w:rFonts w:asciiTheme="minorHAnsi" w:eastAsia="Calibri" w:hAnsiTheme="minorHAnsi" w:cstheme="minorHAnsi"/>
          <w:bCs/>
          <w:spacing w:val="-6"/>
          <w:sz w:val="22"/>
          <w:szCs w:val="22"/>
          <w:lang w:val="pl-PL" w:eastAsia="en-US"/>
        </w:rPr>
        <w:t xml:space="preserve"> </w:t>
      </w:r>
      <w:r w:rsidR="003F6EC5" w:rsidRPr="000002EB">
        <w:rPr>
          <w:rFonts w:asciiTheme="minorHAnsi" w:eastAsia="Calibri" w:hAnsiTheme="minorHAnsi" w:cstheme="minorHAnsi"/>
          <w:bCs/>
          <w:spacing w:val="-6"/>
          <w:sz w:val="22"/>
          <w:szCs w:val="22"/>
          <w:lang w:val="pl-PL" w:eastAsia="en-US"/>
        </w:rPr>
        <w:t>zgodnie z załącznikiem nr 2 do niniejszej umowy</w:t>
      </w:r>
      <w:r w:rsidR="000F192E" w:rsidRPr="000002EB">
        <w:rPr>
          <w:rFonts w:asciiTheme="minorHAnsi" w:eastAsia="Calibri" w:hAnsiTheme="minorHAnsi" w:cstheme="minorHAnsi"/>
          <w:bCs/>
          <w:spacing w:val="-6"/>
          <w:sz w:val="22"/>
          <w:szCs w:val="22"/>
          <w:lang w:val="pl-PL" w:eastAsia="en-US"/>
        </w:rPr>
        <w:t xml:space="preserve">, </w:t>
      </w:r>
    </w:p>
    <w:p w14:paraId="5D67E157" w14:textId="231F7221" w:rsidR="00C8107E" w:rsidRPr="002D6898" w:rsidRDefault="00C8107E" w:rsidP="7C217CB9">
      <w:pPr>
        <w:pStyle w:val="Domylnie"/>
        <w:numPr>
          <w:ilvl w:val="0"/>
          <w:numId w:val="9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before="120" w:after="120"/>
        <w:jc w:val="both"/>
        <w:rPr>
          <w:rStyle w:val="normaltextrun"/>
          <w:rFonts w:asciiTheme="minorHAnsi" w:eastAsiaTheme="majorEastAsia" w:hAnsiTheme="minorHAnsi" w:cstheme="minorBidi"/>
          <w:spacing w:val="-6"/>
          <w:sz w:val="22"/>
          <w:szCs w:val="22"/>
          <w:lang w:eastAsia="en-US"/>
        </w:rPr>
      </w:pPr>
      <w:proofErr w:type="spellStart"/>
      <w:r w:rsidRPr="7C217CB9">
        <w:rPr>
          <w:rFonts w:asciiTheme="minorHAnsi" w:eastAsia="Calibri" w:hAnsiTheme="minorHAnsi" w:cstheme="minorBidi"/>
          <w:spacing w:val="-6"/>
          <w:sz w:val="22"/>
          <w:szCs w:val="22"/>
          <w:lang w:eastAsia="en-US"/>
        </w:rPr>
        <w:t>koordynacja</w:t>
      </w:r>
      <w:proofErr w:type="spellEnd"/>
      <w:r w:rsidR="005F1F9C" w:rsidRPr="7C217CB9">
        <w:rPr>
          <w:rFonts w:asciiTheme="minorHAnsi" w:eastAsia="Calibri" w:hAnsiTheme="minorHAnsi" w:cstheme="minorBidi"/>
          <w:sz w:val="22"/>
          <w:szCs w:val="22"/>
          <w:lang w:eastAsia="en-US"/>
        </w:rPr>
        <w:t xml:space="preserve"> </w:t>
      </w:r>
      <w:proofErr w:type="spellStart"/>
      <w:r w:rsidR="26A7BA52" w:rsidRPr="7C217CB9">
        <w:rPr>
          <w:rStyle w:val="normaltextrun"/>
          <w:rFonts w:asciiTheme="minorHAnsi" w:eastAsiaTheme="majorEastAsia" w:hAnsiTheme="minorHAnsi" w:cstheme="minorBidi"/>
          <w:sz w:val="22"/>
          <w:szCs w:val="22"/>
        </w:rPr>
        <w:t>spotkań</w:t>
      </w:r>
      <w:proofErr w:type="spellEnd"/>
      <w:r w:rsidR="26A7BA52" w:rsidRPr="7C217CB9">
        <w:rPr>
          <w:rStyle w:val="normaltextrun"/>
          <w:rFonts w:asciiTheme="minorHAnsi" w:eastAsiaTheme="majorEastAsia" w:hAnsiTheme="minorHAnsi" w:cstheme="minorBidi"/>
          <w:sz w:val="22"/>
          <w:szCs w:val="22"/>
        </w:rPr>
        <w:t xml:space="preserve"> </w:t>
      </w:r>
      <w:proofErr w:type="spellStart"/>
      <w:r w:rsidR="26A7BA52" w:rsidRPr="7C217CB9">
        <w:rPr>
          <w:rStyle w:val="normaltextrun"/>
          <w:rFonts w:asciiTheme="minorHAnsi" w:eastAsiaTheme="majorEastAsia" w:hAnsiTheme="minorHAnsi" w:cstheme="minorBidi"/>
          <w:sz w:val="22"/>
          <w:szCs w:val="22"/>
        </w:rPr>
        <w:t>autorskich</w:t>
      </w:r>
      <w:proofErr w:type="spellEnd"/>
      <w:r w:rsidR="004C0A97">
        <w:rPr>
          <w:rStyle w:val="normaltextrun"/>
          <w:rFonts w:asciiTheme="minorHAnsi" w:eastAsiaTheme="majorEastAsia" w:hAnsiTheme="minorHAnsi" w:cstheme="minorBidi"/>
          <w:sz w:val="22"/>
          <w:szCs w:val="22"/>
        </w:rPr>
        <w:t>.</w:t>
      </w:r>
    </w:p>
    <w:p w14:paraId="453D44ED" w14:textId="68C56A35" w:rsidR="00F10809" w:rsidRPr="002D6898" w:rsidRDefault="00FF3237" w:rsidP="005F1F9C">
      <w:pPr>
        <w:pStyle w:val="Domylnie"/>
        <w:numPr>
          <w:ilvl w:val="0"/>
          <w:numId w:val="4"/>
        </w:numPr>
        <w:tabs>
          <w:tab w:val="left" w:pos="28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before="120" w:after="120"/>
        <w:ind w:left="734" w:hanging="776"/>
        <w:rPr>
          <w:rFonts w:asciiTheme="minorHAnsi" w:hAnsiTheme="minorHAnsi" w:cstheme="minorHAnsi"/>
          <w:sz w:val="22"/>
          <w:szCs w:val="22"/>
          <w:lang w:val="pl-PL"/>
        </w:rPr>
      </w:pPr>
      <w:r w:rsidRPr="002D6898">
        <w:rPr>
          <w:rFonts w:asciiTheme="minorHAnsi" w:hAnsiTheme="minorHAnsi" w:cstheme="minorHAnsi"/>
          <w:bCs/>
          <w:sz w:val="22"/>
          <w:szCs w:val="22"/>
          <w:lang w:val="pl-PL"/>
        </w:rPr>
        <w:t>Akcja</w:t>
      </w:r>
      <w:r w:rsidR="0021398D" w:rsidRPr="002D6898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F10809" w:rsidRPr="002D6898">
        <w:rPr>
          <w:rFonts w:asciiTheme="minorHAnsi" w:hAnsiTheme="minorHAnsi" w:cstheme="minorHAnsi"/>
          <w:sz w:val="22"/>
          <w:szCs w:val="22"/>
          <w:lang w:val="pl-PL"/>
        </w:rPr>
        <w:t>odbęd</w:t>
      </w:r>
      <w:r w:rsidR="00512DE1" w:rsidRPr="002D6898">
        <w:rPr>
          <w:rFonts w:asciiTheme="minorHAnsi" w:hAnsiTheme="minorHAnsi" w:cstheme="minorHAnsi"/>
          <w:sz w:val="22"/>
          <w:szCs w:val="22"/>
          <w:lang w:val="pl-PL"/>
        </w:rPr>
        <w:t>zie</w:t>
      </w:r>
      <w:r w:rsidR="00F10809" w:rsidRPr="002D6898">
        <w:rPr>
          <w:rFonts w:asciiTheme="minorHAnsi" w:hAnsiTheme="minorHAnsi" w:cstheme="minorHAnsi"/>
          <w:sz w:val="22"/>
          <w:szCs w:val="22"/>
          <w:lang w:val="pl-PL"/>
        </w:rPr>
        <w:t xml:space="preserve"> się:</w:t>
      </w:r>
    </w:p>
    <w:p w14:paraId="2CDA099F" w14:textId="7C2E51E2" w:rsidR="00FF3237" w:rsidRPr="002D6898" w:rsidRDefault="00FF3237" w:rsidP="005F1F9C">
      <w:pPr>
        <w:pStyle w:val="paragraph"/>
        <w:numPr>
          <w:ilvl w:val="0"/>
          <w:numId w:val="3"/>
        </w:numPr>
        <w:spacing w:before="120" w:beforeAutospacing="0" w:after="120" w:afterAutospacing="0" w:line="288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2D6898">
        <w:rPr>
          <w:rFonts w:asciiTheme="minorHAnsi" w:hAnsiTheme="minorHAnsi" w:cstheme="minorHAnsi"/>
          <w:b/>
          <w:bCs/>
          <w:color w:val="000000"/>
          <w:w w:val="95"/>
          <w:sz w:val="22"/>
          <w:szCs w:val="22"/>
        </w:rPr>
        <w:t>Termin:</w:t>
      </w:r>
      <w:r w:rsidRPr="002D6898">
        <w:rPr>
          <w:rFonts w:asciiTheme="minorHAnsi" w:hAnsiTheme="minorHAnsi" w:cstheme="minorHAnsi"/>
          <w:color w:val="000000"/>
          <w:w w:val="95"/>
          <w:sz w:val="22"/>
          <w:szCs w:val="22"/>
        </w:rPr>
        <w:t xml:space="preserve"> </w:t>
      </w:r>
      <w:r w:rsidRPr="002D6898">
        <w:rPr>
          <w:rFonts w:asciiTheme="minorHAnsi" w:hAnsiTheme="minorHAnsi" w:cstheme="minorHAnsi"/>
          <w:sz w:val="22"/>
          <w:szCs w:val="22"/>
        </w:rPr>
        <w:t>od 11 listopada</w:t>
      </w:r>
      <w:r w:rsidR="009E6A60">
        <w:rPr>
          <w:rFonts w:asciiTheme="minorHAnsi" w:hAnsiTheme="minorHAnsi" w:cstheme="minorHAnsi"/>
          <w:sz w:val="22"/>
          <w:szCs w:val="22"/>
        </w:rPr>
        <w:t xml:space="preserve"> 2025 roku</w:t>
      </w:r>
      <w:r w:rsidRPr="002D6898">
        <w:rPr>
          <w:rFonts w:asciiTheme="minorHAnsi" w:hAnsiTheme="minorHAnsi" w:cstheme="minorHAnsi"/>
          <w:sz w:val="22"/>
          <w:szCs w:val="22"/>
        </w:rPr>
        <w:t xml:space="preserve"> do 12 grudnia 2025 roku </w:t>
      </w:r>
    </w:p>
    <w:p w14:paraId="7B8ED07F" w14:textId="68506B52" w:rsidR="00F10809" w:rsidRPr="002D6898" w:rsidRDefault="00F10809" w:rsidP="005F1F9C">
      <w:pPr>
        <w:pStyle w:val="Domylnie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before="120" w:after="120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D6898">
        <w:rPr>
          <w:rFonts w:asciiTheme="minorHAnsi" w:hAnsiTheme="minorHAnsi" w:cstheme="minorHAnsi"/>
          <w:b/>
          <w:sz w:val="22"/>
          <w:szCs w:val="22"/>
          <w:lang w:val="pl-PL"/>
        </w:rPr>
        <w:t>Miejsce:</w:t>
      </w:r>
      <w:r w:rsidRPr="002D6898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FF3237" w:rsidRPr="000002EB">
        <w:rPr>
          <w:rFonts w:asciiTheme="minorHAnsi" w:hAnsiTheme="minorHAnsi" w:cstheme="minorHAnsi"/>
          <w:sz w:val="22"/>
          <w:szCs w:val="22"/>
          <w:lang w:val="pl-PL"/>
        </w:rPr>
        <w:t>23 kraje</w:t>
      </w:r>
      <w:r w:rsidR="00FF3237" w:rsidRPr="000002EB">
        <w:rPr>
          <w:rStyle w:val="Odwoaniedokomentarza"/>
          <w:rFonts w:asciiTheme="minorHAnsi" w:eastAsia="Calibri" w:hAnsiTheme="minorHAnsi" w:cstheme="minorHAnsi"/>
          <w:sz w:val="22"/>
          <w:szCs w:val="22"/>
          <w:lang w:val="pl-PL" w:eastAsia="zh-CN"/>
        </w:rPr>
        <w:t xml:space="preserve"> (</w:t>
      </w:r>
      <w:r w:rsidR="00FF3237" w:rsidRPr="000002EB">
        <w:rPr>
          <w:rFonts w:asciiTheme="minorHAnsi" w:hAnsiTheme="minorHAnsi" w:cstheme="minorHAnsi"/>
          <w:sz w:val="22"/>
          <w:szCs w:val="22"/>
          <w:lang w:val="pl-PL"/>
        </w:rPr>
        <w:t xml:space="preserve">Tabela 1 w Załączniku nr 1) w porozumieniu z instytucjami </w:t>
      </w:r>
      <w:r w:rsidR="002D6898" w:rsidRPr="000002EB">
        <w:rPr>
          <w:rFonts w:asciiTheme="minorHAnsi" w:hAnsiTheme="minorHAnsi" w:cstheme="minorHAnsi"/>
          <w:sz w:val="22"/>
          <w:szCs w:val="22"/>
          <w:lang w:val="pl-PL"/>
        </w:rPr>
        <w:t>(</w:t>
      </w:r>
      <w:r w:rsidR="00FF3237" w:rsidRPr="000002EB">
        <w:rPr>
          <w:rFonts w:asciiTheme="minorHAnsi" w:hAnsiTheme="minorHAnsi" w:cstheme="minorHAnsi"/>
          <w:sz w:val="22"/>
          <w:szCs w:val="22"/>
          <w:lang w:val="pl-PL"/>
        </w:rPr>
        <w:t>Tabel</w:t>
      </w:r>
      <w:r w:rsidR="002D6898" w:rsidRPr="000002EB">
        <w:rPr>
          <w:rFonts w:asciiTheme="minorHAnsi" w:hAnsiTheme="minorHAnsi" w:cstheme="minorHAnsi"/>
          <w:sz w:val="22"/>
          <w:szCs w:val="22"/>
          <w:lang w:val="pl-PL"/>
        </w:rPr>
        <w:t>a</w:t>
      </w:r>
      <w:r w:rsidR="00FF3237" w:rsidRPr="000002EB">
        <w:rPr>
          <w:rFonts w:asciiTheme="minorHAnsi" w:hAnsiTheme="minorHAnsi" w:cstheme="minorHAnsi"/>
          <w:sz w:val="22"/>
          <w:szCs w:val="22"/>
          <w:lang w:val="pl-PL"/>
        </w:rPr>
        <w:t xml:space="preserve"> 1 w Załączniku nr 1</w:t>
      </w:r>
      <w:r w:rsidR="002D6898" w:rsidRPr="000002EB">
        <w:rPr>
          <w:rFonts w:asciiTheme="minorHAnsi" w:hAnsiTheme="minorHAnsi" w:cstheme="minorHAnsi"/>
          <w:sz w:val="22"/>
          <w:szCs w:val="22"/>
          <w:lang w:val="pl-PL"/>
        </w:rPr>
        <w:t>)</w:t>
      </w:r>
    </w:p>
    <w:p w14:paraId="30E19CD6" w14:textId="3B9C20EC" w:rsidR="00F10809" w:rsidRPr="002D6898" w:rsidRDefault="003372DF" w:rsidP="005F1F9C">
      <w:pPr>
        <w:pStyle w:val="Akapitzlist"/>
        <w:numPr>
          <w:ilvl w:val="0"/>
          <w:numId w:val="4"/>
        </w:numPr>
        <w:spacing w:before="120" w:after="120" w:line="240" w:lineRule="auto"/>
        <w:contextualSpacing w:val="0"/>
        <w:jc w:val="both"/>
        <w:rPr>
          <w:rFonts w:asciiTheme="minorHAnsi" w:eastAsia="Times New Roman" w:hAnsiTheme="minorHAnsi" w:cstheme="minorHAnsi"/>
        </w:rPr>
      </w:pPr>
      <w:r w:rsidRPr="002D6898">
        <w:rPr>
          <w:rFonts w:asciiTheme="minorHAnsi" w:eastAsia="Times New Roman" w:hAnsiTheme="minorHAnsi" w:cstheme="minorHAnsi"/>
          <w:b/>
        </w:rPr>
        <w:t>Wykonawca</w:t>
      </w:r>
      <w:r w:rsidR="00F10809" w:rsidRPr="002D6898">
        <w:rPr>
          <w:rFonts w:asciiTheme="minorHAnsi" w:eastAsia="Times New Roman" w:hAnsiTheme="minorHAnsi" w:cstheme="minorHAnsi"/>
        </w:rPr>
        <w:t xml:space="preserve"> zobowiązuje się do wykonania </w:t>
      </w:r>
      <w:r w:rsidR="00825958" w:rsidRPr="002D6898">
        <w:rPr>
          <w:rFonts w:asciiTheme="minorHAnsi" w:eastAsia="Times New Roman" w:hAnsiTheme="minorHAnsi" w:cstheme="minorHAnsi"/>
        </w:rPr>
        <w:t>usług</w:t>
      </w:r>
      <w:r w:rsidR="007A5AAD" w:rsidRPr="002D6898">
        <w:rPr>
          <w:rFonts w:asciiTheme="minorHAnsi" w:eastAsia="Times New Roman" w:hAnsiTheme="minorHAnsi" w:cstheme="minorHAnsi"/>
        </w:rPr>
        <w:t xml:space="preserve"> </w:t>
      </w:r>
      <w:r w:rsidR="00F10809" w:rsidRPr="002D6898">
        <w:rPr>
          <w:rFonts w:asciiTheme="minorHAnsi" w:eastAsia="Times New Roman" w:hAnsiTheme="minorHAnsi" w:cstheme="minorHAnsi"/>
        </w:rPr>
        <w:t>zgodnie z najlepszą wiedzą fachową i</w:t>
      </w:r>
      <w:r w:rsidR="00655D33" w:rsidRPr="002D6898">
        <w:rPr>
          <w:rFonts w:asciiTheme="minorHAnsi" w:eastAsia="Times New Roman" w:hAnsiTheme="minorHAnsi" w:cstheme="minorHAnsi"/>
        </w:rPr>
        <w:t> </w:t>
      </w:r>
      <w:r w:rsidR="00F10809" w:rsidRPr="002D6898">
        <w:rPr>
          <w:rFonts w:asciiTheme="minorHAnsi" w:eastAsia="Times New Roman" w:hAnsiTheme="minorHAnsi" w:cstheme="minorHAnsi"/>
        </w:rPr>
        <w:t xml:space="preserve">najwyższą profesjonalną starannością, z uwzględnieniem wymogów </w:t>
      </w:r>
      <w:r w:rsidR="00C5466A" w:rsidRPr="002D6898">
        <w:rPr>
          <w:rFonts w:asciiTheme="minorHAnsi" w:eastAsia="Times New Roman" w:hAnsiTheme="minorHAnsi" w:cstheme="minorHAnsi"/>
          <w:b/>
        </w:rPr>
        <w:t>Zamawiającego</w:t>
      </w:r>
      <w:r w:rsidR="00154CF9" w:rsidRPr="002D6898">
        <w:rPr>
          <w:rFonts w:asciiTheme="minorHAnsi" w:eastAsia="Times New Roman" w:hAnsiTheme="minorHAnsi" w:cstheme="minorHAnsi"/>
          <w:bCs/>
        </w:rPr>
        <w:t xml:space="preserve"> oraz do zakończenia </w:t>
      </w:r>
      <w:r w:rsidR="00154CF9" w:rsidRPr="002D6898">
        <w:rPr>
          <w:rFonts w:asciiTheme="minorHAnsi" w:hAnsiTheme="minorHAnsi" w:cstheme="minorHAnsi"/>
        </w:rPr>
        <w:t xml:space="preserve">wykonywania </w:t>
      </w:r>
      <w:r w:rsidR="00825958" w:rsidRPr="002D6898">
        <w:rPr>
          <w:rFonts w:asciiTheme="minorHAnsi" w:hAnsiTheme="minorHAnsi" w:cstheme="minorHAnsi"/>
        </w:rPr>
        <w:t>usług</w:t>
      </w:r>
      <w:r w:rsidR="00154CF9" w:rsidRPr="002D6898">
        <w:rPr>
          <w:rFonts w:asciiTheme="minorHAnsi" w:hAnsiTheme="minorHAnsi" w:cstheme="minorHAnsi"/>
        </w:rPr>
        <w:t xml:space="preserve"> do dnia </w:t>
      </w:r>
      <w:r w:rsidR="00B65A7C">
        <w:rPr>
          <w:rFonts w:asciiTheme="minorHAnsi" w:hAnsiTheme="minorHAnsi" w:cstheme="minorHAnsi"/>
        </w:rPr>
        <w:t>1</w:t>
      </w:r>
      <w:r w:rsidR="00767C7E">
        <w:rPr>
          <w:rFonts w:asciiTheme="minorHAnsi" w:hAnsiTheme="minorHAnsi" w:cstheme="minorHAnsi"/>
        </w:rPr>
        <w:t>2</w:t>
      </w:r>
      <w:r w:rsidR="00154CF9" w:rsidRPr="002D6898">
        <w:rPr>
          <w:rFonts w:asciiTheme="minorHAnsi" w:hAnsiTheme="minorHAnsi" w:cstheme="minorHAnsi"/>
        </w:rPr>
        <w:t xml:space="preserve"> </w:t>
      </w:r>
      <w:r w:rsidR="004A25F2" w:rsidRPr="002D6898">
        <w:rPr>
          <w:rFonts w:asciiTheme="minorHAnsi" w:hAnsiTheme="minorHAnsi" w:cstheme="minorHAnsi"/>
        </w:rPr>
        <w:t>grudnia</w:t>
      </w:r>
      <w:r w:rsidR="00154CF9" w:rsidRPr="002D6898">
        <w:rPr>
          <w:rFonts w:asciiTheme="minorHAnsi" w:hAnsiTheme="minorHAnsi" w:cstheme="minorHAnsi"/>
        </w:rPr>
        <w:t xml:space="preserve"> 202</w:t>
      </w:r>
      <w:r w:rsidR="00F811C5" w:rsidRPr="002D6898">
        <w:rPr>
          <w:rFonts w:asciiTheme="minorHAnsi" w:hAnsiTheme="minorHAnsi" w:cstheme="minorHAnsi"/>
        </w:rPr>
        <w:t>5</w:t>
      </w:r>
      <w:r w:rsidR="00154CF9" w:rsidRPr="002D6898">
        <w:rPr>
          <w:rFonts w:asciiTheme="minorHAnsi" w:hAnsiTheme="minorHAnsi" w:cstheme="minorHAnsi"/>
        </w:rPr>
        <w:t xml:space="preserve"> roku</w:t>
      </w:r>
      <w:r w:rsidR="004A25F2" w:rsidRPr="002D6898">
        <w:rPr>
          <w:rFonts w:asciiTheme="minorHAnsi" w:hAnsiTheme="minorHAnsi" w:cstheme="minorHAnsi"/>
        </w:rPr>
        <w:t xml:space="preserve">. </w:t>
      </w:r>
      <w:r w:rsidRPr="002D6898">
        <w:rPr>
          <w:rFonts w:asciiTheme="minorHAnsi" w:eastAsia="Times New Roman" w:hAnsiTheme="minorHAnsi" w:cstheme="minorHAnsi"/>
          <w:b/>
        </w:rPr>
        <w:t>Wykonawca</w:t>
      </w:r>
      <w:r w:rsidR="00F10809" w:rsidRPr="002D6898">
        <w:rPr>
          <w:rFonts w:asciiTheme="minorHAnsi" w:eastAsia="Times New Roman" w:hAnsiTheme="minorHAnsi" w:cstheme="minorHAnsi"/>
        </w:rPr>
        <w:t xml:space="preserve"> oświadcza, że zapoznał się z powyższymi wymogami oraz nie zgłasza zastrzeżeń co do możliwości ich spełnienia. </w:t>
      </w:r>
    </w:p>
    <w:p w14:paraId="2DD43148" w14:textId="1A871244" w:rsidR="00434BF4" w:rsidRPr="002D6898" w:rsidRDefault="00962233" w:rsidP="0004598F">
      <w:pPr>
        <w:keepNext/>
        <w:tabs>
          <w:tab w:val="left" w:pos="0"/>
        </w:tabs>
        <w:suppressAutoHyphens w:val="0"/>
        <w:spacing w:before="120" w:after="120" w:line="240" w:lineRule="auto"/>
        <w:jc w:val="center"/>
        <w:rPr>
          <w:rFonts w:asciiTheme="minorHAnsi" w:hAnsiTheme="minorHAnsi" w:cstheme="minorHAnsi"/>
        </w:rPr>
      </w:pPr>
      <w:r w:rsidRPr="002D6898">
        <w:rPr>
          <w:rFonts w:asciiTheme="minorHAnsi" w:eastAsia="Times New Roman" w:hAnsiTheme="minorHAnsi" w:cstheme="minorHAnsi"/>
          <w:b/>
          <w:lang w:eastAsia="pl-PL"/>
        </w:rPr>
        <w:lastRenderedPageBreak/>
        <w:t xml:space="preserve">§ </w:t>
      </w:r>
      <w:r w:rsidR="00154CF9" w:rsidRPr="002D6898">
        <w:rPr>
          <w:rFonts w:asciiTheme="minorHAnsi" w:eastAsia="Times New Roman" w:hAnsiTheme="minorHAnsi" w:cstheme="minorHAnsi"/>
          <w:b/>
          <w:lang w:eastAsia="pl-PL"/>
        </w:rPr>
        <w:t>2</w:t>
      </w:r>
    </w:p>
    <w:p w14:paraId="4363D797" w14:textId="25C76D56" w:rsidR="00CD3C54" w:rsidRPr="002C5050" w:rsidRDefault="41B7E259" w:rsidP="005F1F9C">
      <w:pPr>
        <w:pStyle w:val="Akapitzlist"/>
        <w:numPr>
          <w:ilvl w:val="6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20" w:after="120" w:line="240" w:lineRule="auto"/>
        <w:ind w:left="357" w:hanging="357"/>
        <w:contextualSpacing w:val="0"/>
        <w:jc w:val="both"/>
        <w:rPr>
          <w:rFonts w:asciiTheme="minorHAnsi" w:eastAsia="Times New Roman" w:hAnsiTheme="minorHAnsi" w:cstheme="minorHAnsi"/>
        </w:rPr>
      </w:pPr>
      <w:r w:rsidRPr="002C5050">
        <w:rPr>
          <w:rFonts w:asciiTheme="minorHAnsi" w:eastAsia="Times New Roman" w:hAnsiTheme="minorHAnsi" w:cstheme="minorHAnsi"/>
        </w:rPr>
        <w:t xml:space="preserve">W przypadku </w:t>
      </w:r>
      <w:r w:rsidR="52814336" w:rsidRPr="002C5050">
        <w:rPr>
          <w:rFonts w:asciiTheme="minorHAnsi" w:eastAsia="Times New Roman" w:hAnsiTheme="minorHAnsi" w:cstheme="minorHAnsi"/>
        </w:rPr>
        <w:t xml:space="preserve">nienależytego sposobu </w:t>
      </w:r>
      <w:r w:rsidR="66C8EB95" w:rsidRPr="002C5050">
        <w:rPr>
          <w:rFonts w:asciiTheme="minorHAnsi" w:eastAsia="Times New Roman" w:hAnsiTheme="minorHAnsi" w:cstheme="minorHAnsi"/>
        </w:rPr>
        <w:t>wykonywania</w:t>
      </w:r>
      <w:r w:rsidR="4BE34F58" w:rsidRPr="002C5050">
        <w:rPr>
          <w:rFonts w:asciiTheme="minorHAnsi" w:eastAsia="Times New Roman" w:hAnsiTheme="minorHAnsi" w:cstheme="minorHAnsi"/>
        </w:rPr>
        <w:t xml:space="preserve"> </w:t>
      </w:r>
      <w:r w:rsidR="00825958" w:rsidRPr="002C5050">
        <w:rPr>
          <w:rFonts w:asciiTheme="minorHAnsi" w:eastAsia="Times New Roman" w:hAnsiTheme="minorHAnsi" w:cstheme="minorHAnsi"/>
        </w:rPr>
        <w:t>Umowy</w:t>
      </w:r>
      <w:r w:rsidR="004F7A0F" w:rsidRPr="002C5050">
        <w:rPr>
          <w:rFonts w:asciiTheme="minorHAnsi" w:eastAsia="Times New Roman" w:hAnsiTheme="minorHAnsi" w:cstheme="minorHAnsi"/>
        </w:rPr>
        <w:t xml:space="preserve"> </w:t>
      </w:r>
      <w:r w:rsidR="3666C4E3" w:rsidRPr="002C5050">
        <w:rPr>
          <w:rFonts w:asciiTheme="minorHAnsi" w:eastAsia="Times New Roman" w:hAnsiTheme="minorHAnsi" w:cstheme="minorHAnsi"/>
          <w:b/>
          <w:bCs/>
        </w:rPr>
        <w:t>Zamawiający</w:t>
      </w:r>
      <w:r w:rsidR="52814336" w:rsidRPr="002C5050">
        <w:rPr>
          <w:rFonts w:asciiTheme="minorHAnsi" w:eastAsia="Times New Roman" w:hAnsiTheme="minorHAnsi" w:cstheme="minorHAnsi"/>
        </w:rPr>
        <w:t xml:space="preserve"> może wezwać </w:t>
      </w:r>
      <w:r w:rsidR="2960A1CE" w:rsidRPr="002C5050">
        <w:rPr>
          <w:rFonts w:asciiTheme="minorHAnsi" w:eastAsia="Times New Roman" w:hAnsiTheme="minorHAnsi" w:cstheme="minorHAnsi"/>
          <w:b/>
          <w:bCs/>
        </w:rPr>
        <w:t>Wykonawcę</w:t>
      </w:r>
      <w:r w:rsidR="3390EC75" w:rsidRPr="002C5050">
        <w:rPr>
          <w:rFonts w:asciiTheme="minorHAnsi" w:eastAsia="Times New Roman" w:hAnsiTheme="minorHAnsi" w:cstheme="minorHAnsi"/>
          <w:b/>
          <w:bCs/>
        </w:rPr>
        <w:t xml:space="preserve"> </w:t>
      </w:r>
      <w:r w:rsidR="1C2D1D35" w:rsidRPr="002C5050">
        <w:rPr>
          <w:rFonts w:asciiTheme="minorHAnsi" w:eastAsia="Times New Roman" w:hAnsiTheme="minorHAnsi" w:cstheme="minorHAnsi"/>
          <w:b/>
          <w:bCs/>
        </w:rPr>
        <w:t>mailowo</w:t>
      </w:r>
      <w:r w:rsidR="52814336" w:rsidRPr="002C5050">
        <w:rPr>
          <w:rFonts w:asciiTheme="minorHAnsi" w:eastAsia="Times New Roman" w:hAnsiTheme="minorHAnsi" w:cstheme="minorHAnsi"/>
        </w:rPr>
        <w:t xml:space="preserve"> do</w:t>
      </w:r>
      <w:r w:rsidR="3B5BF7DF" w:rsidRPr="002C5050">
        <w:rPr>
          <w:rFonts w:asciiTheme="minorHAnsi" w:eastAsia="Times New Roman" w:hAnsiTheme="minorHAnsi" w:cstheme="minorHAnsi"/>
        </w:rPr>
        <w:t xml:space="preserve"> natychmiastowej</w:t>
      </w:r>
      <w:r w:rsidR="52814336" w:rsidRPr="002C5050">
        <w:rPr>
          <w:rFonts w:asciiTheme="minorHAnsi" w:eastAsia="Times New Roman" w:hAnsiTheme="minorHAnsi" w:cstheme="minorHAnsi"/>
        </w:rPr>
        <w:t xml:space="preserve"> zmiany sposobu je</w:t>
      </w:r>
      <w:r w:rsidR="00825958" w:rsidRPr="002C5050">
        <w:rPr>
          <w:rFonts w:asciiTheme="minorHAnsi" w:eastAsia="Times New Roman" w:hAnsiTheme="minorHAnsi" w:cstheme="minorHAnsi"/>
        </w:rPr>
        <w:t>j</w:t>
      </w:r>
      <w:r w:rsidR="52814336" w:rsidRPr="002C5050">
        <w:rPr>
          <w:rFonts w:asciiTheme="minorHAnsi" w:eastAsia="Times New Roman" w:hAnsiTheme="minorHAnsi" w:cstheme="minorHAnsi"/>
        </w:rPr>
        <w:t xml:space="preserve"> </w:t>
      </w:r>
      <w:r w:rsidR="35DBDDAD" w:rsidRPr="002C5050">
        <w:rPr>
          <w:rFonts w:asciiTheme="minorHAnsi" w:eastAsia="Times New Roman" w:hAnsiTheme="minorHAnsi" w:cstheme="minorHAnsi"/>
        </w:rPr>
        <w:t>wykonywania</w:t>
      </w:r>
      <w:r w:rsidR="52814336" w:rsidRPr="002C5050">
        <w:rPr>
          <w:rFonts w:asciiTheme="minorHAnsi" w:eastAsia="Times New Roman" w:hAnsiTheme="minorHAnsi" w:cstheme="minorHAnsi"/>
        </w:rPr>
        <w:t>, wskazując na zaistniałe uchybienia</w:t>
      </w:r>
      <w:r w:rsidRPr="002C5050">
        <w:rPr>
          <w:rFonts w:asciiTheme="minorHAnsi" w:eastAsia="Times New Roman" w:hAnsiTheme="minorHAnsi" w:cstheme="minorHAnsi"/>
        </w:rPr>
        <w:t>.</w:t>
      </w:r>
      <w:r w:rsidR="3B5BF7DF" w:rsidRPr="002C5050">
        <w:rPr>
          <w:rFonts w:asciiTheme="minorHAnsi" w:eastAsia="Times New Roman" w:hAnsiTheme="minorHAnsi" w:cstheme="minorHAnsi"/>
        </w:rPr>
        <w:t xml:space="preserve"> W razie braku zmiany sposobu </w:t>
      </w:r>
      <w:r w:rsidR="66C8EB95" w:rsidRPr="002C5050">
        <w:rPr>
          <w:rFonts w:asciiTheme="minorHAnsi" w:eastAsia="Times New Roman" w:hAnsiTheme="minorHAnsi" w:cstheme="minorHAnsi"/>
        </w:rPr>
        <w:t>w</w:t>
      </w:r>
      <w:r w:rsidR="77E7E748" w:rsidRPr="002C5050">
        <w:rPr>
          <w:rFonts w:asciiTheme="minorHAnsi" w:eastAsia="Times New Roman" w:hAnsiTheme="minorHAnsi" w:cstheme="minorHAnsi"/>
        </w:rPr>
        <w:t>y</w:t>
      </w:r>
      <w:r w:rsidR="66C8EB95" w:rsidRPr="002C5050">
        <w:rPr>
          <w:rFonts w:asciiTheme="minorHAnsi" w:eastAsia="Times New Roman" w:hAnsiTheme="minorHAnsi" w:cstheme="minorHAnsi"/>
        </w:rPr>
        <w:t xml:space="preserve">konywania </w:t>
      </w:r>
      <w:r w:rsidR="00825958" w:rsidRPr="002C5050">
        <w:rPr>
          <w:rFonts w:asciiTheme="minorHAnsi" w:eastAsia="Times New Roman" w:hAnsiTheme="minorHAnsi" w:cstheme="minorHAnsi"/>
        </w:rPr>
        <w:t>usług</w:t>
      </w:r>
      <w:r w:rsidR="00962233" w:rsidRPr="002C5050">
        <w:rPr>
          <w:rFonts w:asciiTheme="minorHAnsi" w:eastAsia="Times New Roman" w:hAnsiTheme="minorHAnsi" w:cstheme="minorHAnsi"/>
        </w:rPr>
        <w:t xml:space="preserve"> </w:t>
      </w:r>
      <w:r w:rsidR="3B5BF7DF" w:rsidRPr="002C5050">
        <w:rPr>
          <w:rFonts w:asciiTheme="minorHAnsi" w:eastAsia="Times New Roman" w:hAnsiTheme="minorHAnsi" w:cstheme="minorHAnsi"/>
        </w:rPr>
        <w:t xml:space="preserve">przez </w:t>
      </w:r>
      <w:r w:rsidR="2960A1CE" w:rsidRPr="002C5050">
        <w:rPr>
          <w:rFonts w:asciiTheme="minorHAnsi" w:eastAsia="Times New Roman" w:hAnsiTheme="minorHAnsi" w:cstheme="minorHAnsi"/>
          <w:b/>
          <w:bCs/>
        </w:rPr>
        <w:t>Wykonawcę</w:t>
      </w:r>
      <w:r w:rsidR="3B5BF7DF" w:rsidRPr="002C5050">
        <w:rPr>
          <w:rFonts w:asciiTheme="minorHAnsi" w:eastAsia="Times New Roman" w:hAnsiTheme="minorHAnsi" w:cstheme="minorHAnsi"/>
        </w:rPr>
        <w:t xml:space="preserve">, zgodnie z powyższym wezwaniem, </w:t>
      </w:r>
      <w:r w:rsidR="3666C4E3" w:rsidRPr="002C5050">
        <w:rPr>
          <w:rFonts w:asciiTheme="minorHAnsi" w:eastAsia="Times New Roman" w:hAnsiTheme="minorHAnsi" w:cstheme="minorHAnsi"/>
          <w:b/>
          <w:bCs/>
        </w:rPr>
        <w:t xml:space="preserve">Zamawiający </w:t>
      </w:r>
      <w:r w:rsidR="3B5BF7DF" w:rsidRPr="002C5050">
        <w:rPr>
          <w:rFonts w:asciiTheme="minorHAnsi" w:eastAsia="Times New Roman" w:hAnsiTheme="minorHAnsi" w:cstheme="minorHAnsi"/>
        </w:rPr>
        <w:t>może niniejszą umowę wypowiedzieć ze</w:t>
      </w:r>
      <w:r w:rsidR="00AC1792" w:rsidRPr="002C5050">
        <w:rPr>
          <w:rFonts w:asciiTheme="minorHAnsi" w:eastAsia="Times New Roman" w:hAnsiTheme="minorHAnsi" w:cstheme="minorHAnsi"/>
        </w:rPr>
        <w:t> </w:t>
      </w:r>
      <w:r w:rsidR="3B5BF7DF" w:rsidRPr="002C5050">
        <w:rPr>
          <w:rFonts w:asciiTheme="minorHAnsi" w:eastAsia="Times New Roman" w:hAnsiTheme="minorHAnsi" w:cstheme="minorHAnsi"/>
        </w:rPr>
        <w:t xml:space="preserve">skutkiem natychmiastowym. W takim wypadku </w:t>
      </w:r>
      <w:r w:rsidR="2960A1CE" w:rsidRPr="002C5050">
        <w:rPr>
          <w:rFonts w:asciiTheme="minorHAnsi" w:eastAsia="Times New Roman" w:hAnsiTheme="minorHAnsi" w:cstheme="minorHAnsi"/>
          <w:b/>
          <w:bCs/>
        </w:rPr>
        <w:t>Wykonawc</w:t>
      </w:r>
      <w:r w:rsidR="3B5BF7DF" w:rsidRPr="002C5050">
        <w:rPr>
          <w:rFonts w:asciiTheme="minorHAnsi" w:eastAsia="Times New Roman" w:hAnsiTheme="minorHAnsi" w:cstheme="minorHAnsi"/>
          <w:b/>
          <w:bCs/>
        </w:rPr>
        <w:t>y</w:t>
      </w:r>
      <w:r w:rsidR="3B5BF7DF" w:rsidRPr="002C5050">
        <w:rPr>
          <w:rFonts w:asciiTheme="minorHAnsi" w:eastAsia="Times New Roman" w:hAnsiTheme="minorHAnsi" w:cstheme="minorHAnsi"/>
        </w:rPr>
        <w:t xml:space="preserve"> </w:t>
      </w:r>
      <w:r w:rsidR="00C8107E" w:rsidRPr="002C5050">
        <w:rPr>
          <w:rStyle w:val="normaltextrun"/>
          <w:rFonts w:asciiTheme="minorHAnsi" w:hAnsiTheme="minorHAnsi" w:cstheme="minorHAnsi"/>
          <w:shd w:val="clear" w:color="auto" w:fill="FFFFFF"/>
        </w:rPr>
        <w:t>będzie się należało wynagrodzenie jedynie za część zlecenia wykonaną w sposób prawidłowy</w:t>
      </w:r>
      <w:r w:rsidR="77E7E748" w:rsidRPr="002C5050">
        <w:rPr>
          <w:rFonts w:asciiTheme="minorHAnsi" w:hAnsiTheme="minorHAnsi" w:cstheme="minorHAnsi"/>
        </w:rPr>
        <w:t>.</w:t>
      </w:r>
      <w:r w:rsidR="3B5BF7DF" w:rsidRPr="002C5050">
        <w:rPr>
          <w:rFonts w:asciiTheme="minorHAnsi" w:eastAsia="Times New Roman" w:hAnsiTheme="minorHAnsi" w:cstheme="minorHAnsi"/>
        </w:rPr>
        <w:t xml:space="preserve"> </w:t>
      </w:r>
      <w:r w:rsidR="35DBDDAD" w:rsidRPr="002C5050">
        <w:rPr>
          <w:rFonts w:asciiTheme="minorHAnsi" w:eastAsia="Times New Roman" w:hAnsiTheme="minorHAnsi" w:cstheme="minorHAnsi"/>
        </w:rPr>
        <w:t xml:space="preserve">Osobą uprawnioną ze strony </w:t>
      </w:r>
      <w:r w:rsidR="3666C4E3" w:rsidRPr="002C5050">
        <w:rPr>
          <w:rFonts w:asciiTheme="minorHAnsi" w:eastAsia="Times New Roman" w:hAnsiTheme="minorHAnsi" w:cstheme="minorHAnsi"/>
          <w:b/>
          <w:bCs/>
        </w:rPr>
        <w:t>Zamawiającego</w:t>
      </w:r>
      <w:r w:rsidR="35DBDDAD" w:rsidRPr="002C5050">
        <w:rPr>
          <w:rFonts w:asciiTheme="minorHAnsi" w:eastAsia="Times New Roman" w:hAnsiTheme="minorHAnsi" w:cstheme="minorHAnsi"/>
        </w:rPr>
        <w:t xml:space="preserve"> do składania oświadczeń, o których mowa w zdaniach poprzedzających, jest osoba wskazana w § </w:t>
      </w:r>
      <w:r w:rsidR="00C8107E" w:rsidRPr="002C5050">
        <w:rPr>
          <w:rFonts w:asciiTheme="minorHAnsi" w:eastAsia="Times New Roman" w:hAnsiTheme="minorHAnsi" w:cstheme="minorHAnsi"/>
        </w:rPr>
        <w:t>3</w:t>
      </w:r>
      <w:r w:rsidR="35DBDDAD" w:rsidRPr="002C5050">
        <w:rPr>
          <w:rFonts w:asciiTheme="minorHAnsi" w:eastAsia="Times New Roman" w:hAnsiTheme="minorHAnsi" w:cstheme="minorHAnsi"/>
        </w:rPr>
        <w:t xml:space="preserve"> ust. </w:t>
      </w:r>
      <w:r w:rsidR="002D382B">
        <w:rPr>
          <w:rFonts w:asciiTheme="minorHAnsi" w:eastAsia="Times New Roman" w:hAnsiTheme="minorHAnsi" w:cstheme="minorHAnsi"/>
        </w:rPr>
        <w:t>7</w:t>
      </w:r>
      <w:r w:rsidR="35DBDDAD" w:rsidRPr="002C5050">
        <w:rPr>
          <w:rFonts w:asciiTheme="minorHAnsi" w:eastAsia="Times New Roman" w:hAnsiTheme="minorHAnsi" w:cstheme="minorHAnsi"/>
        </w:rPr>
        <w:t xml:space="preserve">. </w:t>
      </w:r>
    </w:p>
    <w:p w14:paraId="1FD7C9B1" w14:textId="1EEC5863" w:rsidR="00414205" w:rsidRPr="002C5050" w:rsidRDefault="00414205" w:rsidP="005F1F9C">
      <w:pPr>
        <w:pStyle w:val="Akapitzlist"/>
        <w:numPr>
          <w:ilvl w:val="6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20" w:after="120" w:line="240" w:lineRule="auto"/>
        <w:ind w:left="357" w:hanging="357"/>
        <w:contextualSpacing w:val="0"/>
        <w:jc w:val="both"/>
        <w:rPr>
          <w:rFonts w:asciiTheme="minorHAnsi" w:eastAsia="Times New Roman" w:hAnsiTheme="minorHAnsi" w:cstheme="minorHAnsi"/>
        </w:rPr>
      </w:pPr>
      <w:r w:rsidRPr="002C5050">
        <w:rPr>
          <w:rFonts w:asciiTheme="minorHAnsi" w:eastAsia="Times New Roman" w:hAnsiTheme="minorHAnsi" w:cstheme="minorHAnsi"/>
        </w:rPr>
        <w:t xml:space="preserve">W zakresie nieuregulowanym w postanowieniach ust. 1 </w:t>
      </w:r>
      <w:r w:rsidR="003372DF" w:rsidRPr="002C5050">
        <w:rPr>
          <w:rFonts w:asciiTheme="minorHAnsi" w:eastAsia="Times New Roman" w:hAnsiTheme="minorHAnsi" w:cstheme="minorHAnsi"/>
          <w:b/>
        </w:rPr>
        <w:t>Wykonawc</w:t>
      </w:r>
      <w:r w:rsidRPr="002C5050">
        <w:rPr>
          <w:rFonts w:asciiTheme="minorHAnsi" w:eastAsia="Times New Roman" w:hAnsiTheme="minorHAnsi" w:cstheme="minorHAnsi"/>
          <w:b/>
          <w:bCs/>
        </w:rPr>
        <w:t>a</w:t>
      </w:r>
      <w:r w:rsidRPr="002C5050">
        <w:rPr>
          <w:rFonts w:asciiTheme="minorHAnsi" w:eastAsia="Times New Roman" w:hAnsiTheme="minorHAnsi" w:cstheme="minorHAnsi"/>
        </w:rPr>
        <w:t xml:space="preserve"> ponosi odpowiedzialność za niewykonanie lub nienależyte wykonanie zobowiązań, wynikłych z niniejszej umowy, na</w:t>
      </w:r>
      <w:r w:rsidR="00663275" w:rsidRPr="002C5050">
        <w:rPr>
          <w:rFonts w:asciiTheme="minorHAnsi" w:eastAsia="Times New Roman" w:hAnsiTheme="minorHAnsi" w:cstheme="minorHAnsi"/>
        </w:rPr>
        <w:t> </w:t>
      </w:r>
      <w:r w:rsidRPr="002C5050">
        <w:rPr>
          <w:rFonts w:asciiTheme="minorHAnsi" w:eastAsia="Times New Roman" w:hAnsiTheme="minorHAnsi" w:cstheme="minorHAnsi"/>
        </w:rPr>
        <w:t xml:space="preserve">zasadach ogólnych. </w:t>
      </w:r>
    </w:p>
    <w:p w14:paraId="5249CE6C" w14:textId="58CB6BC4" w:rsidR="00414205" w:rsidRPr="002D6898" w:rsidRDefault="00310922" w:rsidP="0004598F">
      <w:pPr>
        <w:keepNext/>
        <w:tabs>
          <w:tab w:val="left" w:pos="0"/>
        </w:tabs>
        <w:suppressAutoHyphens w:val="0"/>
        <w:spacing w:before="120" w:after="12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2D6898">
        <w:rPr>
          <w:rFonts w:asciiTheme="minorHAnsi" w:eastAsia="Times New Roman" w:hAnsiTheme="minorHAnsi" w:cstheme="minorHAnsi"/>
          <w:b/>
          <w:lang w:eastAsia="pl-PL"/>
        </w:rPr>
        <w:t xml:space="preserve">§ </w:t>
      </w:r>
      <w:r w:rsidR="007A18F4" w:rsidRPr="002D6898">
        <w:rPr>
          <w:rFonts w:asciiTheme="minorHAnsi" w:eastAsia="Times New Roman" w:hAnsiTheme="minorHAnsi" w:cstheme="minorHAnsi"/>
          <w:b/>
          <w:lang w:eastAsia="pl-PL"/>
        </w:rPr>
        <w:t>3</w:t>
      </w:r>
      <w:r w:rsidR="00414205" w:rsidRPr="002D6898">
        <w:rPr>
          <w:rFonts w:asciiTheme="minorHAnsi" w:eastAsia="Times New Roman" w:hAnsiTheme="minorHAnsi" w:cstheme="minorHAnsi"/>
          <w:b/>
          <w:lang w:eastAsia="pl-PL"/>
        </w:rPr>
        <w:t xml:space="preserve"> </w:t>
      </w:r>
    </w:p>
    <w:p w14:paraId="41217176" w14:textId="6EBA4F09" w:rsidR="00415B16" w:rsidRDefault="00BB165D" w:rsidP="005F1F9C">
      <w:pPr>
        <w:pStyle w:val="Podtytu"/>
        <w:numPr>
          <w:ilvl w:val="0"/>
          <w:numId w:val="8"/>
        </w:numPr>
        <w:spacing w:before="120" w:after="120"/>
        <w:ind w:left="426" w:hanging="426"/>
        <w:jc w:val="both"/>
        <w:rPr>
          <w:rFonts w:asciiTheme="minorHAnsi" w:eastAsia="Aptos" w:hAnsiTheme="minorHAnsi" w:cstheme="minorHAnsi"/>
          <w:sz w:val="22"/>
          <w:szCs w:val="22"/>
        </w:rPr>
      </w:pPr>
      <w:r w:rsidRPr="00BB165D">
        <w:rPr>
          <w:rFonts w:asciiTheme="minorHAnsi" w:eastAsia="Aptos" w:hAnsiTheme="minorHAnsi" w:cstheme="minorHAnsi"/>
          <w:sz w:val="22"/>
          <w:szCs w:val="22"/>
        </w:rPr>
        <w:t xml:space="preserve">Tytułem wynagrodzenia </w:t>
      </w:r>
      <w:r w:rsidR="00647E45" w:rsidRPr="00BB165D">
        <w:rPr>
          <w:rFonts w:asciiTheme="minorHAnsi" w:hAnsiTheme="minorHAnsi" w:cstheme="minorHAnsi"/>
          <w:sz w:val="22"/>
          <w:szCs w:val="22"/>
        </w:rPr>
        <w:t>za prawidłową realizację usług opisanych w § 1 ust.</w:t>
      </w:r>
      <w:r w:rsidR="00B2665D">
        <w:rPr>
          <w:rFonts w:asciiTheme="minorHAnsi" w:hAnsiTheme="minorHAnsi" w:cstheme="minorHAnsi"/>
          <w:sz w:val="22"/>
          <w:szCs w:val="22"/>
        </w:rPr>
        <w:t xml:space="preserve"> </w:t>
      </w:r>
      <w:r w:rsidR="00647E45" w:rsidRPr="00BB165D">
        <w:rPr>
          <w:rFonts w:asciiTheme="minorHAnsi" w:hAnsiTheme="minorHAnsi" w:cstheme="minorHAnsi"/>
          <w:sz w:val="22"/>
          <w:szCs w:val="22"/>
        </w:rPr>
        <w:t>1 lit a), lit. b)</w:t>
      </w:r>
      <w:r w:rsidR="002C5050">
        <w:rPr>
          <w:rFonts w:asciiTheme="minorHAnsi" w:hAnsiTheme="minorHAnsi" w:cstheme="minorHAnsi"/>
          <w:sz w:val="22"/>
          <w:szCs w:val="22"/>
        </w:rPr>
        <w:t>,</w:t>
      </w:r>
      <w:r w:rsidR="00647E45" w:rsidRPr="00BB165D">
        <w:rPr>
          <w:rFonts w:asciiTheme="minorHAnsi" w:hAnsiTheme="minorHAnsi" w:cstheme="minorHAnsi"/>
          <w:sz w:val="22"/>
          <w:szCs w:val="22"/>
        </w:rPr>
        <w:t xml:space="preserve"> lit.</w:t>
      </w:r>
      <w:r w:rsidR="009E6A60">
        <w:rPr>
          <w:rFonts w:asciiTheme="minorHAnsi" w:hAnsiTheme="minorHAnsi" w:cstheme="minorHAnsi"/>
          <w:sz w:val="22"/>
          <w:szCs w:val="22"/>
        </w:rPr>
        <w:t xml:space="preserve"> </w:t>
      </w:r>
      <w:r w:rsidR="00647E45" w:rsidRPr="00BB165D">
        <w:rPr>
          <w:rFonts w:asciiTheme="minorHAnsi" w:hAnsiTheme="minorHAnsi" w:cstheme="minorHAnsi"/>
          <w:sz w:val="22"/>
          <w:szCs w:val="22"/>
        </w:rPr>
        <w:t>c)</w:t>
      </w:r>
      <w:r w:rsidR="002C5050">
        <w:rPr>
          <w:rFonts w:asciiTheme="minorHAnsi" w:hAnsiTheme="minorHAnsi" w:cstheme="minorHAnsi"/>
          <w:sz w:val="22"/>
          <w:szCs w:val="22"/>
        </w:rPr>
        <w:t xml:space="preserve"> i lit. d)</w:t>
      </w:r>
      <w:r w:rsidR="00647E45" w:rsidRPr="00BB165D">
        <w:rPr>
          <w:rFonts w:asciiTheme="minorHAnsi" w:hAnsiTheme="minorHAnsi" w:cstheme="minorHAnsi"/>
          <w:sz w:val="22"/>
          <w:szCs w:val="22"/>
        </w:rPr>
        <w:t xml:space="preserve"> </w:t>
      </w:r>
      <w:r w:rsidRPr="00521D41">
        <w:rPr>
          <w:rFonts w:asciiTheme="minorHAnsi" w:hAnsiTheme="minorHAnsi" w:cstheme="minorHAnsi"/>
          <w:b/>
          <w:bCs/>
          <w:sz w:val="22"/>
          <w:szCs w:val="22"/>
        </w:rPr>
        <w:t>Zamawiający</w:t>
      </w:r>
      <w:r w:rsidRPr="00BB165D">
        <w:rPr>
          <w:rFonts w:asciiTheme="minorHAnsi" w:hAnsiTheme="minorHAnsi" w:cstheme="minorHAnsi"/>
          <w:sz w:val="22"/>
          <w:szCs w:val="22"/>
        </w:rPr>
        <w:t xml:space="preserve"> zobowiązuje się zapłacić </w:t>
      </w:r>
      <w:r w:rsidRPr="00521D41">
        <w:rPr>
          <w:rFonts w:asciiTheme="minorHAnsi" w:hAnsiTheme="minorHAnsi" w:cstheme="minorHAnsi"/>
          <w:b/>
          <w:bCs/>
          <w:sz w:val="22"/>
          <w:szCs w:val="22"/>
        </w:rPr>
        <w:t>Wykonawcy</w:t>
      </w:r>
      <w:r w:rsidRPr="00BB165D">
        <w:rPr>
          <w:rFonts w:asciiTheme="minorHAnsi" w:hAnsiTheme="minorHAnsi" w:cstheme="minorHAnsi"/>
          <w:sz w:val="22"/>
          <w:szCs w:val="22"/>
        </w:rPr>
        <w:t xml:space="preserve"> </w:t>
      </w:r>
      <w:r w:rsidR="00647E45" w:rsidRPr="00BB165D">
        <w:rPr>
          <w:rFonts w:asciiTheme="minorHAnsi" w:hAnsiTheme="minorHAnsi" w:cstheme="minorHAnsi"/>
          <w:sz w:val="22"/>
          <w:szCs w:val="22"/>
        </w:rPr>
        <w:t xml:space="preserve">wynagrodzenie </w:t>
      </w:r>
      <w:r w:rsidR="00647E45" w:rsidRPr="00BB165D">
        <w:rPr>
          <w:rFonts w:asciiTheme="minorHAnsi" w:eastAsia="Aptos" w:hAnsiTheme="minorHAnsi" w:cstheme="minorHAnsi"/>
          <w:sz w:val="22"/>
          <w:szCs w:val="22"/>
        </w:rPr>
        <w:t xml:space="preserve">ryczałtowe w kwocie </w:t>
      </w:r>
      <w:r w:rsidR="00647E45" w:rsidRPr="00BB165D">
        <w:rPr>
          <w:rFonts w:asciiTheme="minorHAnsi" w:eastAsia="Aptos" w:hAnsiTheme="minorHAnsi" w:cstheme="minorHAnsi"/>
          <w:b/>
          <w:bCs/>
          <w:sz w:val="22"/>
          <w:szCs w:val="22"/>
        </w:rPr>
        <w:t>netto</w:t>
      </w:r>
      <w:r w:rsidR="00647E45" w:rsidRPr="00BB165D">
        <w:rPr>
          <w:rFonts w:asciiTheme="minorHAnsi" w:eastAsia="Aptos" w:hAnsiTheme="minorHAnsi" w:cstheme="minorHAnsi"/>
          <w:sz w:val="22"/>
          <w:szCs w:val="22"/>
        </w:rPr>
        <w:t xml:space="preserve"> nie większej niż </w:t>
      </w:r>
      <w:r w:rsidR="00647E45" w:rsidRPr="00BB165D">
        <w:rPr>
          <w:rFonts w:asciiTheme="minorHAnsi" w:eastAsia="Aptos" w:hAnsiTheme="minorHAnsi" w:cstheme="minorHAnsi"/>
          <w:b/>
          <w:bCs/>
          <w:sz w:val="22"/>
          <w:szCs w:val="22"/>
        </w:rPr>
        <w:t>……………….</w:t>
      </w:r>
      <w:r w:rsidR="00647E45" w:rsidRPr="00BB165D">
        <w:rPr>
          <w:rFonts w:asciiTheme="minorHAnsi" w:eastAsia="Aptos" w:hAnsiTheme="minorHAnsi" w:cstheme="minorHAnsi"/>
          <w:sz w:val="22"/>
          <w:szCs w:val="22"/>
        </w:rPr>
        <w:t xml:space="preserve"> (słownie…………….. 00/100) PLN + VAT 23% , co stanowi kwotę </w:t>
      </w:r>
      <w:r w:rsidR="00647E45" w:rsidRPr="00BB165D">
        <w:rPr>
          <w:rFonts w:asciiTheme="minorHAnsi" w:eastAsia="Aptos" w:hAnsiTheme="minorHAnsi" w:cstheme="minorHAnsi"/>
          <w:b/>
          <w:bCs/>
          <w:sz w:val="22"/>
          <w:szCs w:val="22"/>
        </w:rPr>
        <w:t>brutto</w:t>
      </w:r>
      <w:r w:rsidR="00647E45" w:rsidRPr="00BB165D">
        <w:rPr>
          <w:rFonts w:asciiTheme="minorHAnsi" w:eastAsia="Aptos" w:hAnsiTheme="minorHAnsi" w:cstheme="minorHAnsi"/>
          <w:sz w:val="22"/>
          <w:szCs w:val="22"/>
        </w:rPr>
        <w:t xml:space="preserve"> nie większą niż </w:t>
      </w:r>
      <w:r w:rsidR="00647E45" w:rsidRPr="00BB165D">
        <w:rPr>
          <w:rFonts w:asciiTheme="minorHAnsi" w:eastAsia="Aptos" w:hAnsiTheme="minorHAnsi" w:cstheme="minorHAnsi"/>
          <w:b/>
          <w:bCs/>
          <w:sz w:val="22"/>
          <w:szCs w:val="22"/>
        </w:rPr>
        <w:t>………………</w:t>
      </w:r>
      <w:r w:rsidR="00647E45" w:rsidRPr="00BB165D">
        <w:rPr>
          <w:rFonts w:asciiTheme="minorHAnsi" w:eastAsia="Aptos" w:hAnsiTheme="minorHAnsi" w:cstheme="minorHAnsi"/>
          <w:sz w:val="22"/>
          <w:szCs w:val="22"/>
        </w:rPr>
        <w:t xml:space="preserve"> (słownie: ……………… 00/100) PLN</w:t>
      </w:r>
      <w:r w:rsidR="00415B16">
        <w:rPr>
          <w:rFonts w:asciiTheme="minorHAnsi" w:eastAsia="Aptos" w:hAnsiTheme="minorHAnsi" w:cstheme="minorHAnsi"/>
          <w:sz w:val="22"/>
          <w:szCs w:val="22"/>
        </w:rPr>
        <w:t>, w tym:</w:t>
      </w:r>
    </w:p>
    <w:p w14:paraId="5B9CB7C2" w14:textId="4BDEE2A3" w:rsidR="00415B16" w:rsidRDefault="00415B16" w:rsidP="00D7777E">
      <w:pPr>
        <w:pStyle w:val="Podtytu"/>
        <w:numPr>
          <w:ilvl w:val="2"/>
          <w:numId w:val="8"/>
        </w:numPr>
        <w:spacing w:before="120" w:after="120"/>
        <w:ind w:left="851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za </w:t>
      </w:r>
      <w:r w:rsidRPr="002D6898">
        <w:rPr>
          <w:rFonts w:asciiTheme="minorHAnsi" w:hAnsiTheme="minorHAnsi" w:cstheme="minorHAnsi"/>
          <w:sz w:val="22"/>
          <w:szCs w:val="22"/>
        </w:rPr>
        <w:t>prawidłową realizację usług opisanych w § 1 ust.</w:t>
      </w:r>
      <w:r w:rsidR="00B2665D">
        <w:rPr>
          <w:rFonts w:asciiTheme="minorHAnsi" w:hAnsiTheme="minorHAnsi" w:cstheme="minorHAnsi"/>
          <w:sz w:val="22"/>
          <w:szCs w:val="22"/>
        </w:rPr>
        <w:t xml:space="preserve"> </w:t>
      </w:r>
      <w:r w:rsidRPr="002D6898">
        <w:rPr>
          <w:rFonts w:asciiTheme="minorHAnsi" w:hAnsiTheme="minorHAnsi" w:cstheme="minorHAnsi"/>
          <w:sz w:val="22"/>
          <w:szCs w:val="22"/>
        </w:rPr>
        <w:t xml:space="preserve">1 lit. a) na podstawie zestawienia realnie poniesionych kosztów w kwocie </w:t>
      </w:r>
      <w:r w:rsidRPr="002D6898">
        <w:rPr>
          <w:rFonts w:asciiTheme="minorHAnsi" w:hAnsiTheme="minorHAnsi" w:cstheme="minorHAnsi"/>
          <w:b/>
          <w:bCs/>
          <w:sz w:val="22"/>
          <w:szCs w:val="22"/>
        </w:rPr>
        <w:t>netto</w:t>
      </w:r>
      <w:r w:rsidRPr="002D6898">
        <w:rPr>
          <w:rFonts w:asciiTheme="minorHAnsi" w:hAnsiTheme="minorHAnsi" w:cstheme="minorHAnsi"/>
          <w:sz w:val="22"/>
          <w:szCs w:val="22"/>
        </w:rPr>
        <w:t xml:space="preserve"> </w:t>
      </w:r>
      <w:r w:rsidRPr="002D6898">
        <w:rPr>
          <w:rFonts w:asciiTheme="minorHAnsi" w:hAnsiTheme="minorHAnsi" w:cstheme="minorHAnsi"/>
          <w:b/>
          <w:bCs/>
          <w:sz w:val="22"/>
          <w:szCs w:val="22"/>
        </w:rPr>
        <w:t>nie większej niż</w:t>
      </w:r>
      <w:r w:rsidRPr="002D6898">
        <w:rPr>
          <w:rFonts w:asciiTheme="minorHAnsi" w:hAnsiTheme="minorHAnsi" w:cstheme="minorHAnsi"/>
          <w:sz w:val="22"/>
          <w:szCs w:val="22"/>
        </w:rPr>
        <w:t xml:space="preserve"> </w:t>
      </w:r>
      <w:r w:rsidRPr="002D6898">
        <w:rPr>
          <w:rFonts w:asciiTheme="minorHAnsi" w:hAnsiTheme="minorHAnsi" w:cstheme="minorHAnsi"/>
          <w:b/>
          <w:bCs/>
          <w:sz w:val="22"/>
          <w:szCs w:val="22"/>
        </w:rPr>
        <w:t xml:space="preserve">………….. </w:t>
      </w:r>
      <w:r w:rsidRPr="002D6898">
        <w:rPr>
          <w:rFonts w:asciiTheme="minorHAnsi" w:hAnsiTheme="minorHAnsi" w:cstheme="minorHAnsi"/>
          <w:sz w:val="22"/>
          <w:szCs w:val="22"/>
        </w:rPr>
        <w:t xml:space="preserve">(słownie: …………………. 00/100) </w:t>
      </w:r>
      <w:r w:rsidRPr="002D6898">
        <w:rPr>
          <w:rFonts w:asciiTheme="minorHAnsi" w:hAnsiTheme="minorHAnsi" w:cstheme="minorHAnsi"/>
          <w:b/>
          <w:bCs/>
          <w:sz w:val="22"/>
          <w:szCs w:val="22"/>
        </w:rPr>
        <w:t>PLN</w:t>
      </w:r>
      <w:r w:rsidRPr="002D6898">
        <w:rPr>
          <w:rFonts w:asciiTheme="minorHAnsi" w:hAnsiTheme="minorHAnsi" w:cstheme="minorHAnsi"/>
          <w:sz w:val="22"/>
          <w:szCs w:val="22"/>
        </w:rPr>
        <w:t xml:space="preserve"> + VAT 23%, co stanowi kwotę </w:t>
      </w:r>
      <w:r w:rsidRPr="002D6898">
        <w:rPr>
          <w:rFonts w:asciiTheme="minorHAnsi" w:hAnsiTheme="minorHAnsi" w:cstheme="minorHAnsi"/>
          <w:b/>
          <w:bCs/>
          <w:sz w:val="22"/>
          <w:szCs w:val="22"/>
        </w:rPr>
        <w:t>brutto</w:t>
      </w:r>
      <w:r w:rsidRPr="002D6898">
        <w:rPr>
          <w:rFonts w:asciiTheme="minorHAnsi" w:hAnsiTheme="minorHAnsi" w:cstheme="minorHAnsi"/>
          <w:sz w:val="22"/>
          <w:szCs w:val="22"/>
        </w:rPr>
        <w:t xml:space="preserve"> </w:t>
      </w:r>
      <w:r w:rsidRPr="002D6898">
        <w:rPr>
          <w:rFonts w:asciiTheme="minorHAnsi" w:hAnsiTheme="minorHAnsi" w:cstheme="minorHAnsi"/>
          <w:b/>
          <w:bCs/>
          <w:sz w:val="22"/>
          <w:szCs w:val="22"/>
        </w:rPr>
        <w:t>nie większą niż</w:t>
      </w:r>
      <w:r w:rsidRPr="002D6898">
        <w:rPr>
          <w:rFonts w:asciiTheme="minorHAnsi" w:hAnsiTheme="minorHAnsi" w:cstheme="minorHAnsi"/>
          <w:sz w:val="22"/>
          <w:szCs w:val="22"/>
        </w:rPr>
        <w:t xml:space="preserve"> </w:t>
      </w:r>
      <w:r w:rsidRPr="002D6898">
        <w:rPr>
          <w:rFonts w:asciiTheme="minorHAnsi" w:hAnsiTheme="minorHAnsi" w:cstheme="minorHAnsi"/>
          <w:b/>
          <w:bCs/>
          <w:sz w:val="22"/>
          <w:szCs w:val="22"/>
        </w:rPr>
        <w:t>…………………….</w:t>
      </w:r>
      <w:r w:rsidRPr="002D6898">
        <w:rPr>
          <w:rFonts w:asciiTheme="minorHAnsi" w:hAnsiTheme="minorHAnsi" w:cstheme="minorHAnsi"/>
          <w:sz w:val="22"/>
          <w:szCs w:val="22"/>
        </w:rPr>
        <w:t xml:space="preserve"> (słownie: ……………………….. 00/100) </w:t>
      </w:r>
      <w:r w:rsidRPr="002D6898">
        <w:rPr>
          <w:rFonts w:asciiTheme="minorHAnsi" w:hAnsiTheme="minorHAnsi" w:cstheme="minorHAnsi"/>
          <w:b/>
          <w:bCs/>
          <w:sz w:val="22"/>
          <w:szCs w:val="22"/>
        </w:rPr>
        <w:t>PLN</w:t>
      </w:r>
      <w:r>
        <w:rPr>
          <w:rFonts w:asciiTheme="minorHAnsi" w:hAnsiTheme="minorHAnsi" w:cstheme="minorHAnsi"/>
          <w:b/>
          <w:bCs/>
          <w:sz w:val="22"/>
          <w:szCs w:val="22"/>
        </w:rPr>
        <w:t>,</w:t>
      </w:r>
    </w:p>
    <w:p w14:paraId="26426957" w14:textId="40A9566A" w:rsidR="00415B16" w:rsidRDefault="00415B16" w:rsidP="00767C7E">
      <w:pPr>
        <w:pStyle w:val="Podtytu"/>
        <w:numPr>
          <w:ilvl w:val="2"/>
          <w:numId w:val="8"/>
        </w:numPr>
        <w:spacing w:before="120" w:after="120"/>
        <w:ind w:left="851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BB165D">
        <w:rPr>
          <w:rFonts w:asciiTheme="minorHAnsi" w:hAnsiTheme="minorHAnsi" w:cstheme="minorHAnsi"/>
          <w:sz w:val="22"/>
          <w:szCs w:val="22"/>
        </w:rPr>
        <w:t>za prawidłową realizację usług opisanych w § 1 ust.</w:t>
      </w:r>
      <w:r w:rsidR="00B2665D">
        <w:rPr>
          <w:rFonts w:asciiTheme="minorHAnsi" w:hAnsiTheme="minorHAnsi" w:cstheme="minorHAnsi"/>
          <w:sz w:val="22"/>
          <w:szCs w:val="22"/>
        </w:rPr>
        <w:t xml:space="preserve"> </w:t>
      </w:r>
      <w:r w:rsidRPr="00BB165D">
        <w:rPr>
          <w:rFonts w:asciiTheme="minorHAnsi" w:hAnsiTheme="minorHAnsi" w:cstheme="minorHAnsi"/>
          <w:sz w:val="22"/>
          <w:szCs w:val="22"/>
        </w:rPr>
        <w:t xml:space="preserve">1 lit. b) na podstawie zestawienia realnie poniesionych kosztów w kwocie </w:t>
      </w:r>
      <w:r w:rsidRPr="00BB165D">
        <w:rPr>
          <w:rFonts w:asciiTheme="minorHAnsi" w:hAnsiTheme="minorHAnsi" w:cstheme="minorHAnsi"/>
          <w:b/>
          <w:bCs/>
          <w:sz w:val="22"/>
          <w:szCs w:val="22"/>
        </w:rPr>
        <w:t>netto</w:t>
      </w:r>
      <w:r w:rsidRPr="00BB165D">
        <w:rPr>
          <w:rFonts w:asciiTheme="minorHAnsi" w:hAnsiTheme="minorHAnsi" w:cstheme="minorHAnsi"/>
          <w:sz w:val="22"/>
          <w:szCs w:val="22"/>
        </w:rPr>
        <w:t xml:space="preserve"> </w:t>
      </w:r>
      <w:r w:rsidRPr="00BB165D">
        <w:rPr>
          <w:rFonts w:asciiTheme="minorHAnsi" w:hAnsiTheme="minorHAnsi" w:cstheme="minorHAnsi"/>
          <w:b/>
          <w:bCs/>
          <w:sz w:val="22"/>
          <w:szCs w:val="22"/>
        </w:rPr>
        <w:t>nie większej niż</w:t>
      </w:r>
      <w:r w:rsidRPr="00BB165D">
        <w:rPr>
          <w:rFonts w:asciiTheme="minorHAnsi" w:hAnsiTheme="minorHAnsi" w:cstheme="minorHAnsi"/>
          <w:sz w:val="22"/>
          <w:szCs w:val="22"/>
        </w:rPr>
        <w:t xml:space="preserve"> </w:t>
      </w:r>
      <w:r w:rsidRPr="00BB165D">
        <w:rPr>
          <w:rFonts w:asciiTheme="minorHAnsi" w:hAnsiTheme="minorHAnsi" w:cstheme="minorHAnsi"/>
          <w:b/>
          <w:bCs/>
          <w:sz w:val="22"/>
          <w:szCs w:val="22"/>
        </w:rPr>
        <w:t xml:space="preserve">………….. </w:t>
      </w:r>
      <w:r w:rsidRPr="00BB165D">
        <w:rPr>
          <w:rFonts w:asciiTheme="minorHAnsi" w:hAnsiTheme="minorHAnsi" w:cstheme="minorHAnsi"/>
          <w:sz w:val="22"/>
          <w:szCs w:val="22"/>
        </w:rPr>
        <w:t xml:space="preserve">(słownie: …………………. 00/100) </w:t>
      </w:r>
      <w:r w:rsidRPr="00BB165D">
        <w:rPr>
          <w:rFonts w:asciiTheme="minorHAnsi" w:hAnsiTheme="minorHAnsi" w:cstheme="minorHAnsi"/>
          <w:b/>
          <w:bCs/>
          <w:sz w:val="22"/>
          <w:szCs w:val="22"/>
        </w:rPr>
        <w:t>PLN</w:t>
      </w:r>
      <w:r w:rsidRPr="00BB165D">
        <w:rPr>
          <w:rFonts w:asciiTheme="minorHAnsi" w:hAnsiTheme="minorHAnsi" w:cstheme="minorHAnsi"/>
          <w:sz w:val="22"/>
          <w:szCs w:val="22"/>
        </w:rPr>
        <w:t xml:space="preserve"> + VAT 23%, co stanowi kwotę </w:t>
      </w:r>
      <w:r w:rsidRPr="00BB165D">
        <w:rPr>
          <w:rFonts w:asciiTheme="minorHAnsi" w:hAnsiTheme="minorHAnsi" w:cstheme="minorHAnsi"/>
          <w:b/>
          <w:bCs/>
          <w:sz w:val="22"/>
          <w:szCs w:val="22"/>
        </w:rPr>
        <w:t>brutto</w:t>
      </w:r>
      <w:r w:rsidRPr="00BB165D">
        <w:rPr>
          <w:rFonts w:asciiTheme="minorHAnsi" w:hAnsiTheme="minorHAnsi" w:cstheme="minorHAnsi"/>
          <w:sz w:val="22"/>
          <w:szCs w:val="22"/>
        </w:rPr>
        <w:t xml:space="preserve"> </w:t>
      </w:r>
      <w:r w:rsidRPr="00BB165D">
        <w:rPr>
          <w:rFonts w:asciiTheme="minorHAnsi" w:hAnsiTheme="minorHAnsi" w:cstheme="minorHAnsi"/>
          <w:b/>
          <w:bCs/>
          <w:sz w:val="22"/>
          <w:szCs w:val="22"/>
        </w:rPr>
        <w:t>nie większą niż</w:t>
      </w:r>
      <w:r w:rsidRPr="00BB165D">
        <w:rPr>
          <w:rFonts w:asciiTheme="minorHAnsi" w:hAnsiTheme="minorHAnsi" w:cstheme="minorHAnsi"/>
          <w:sz w:val="22"/>
          <w:szCs w:val="22"/>
        </w:rPr>
        <w:t xml:space="preserve"> </w:t>
      </w:r>
      <w:r w:rsidRPr="00BB165D">
        <w:rPr>
          <w:rFonts w:asciiTheme="minorHAnsi" w:hAnsiTheme="minorHAnsi" w:cstheme="minorHAnsi"/>
          <w:b/>
          <w:bCs/>
          <w:sz w:val="22"/>
          <w:szCs w:val="22"/>
        </w:rPr>
        <w:t>…………………….</w:t>
      </w:r>
      <w:r w:rsidRPr="00BB165D">
        <w:rPr>
          <w:rFonts w:asciiTheme="minorHAnsi" w:hAnsiTheme="minorHAnsi" w:cstheme="minorHAnsi"/>
          <w:sz w:val="22"/>
          <w:szCs w:val="22"/>
        </w:rPr>
        <w:t xml:space="preserve"> (słownie: ……………………….. 00/100) </w:t>
      </w:r>
      <w:r w:rsidRPr="00BB165D">
        <w:rPr>
          <w:rFonts w:asciiTheme="minorHAnsi" w:hAnsiTheme="minorHAnsi" w:cstheme="minorHAnsi"/>
          <w:b/>
          <w:bCs/>
          <w:sz w:val="22"/>
          <w:szCs w:val="22"/>
        </w:rPr>
        <w:t>PLN</w:t>
      </w:r>
      <w:r>
        <w:rPr>
          <w:rFonts w:asciiTheme="minorHAnsi" w:hAnsiTheme="minorHAnsi" w:cstheme="minorHAnsi"/>
          <w:b/>
          <w:bCs/>
          <w:sz w:val="22"/>
          <w:szCs w:val="22"/>
        </w:rPr>
        <w:t>,</w:t>
      </w:r>
    </w:p>
    <w:p w14:paraId="5CCFFC9B" w14:textId="3B64FA1F" w:rsidR="00415B16" w:rsidRPr="004C0A97" w:rsidRDefault="00415B16" w:rsidP="00767C7E">
      <w:pPr>
        <w:pStyle w:val="Podtytu"/>
        <w:numPr>
          <w:ilvl w:val="2"/>
          <w:numId w:val="8"/>
        </w:numPr>
        <w:spacing w:before="120" w:after="120"/>
        <w:ind w:left="851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4C0A97">
        <w:rPr>
          <w:rFonts w:asciiTheme="minorHAnsi" w:hAnsiTheme="minorHAnsi" w:cstheme="minorHAnsi"/>
          <w:sz w:val="22"/>
          <w:szCs w:val="22"/>
        </w:rPr>
        <w:t>za prawidłową realizację usług opisanych w § 1 ust.</w:t>
      </w:r>
      <w:r w:rsidR="00B2665D">
        <w:rPr>
          <w:rFonts w:asciiTheme="minorHAnsi" w:hAnsiTheme="minorHAnsi" w:cstheme="minorHAnsi"/>
          <w:sz w:val="22"/>
          <w:szCs w:val="22"/>
        </w:rPr>
        <w:t xml:space="preserve"> </w:t>
      </w:r>
      <w:r w:rsidRPr="004C0A97">
        <w:rPr>
          <w:rFonts w:asciiTheme="minorHAnsi" w:hAnsiTheme="minorHAnsi" w:cstheme="minorHAnsi"/>
          <w:sz w:val="22"/>
          <w:szCs w:val="22"/>
        </w:rPr>
        <w:t xml:space="preserve">1 lit. c) na podstawie zestawienia realnie poniesionych kosztów w kwocie </w:t>
      </w:r>
      <w:r w:rsidRPr="004C0A97">
        <w:rPr>
          <w:rFonts w:asciiTheme="minorHAnsi" w:hAnsiTheme="minorHAnsi" w:cstheme="minorHAnsi"/>
          <w:b/>
          <w:bCs/>
          <w:sz w:val="22"/>
          <w:szCs w:val="22"/>
        </w:rPr>
        <w:t>netto</w:t>
      </w:r>
      <w:r w:rsidRPr="004C0A97">
        <w:rPr>
          <w:rFonts w:asciiTheme="minorHAnsi" w:hAnsiTheme="minorHAnsi" w:cstheme="minorHAnsi"/>
          <w:sz w:val="22"/>
          <w:szCs w:val="22"/>
        </w:rPr>
        <w:t xml:space="preserve"> </w:t>
      </w:r>
      <w:r w:rsidRPr="004C0A97">
        <w:rPr>
          <w:rFonts w:asciiTheme="minorHAnsi" w:hAnsiTheme="minorHAnsi" w:cstheme="minorHAnsi"/>
          <w:b/>
          <w:bCs/>
          <w:sz w:val="22"/>
          <w:szCs w:val="22"/>
        </w:rPr>
        <w:t>nie większej niż</w:t>
      </w:r>
      <w:r w:rsidRPr="004C0A97">
        <w:rPr>
          <w:rFonts w:asciiTheme="minorHAnsi" w:hAnsiTheme="minorHAnsi" w:cstheme="minorHAnsi"/>
          <w:sz w:val="22"/>
          <w:szCs w:val="22"/>
        </w:rPr>
        <w:t xml:space="preserve"> </w:t>
      </w:r>
      <w:r w:rsidRPr="004C0A97">
        <w:rPr>
          <w:rFonts w:asciiTheme="minorHAnsi" w:hAnsiTheme="minorHAnsi" w:cstheme="minorHAnsi"/>
          <w:b/>
          <w:bCs/>
          <w:sz w:val="22"/>
          <w:szCs w:val="22"/>
        </w:rPr>
        <w:t xml:space="preserve">………….. </w:t>
      </w:r>
      <w:r w:rsidRPr="004C0A97">
        <w:rPr>
          <w:rFonts w:asciiTheme="minorHAnsi" w:hAnsiTheme="minorHAnsi" w:cstheme="minorHAnsi"/>
          <w:sz w:val="22"/>
          <w:szCs w:val="22"/>
        </w:rPr>
        <w:t xml:space="preserve">(słownie: …………………. 00/100) </w:t>
      </w:r>
      <w:r w:rsidRPr="004C0A97">
        <w:rPr>
          <w:rFonts w:asciiTheme="minorHAnsi" w:hAnsiTheme="minorHAnsi" w:cstheme="minorHAnsi"/>
          <w:b/>
          <w:bCs/>
          <w:sz w:val="22"/>
          <w:szCs w:val="22"/>
        </w:rPr>
        <w:t>PLN</w:t>
      </w:r>
      <w:r w:rsidRPr="004C0A97">
        <w:rPr>
          <w:rFonts w:asciiTheme="minorHAnsi" w:hAnsiTheme="minorHAnsi" w:cstheme="minorHAnsi"/>
          <w:sz w:val="22"/>
          <w:szCs w:val="22"/>
        </w:rPr>
        <w:t xml:space="preserve"> + VAT 23%, co stanowi kwotę </w:t>
      </w:r>
      <w:r w:rsidRPr="004C0A97">
        <w:rPr>
          <w:rFonts w:asciiTheme="minorHAnsi" w:hAnsiTheme="minorHAnsi" w:cstheme="minorHAnsi"/>
          <w:b/>
          <w:bCs/>
          <w:sz w:val="22"/>
          <w:szCs w:val="22"/>
        </w:rPr>
        <w:t>brutto</w:t>
      </w:r>
      <w:r w:rsidRPr="004C0A97">
        <w:rPr>
          <w:rFonts w:asciiTheme="minorHAnsi" w:hAnsiTheme="minorHAnsi" w:cstheme="minorHAnsi"/>
          <w:sz w:val="22"/>
          <w:szCs w:val="22"/>
        </w:rPr>
        <w:t xml:space="preserve"> </w:t>
      </w:r>
      <w:r w:rsidRPr="004C0A97">
        <w:rPr>
          <w:rFonts w:asciiTheme="minorHAnsi" w:hAnsiTheme="minorHAnsi" w:cstheme="minorHAnsi"/>
          <w:b/>
          <w:bCs/>
          <w:sz w:val="22"/>
          <w:szCs w:val="22"/>
        </w:rPr>
        <w:t>nie większą niż</w:t>
      </w:r>
      <w:r w:rsidRPr="004C0A97">
        <w:rPr>
          <w:rFonts w:asciiTheme="minorHAnsi" w:hAnsiTheme="minorHAnsi" w:cstheme="minorHAnsi"/>
          <w:sz w:val="22"/>
          <w:szCs w:val="22"/>
        </w:rPr>
        <w:t xml:space="preserve"> </w:t>
      </w:r>
      <w:r w:rsidRPr="004C0A97">
        <w:rPr>
          <w:rFonts w:asciiTheme="minorHAnsi" w:hAnsiTheme="minorHAnsi" w:cstheme="minorHAnsi"/>
          <w:b/>
          <w:bCs/>
          <w:sz w:val="22"/>
          <w:szCs w:val="22"/>
        </w:rPr>
        <w:t>…………………….</w:t>
      </w:r>
      <w:r w:rsidRPr="004C0A97">
        <w:rPr>
          <w:rFonts w:asciiTheme="minorHAnsi" w:hAnsiTheme="minorHAnsi" w:cstheme="minorHAnsi"/>
          <w:sz w:val="22"/>
          <w:szCs w:val="22"/>
        </w:rPr>
        <w:t xml:space="preserve"> (słownie: ……………………….. 00/100) </w:t>
      </w:r>
      <w:r w:rsidRPr="004C0A97">
        <w:rPr>
          <w:rFonts w:asciiTheme="minorHAnsi" w:hAnsiTheme="minorHAnsi" w:cstheme="minorHAnsi"/>
          <w:b/>
          <w:bCs/>
          <w:sz w:val="22"/>
          <w:szCs w:val="22"/>
        </w:rPr>
        <w:t>PLN,</w:t>
      </w:r>
    </w:p>
    <w:p w14:paraId="321AA385" w14:textId="2BDC5A65" w:rsidR="00415B16" w:rsidRDefault="00415B16" w:rsidP="00767C7E">
      <w:pPr>
        <w:pStyle w:val="Podtytu"/>
        <w:numPr>
          <w:ilvl w:val="2"/>
          <w:numId w:val="8"/>
        </w:numPr>
        <w:spacing w:before="120" w:after="120"/>
        <w:ind w:left="851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BB165D">
        <w:rPr>
          <w:rFonts w:asciiTheme="minorHAnsi" w:hAnsiTheme="minorHAnsi" w:cstheme="minorHAnsi"/>
          <w:sz w:val="22"/>
          <w:szCs w:val="22"/>
        </w:rPr>
        <w:t>za prawidłową realizację usług opisanych w § 1 ust.</w:t>
      </w:r>
      <w:r w:rsidR="00B2665D">
        <w:rPr>
          <w:rFonts w:asciiTheme="minorHAnsi" w:hAnsiTheme="minorHAnsi" w:cstheme="minorHAnsi"/>
          <w:sz w:val="22"/>
          <w:szCs w:val="22"/>
        </w:rPr>
        <w:t xml:space="preserve"> </w:t>
      </w:r>
      <w:r w:rsidRPr="00BB165D">
        <w:rPr>
          <w:rFonts w:asciiTheme="minorHAnsi" w:hAnsiTheme="minorHAnsi" w:cstheme="minorHAnsi"/>
          <w:sz w:val="22"/>
          <w:szCs w:val="22"/>
        </w:rPr>
        <w:t xml:space="preserve">1 lit. </w:t>
      </w:r>
      <w:r>
        <w:rPr>
          <w:rFonts w:asciiTheme="minorHAnsi" w:hAnsiTheme="minorHAnsi" w:cstheme="minorHAnsi"/>
          <w:sz w:val="22"/>
          <w:szCs w:val="22"/>
        </w:rPr>
        <w:t>d</w:t>
      </w:r>
      <w:r w:rsidRPr="00BB165D">
        <w:rPr>
          <w:rFonts w:asciiTheme="minorHAnsi" w:hAnsiTheme="minorHAnsi" w:cstheme="minorHAnsi"/>
          <w:sz w:val="22"/>
          <w:szCs w:val="22"/>
        </w:rPr>
        <w:t xml:space="preserve">) w kwocie </w:t>
      </w:r>
      <w:r w:rsidRPr="00BB165D">
        <w:rPr>
          <w:rFonts w:asciiTheme="minorHAnsi" w:hAnsiTheme="minorHAnsi" w:cstheme="minorHAnsi"/>
          <w:b/>
          <w:bCs/>
          <w:sz w:val="22"/>
          <w:szCs w:val="22"/>
        </w:rPr>
        <w:t>netto</w:t>
      </w:r>
      <w:r w:rsidRPr="00BB165D">
        <w:rPr>
          <w:rFonts w:asciiTheme="minorHAnsi" w:hAnsiTheme="minorHAnsi" w:cstheme="minorHAnsi"/>
          <w:sz w:val="22"/>
          <w:szCs w:val="22"/>
        </w:rPr>
        <w:t xml:space="preserve"> </w:t>
      </w:r>
      <w:r w:rsidRPr="00BB165D">
        <w:rPr>
          <w:rFonts w:asciiTheme="minorHAnsi" w:hAnsiTheme="minorHAnsi" w:cstheme="minorHAnsi"/>
          <w:b/>
          <w:bCs/>
          <w:sz w:val="22"/>
          <w:szCs w:val="22"/>
        </w:rPr>
        <w:t xml:space="preserve">………….. </w:t>
      </w:r>
      <w:r w:rsidRPr="00BB165D">
        <w:rPr>
          <w:rFonts w:asciiTheme="minorHAnsi" w:hAnsiTheme="minorHAnsi" w:cstheme="minorHAnsi"/>
          <w:sz w:val="22"/>
          <w:szCs w:val="22"/>
        </w:rPr>
        <w:t xml:space="preserve">(słownie: …………………. 00/100) </w:t>
      </w:r>
      <w:r w:rsidRPr="00BB165D">
        <w:rPr>
          <w:rFonts w:asciiTheme="minorHAnsi" w:hAnsiTheme="minorHAnsi" w:cstheme="minorHAnsi"/>
          <w:b/>
          <w:bCs/>
          <w:sz w:val="22"/>
          <w:szCs w:val="22"/>
        </w:rPr>
        <w:t>PLN</w:t>
      </w:r>
      <w:r w:rsidRPr="00BB165D">
        <w:rPr>
          <w:rFonts w:asciiTheme="minorHAnsi" w:hAnsiTheme="minorHAnsi" w:cstheme="minorHAnsi"/>
          <w:sz w:val="22"/>
          <w:szCs w:val="22"/>
        </w:rPr>
        <w:t xml:space="preserve"> + VAT 23%, co stanowi kwotę </w:t>
      </w:r>
      <w:r w:rsidRPr="00BB165D">
        <w:rPr>
          <w:rFonts w:asciiTheme="minorHAnsi" w:hAnsiTheme="minorHAnsi" w:cstheme="minorHAnsi"/>
          <w:b/>
          <w:bCs/>
          <w:sz w:val="22"/>
          <w:szCs w:val="22"/>
        </w:rPr>
        <w:t>brutto</w:t>
      </w:r>
      <w:r w:rsidRPr="00BB165D">
        <w:rPr>
          <w:rFonts w:asciiTheme="minorHAnsi" w:hAnsiTheme="minorHAnsi" w:cstheme="minorHAnsi"/>
          <w:sz w:val="22"/>
          <w:szCs w:val="22"/>
        </w:rPr>
        <w:t xml:space="preserve"> </w:t>
      </w:r>
      <w:r w:rsidRPr="00BB165D">
        <w:rPr>
          <w:rFonts w:asciiTheme="minorHAnsi" w:hAnsiTheme="minorHAnsi" w:cstheme="minorHAnsi"/>
          <w:b/>
          <w:bCs/>
          <w:sz w:val="22"/>
          <w:szCs w:val="22"/>
        </w:rPr>
        <w:t>…………………….</w:t>
      </w:r>
      <w:r w:rsidRPr="00BB165D">
        <w:rPr>
          <w:rFonts w:asciiTheme="minorHAnsi" w:hAnsiTheme="minorHAnsi" w:cstheme="minorHAnsi"/>
          <w:sz w:val="22"/>
          <w:szCs w:val="22"/>
        </w:rPr>
        <w:t xml:space="preserve"> (słownie: ……………………….. 00/100) </w:t>
      </w:r>
      <w:r w:rsidRPr="00BB165D">
        <w:rPr>
          <w:rFonts w:asciiTheme="minorHAnsi" w:hAnsiTheme="minorHAnsi" w:cstheme="minorHAnsi"/>
          <w:b/>
          <w:bCs/>
          <w:sz w:val="22"/>
          <w:szCs w:val="22"/>
        </w:rPr>
        <w:t>PLN.</w:t>
      </w:r>
    </w:p>
    <w:p w14:paraId="3EF9213C" w14:textId="4C5ADF06" w:rsidR="00647E45" w:rsidRDefault="00647E45" w:rsidP="005F1F9C">
      <w:pPr>
        <w:pStyle w:val="Podtytu"/>
        <w:numPr>
          <w:ilvl w:val="0"/>
          <w:numId w:val="8"/>
        </w:numPr>
        <w:spacing w:before="120" w:after="120"/>
        <w:ind w:left="426" w:hanging="426"/>
        <w:jc w:val="both"/>
        <w:rPr>
          <w:rFonts w:asciiTheme="minorHAnsi" w:eastAsia="Aptos" w:hAnsiTheme="minorHAnsi" w:cstheme="minorHAnsi"/>
          <w:b/>
          <w:bCs/>
          <w:sz w:val="22"/>
          <w:szCs w:val="22"/>
        </w:rPr>
      </w:pPr>
      <w:r w:rsidRPr="00BB165D">
        <w:rPr>
          <w:rFonts w:asciiTheme="minorHAnsi" w:eastAsia="Aptos" w:hAnsiTheme="minorHAnsi" w:cstheme="minorHAnsi"/>
          <w:sz w:val="22"/>
          <w:szCs w:val="22"/>
        </w:rPr>
        <w:t xml:space="preserve">Wynagrodzenie </w:t>
      </w:r>
      <w:r w:rsidR="00F61DAB" w:rsidRPr="00521D41">
        <w:rPr>
          <w:rFonts w:asciiTheme="minorHAnsi" w:eastAsia="Aptos" w:hAnsiTheme="minorHAnsi" w:cstheme="minorHAnsi"/>
          <w:b/>
          <w:bCs/>
          <w:sz w:val="22"/>
          <w:szCs w:val="22"/>
        </w:rPr>
        <w:t>Wykonawcy</w:t>
      </w:r>
      <w:r w:rsidR="00F61DAB" w:rsidRPr="00BB165D">
        <w:rPr>
          <w:rFonts w:asciiTheme="minorHAnsi" w:eastAsia="Aptos" w:hAnsiTheme="minorHAnsi" w:cstheme="minorHAnsi"/>
          <w:sz w:val="22"/>
          <w:szCs w:val="22"/>
        </w:rPr>
        <w:t xml:space="preserve"> </w:t>
      </w:r>
      <w:r w:rsidRPr="00BB165D">
        <w:rPr>
          <w:rFonts w:asciiTheme="minorHAnsi" w:eastAsia="Aptos" w:hAnsiTheme="minorHAnsi" w:cstheme="minorHAnsi"/>
          <w:sz w:val="22"/>
          <w:szCs w:val="22"/>
        </w:rPr>
        <w:t xml:space="preserve">obejmuje wszelkie koszty związane z wykonaniem usługi oraz wyczerpuje całość oczekiwań finansowych </w:t>
      </w:r>
      <w:r w:rsidRPr="00521D41">
        <w:rPr>
          <w:rFonts w:asciiTheme="minorHAnsi" w:eastAsia="Aptos" w:hAnsiTheme="minorHAnsi" w:cstheme="minorHAnsi"/>
          <w:b/>
          <w:bCs/>
          <w:sz w:val="22"/>
          <w:szCs w:val="22"/>
        </w:rPr>
        <w:t>Wykonawcy</w:t>
      </w:r>
      <w:r w:rsidR="00521D41">
        <w:rPr>
          <w:rFonts w:asciiTheme="minorHAnsi" w:eastAsia="Aptos" w:hAnsiTheme="minorHAnsi" w:cstheme="minorHAnsi"/>
          <w:b/>
          <w:bCs/>
          <w:sz w:val="22"/>
          <w:szCs w:val="22"/>
        </w:rPr>
        <w:t>.</w:t>
      </w:r>
    </w:p>
    <w:p w14:paraId="5B0E07C4" w14:textId="77777777" w:rsidR="00EF51A0" w:rsidRPr="001E0CB7" w:rsidRDefault="00EF51A0" w:rsidP="00EF51A0">
      <w:pPr>
        <w:pStyle w:val="Akapitzlist"/>
        <w:numPr>
          <w:ilvl w:val="0"/>
          <w:numId w:val="8"/>
        </w:numPr>
        <w:spacing w:before="120" w:after="120"/>
        <w:ind w:left="426" w:hanging="426"/>
        <w:jc w:val="both"/>
        <w:rPr>
          <w:rFonts w:asciiTheme="minorHAnsi" w:hAnsiTheme="minorHAnsi" w:cstheme="minorHAnsi"/>
          <w:spacing w:val="-6"/>
        </w:rPr>
      </w:pPr>
      <w:r w:rsidRPr="00131CAA">
        <w:rPr>
          <w:rFonts w:cstheme="minorHAnsi"/>
        </w:rPr>
        <w:t>Strony zgodnie oświadczają</w:t>
      </w:r>
      <w:r>
        <w:rPr>
          <w:rFonts w:asciiTheme="minorHAnsi" w:hAnsiTheme="minorHAnsi" w:cstheme="minorHAnsi"/>
          <w:color w:val="auto"/>
        </w:rPr>
        <w:t>, że usługa będzie rozliczana w 2 okresach rozliczeniowych:</w:t>
      </w:r>
    </w:p>
    <w:p w14:paraId="7BDF6F37" w14:textId="7F602453" w:rsidR="00EF51A0" w:rsidRDefault="00EF51A0" w:rsidP="00EF51A0">
      <w:pPr>
        <w:pStyle w:val="Akapitzlist"/>
        <w:spacing w:before="120" w:after="120"/>
        <w:ind w:left="426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a) </w:t>
      </w:r>
      <w:r w:rsidR="0036362F">
        <w:rPr>
          <w:rFonts w:asciiTheme="minorHAnsi" w:hAnsiTheme="minorHAnsi" w:cstheme="minorHAnsi"/>
          <w:color w:val="auto"/>
        </w:rPr>
        <w:t xml:space="preserve">pierwszy okres </w:t>
      </w:r>
      <w:r>
        <w:rPr>
          <w:rFonts w:asciiTheme="minorHAnsi" w:hAnsiTheme="minorHAnsi" w:cstheme="minorHAnsi"/>
          <w:color w:val="auto"/>
        </w:rPr>
        <w:t>od 11.11.2025 r. do 30.11.2025 r.</w:t>
      </w:r>
    </w:p>
    <w:p w14:paraId="192AE048" w14:textId="6FEA91D3" w:rsidR="00EF51A0" w:rsidRPr="000002EB" w:rsidRDefault="00EF51A0" w:rsidP="000002EB">
      <w:pPr>
        <w:pStyle w:val="Akapitzlist"/>
        <w:spacing w:before="120" w:after="120"/>
        <w:ind w:left="426"/>
        <w:jc w:val="both"/>
        <w:rPr>
          <w:rFonts w:asciiTheme="minorHAnsi" w:hAnsiTheme="minorHAnsi" w:cstheme="minorHAnsi"/>
          <w:spacing w:val="-6"/>
        </w:rPr>
      </w:pPr>
      <w:r>
        <w:rPr>
          <w:rFonts w:asciiTheme="minorHAnsi" w:hAnsiTheme="minorHAnsi" w:cstheme="minorHAnsi"/>
          <w:color w:val="auto"/>
        </w:rPr>
        <w:t xml:space="preserve">b) </w:t>
      </w:r>
      <w:r w:rsidR="0036362F">
        <w:rPr>
          <w:rFonts w:asciiTheme="minorHAnsi" w:hAnsiTheme="minorHAnsi" w:cstheme="minorHAnsi"/>
          <w:color w:val="auto"/>
        </w:rPr>
        <w:t xml:space="preserve">drugi okres </w:t>
      </w:r>
      <w:r>
        <w:rPr>
          <w:rFonts w:asciiTheme="minorHAnsi" w:hAnsiTheme="minorHAnsi" w:cstheme="minorHAnsi"/>
          <w:color w:val="auto"/>
        </w:rPr>
        <w:t>od 01.12.2025 r. do 12.12.2025 r..</w:t>
      </w:r>
    </w:p>
    <w:p w14:paraId="54205017" w14:textId="48CB04AA" w:rsidR="002926C3" w:rsidRDefault="00BB165D" w:rsidP="002926C3">
      <w:pPr>
        <w:pStyle w:val="Podtytu"/>
        <w:numPr>
          <w:ilvl w:val="0"/>
          <w:numId w:val="8"/>
        </w:numPr>
        <w:spacing w:before="120" w:after="120"/>
        <w:ind w:left="426" w:hanging="426"/>
        <w:jc w:val="both"/>
        <w:rPr>
          <w:rFonts w:asciiTheme="minorHAnsi" w:eastAsia="Aptos" w:hAnsiTheme="minorHAnsi" w:cstheme="minorHAnsi"/>
          <w:sz w:val="22"/>
          <w:szCs w:val="22"/>
        </w:rPr>
      </w:pPr>
      <w:r w:rsidRPr="00521D41">
        <w:rPr>
          <w:rFonts w:asciiTheme="minorHAnsi" w:eastAsia="Aptos" w:hAnsiTheme="minorHAnsi" w:cstheme="minorHAnsi"/>
          <w:sz w:val="22"/>
          <w:szCs w:val="22"/>
        </w:rPr>
        <w:t xml:space="preserve">Wynagrodzenie </w:t>
      </w:r>
      <w:r w:rsidRPr="00521D41">
        <w:rPr>
          <w:rFonts w:asciiTheme="minorHAnsi" w:eastAsia="Aptos" w:hAnsiTheme="minorHAnsi" w:cstheme="minorHAnsi"/>
          <w:b/>
          <w:bCs/>
          <w:sz w:val="22"/>
          <w:szCs w:val="22"/>
        </w:rPr>
        <w:t>Wykonawcy</w:t>
      </w:r>
      <w:r w:rsidR="003631FE">
        <w:rPr>
          <w:rFonts w:asciiTheme="minorHAnsi" w:eastAsia="Aptos" w:hAnsiTheme="minorHAnsi" w:cstheme="minorHAnsi"/>
          <w:b/>
          <w:bCs/>
          <w:sz w:val="22"/>
          <w:szCs w:val="22"/>
        </w:rPr>
        <w:t>, o którym mowa w ust. 1 lit. a), lit. b), lit. c)</w:t>
      </w:r>
      <w:r w:rsidRPr="00521D41">
        <w:rPr>
          <w:rFonts w:asciiTheme="minorHAnsi" w:eastAsia="Aptos" w:hAnsiTheme="minorHAnsi" w:cstheme="minorHAnsi"/>
          <w:sz w:val="22"/>
          <w:szCs w:val="22"/>
        </w:rPr>
        <w:t xml:space="preserve"> będzie płatne w </w:t>
      </w:r>
      <w:r w:rsidR="00415B16">
        <w:rPr>
          <w:rFonts w:asciiTheme="minorHAnsi" w:eastAsia="Aptos" w:hAnsiTheme="minorHAnsi" w:cstheme="minorHAnsi"/>
          <w:sz w:val="22"/>
          <w:szCs w:val="22"/>
        </w:rPr>
        <w:t xml:space="preserve">2 </w:t>
      </w:r>
      <w:r w:rsidRPr="00521D41">
        <w:rPr>
          <w:rFonts w:asciiTheme="minorHAnsi" w:eastAsia="Aptos" w:hAnsiTheme="minorHAnsi" w:cstheme="minorHAnsi"/>
          <w:sz w:val="22"/>
          <w:szCs w:val="22"/>
        </w:rPr>
        <w:t xml:space="preserve">częściach, </w:t>
      </w:r>
      <w:r w:rsidR="00415B16">
        <w:rPr>
          <w:rFonts w:asciiTheme="minorHAnsi" w:eastAsia="Aptos" w:hAnsiTheme="minorHAnsi" w:cstheme="minorHAnsi"/>
          <w:sz w:val="22"/>
          <w:szCs w:val="22"/>
        </w:rPr>
        <w:t>p</w:t>
      </w:r>
      <w:r w:rsidR="00F61DAB">
        <w:rPr>
          <w:rFonts w:asciiTheme="minorHAnsi" w:eastAsia="Aptos" w:hAnsiTheme="minorHAnsi" w:cstheme="minorHAnsi"/>
          <w:sz w:val="22"/>
          <w:szCs w:val="22"/>
        </w:rPr>
        <w:t xml:space="preserve">o zakończeniu każdego okresu rozliczeniowego, o którym mowa w ust. </w:t>
      </w:r>
      <w:r w:rsidR="00EF51A0">
        <w:rPr>
          <w:rFonts w:asciiTheme="minorHAnsi" w:eastAsia="Aptos" w:hAnsiTheme="minorHAnsi" w:cstheme="minorHAnsi"/>
          <w:sz w:val="22"/>
          <w:szCs w:val="22"/>
        </w:rPr>
        <w:t>3</w:t>
      </w:r>
      <w:r w:rsidR="00F61DAB">
        <w:rPr>
          <w:rFonts w:asciiTheme="minorHAnsi" w:eastAsia="Aptos" w:hAnsiTheme="minorHAnsi" w:cstheme="minorHAnsi"/>
          <w:sz w:val="22"/>
          <w:szCs w:val="22"/>
        </w:rPr>
        <w:t xml:space="preserve">, </w:t>
      </w:r>
      <w:r w:rsidRPr="00521D41">
        <w:rPr>
          <w:rFonts w:asciiTheme="minorHAnsi" w:eastAsia="Aptos" w:hAnsiTheme="minorHAnsi" w:cstheme="minorHAnsi"/>
          <w:sz w:val="22"/>
          <w:szCs w:val="22"/>
        </w:rPr>
        <w:t xml:space="preserve">na podstawie prawidłowo wystawionej faktury przez </w:t>
      </w:r>
      <w:r w:rsidRPr="00521D41">
        <w:rPr>
          <w:rFonts w:asciiTheme="minorHAnsi" w:eastAsia="Aptos" w:hAnsiTheme="minorHAnsi" w:cstheme="minorHAnsi"/>
          <w:b/>
          <w:bCs/>
          <w:sz w:val="22"/>
          <w:szCs w:val="22"/>
        </w:rPr>
        <w:t>Wykonawcę</w:t>
      </w:r>
      <w:r w:rsidRPr="00521D41">
        <w:rPr>
          <w:rFonts w:asciiTheme="minorHAnsi" w:eastAsia="Aptos" w:hAnsiTheme="minorHAnsi" w:cstheme="minorHAnsi"/>
          <w:sz w:val="22"/>
          <w:szCs w:val="22"/>
        </w:rPr>
        <w:t xml:space="preserve"> i przyjętej przez </w:t>
      </w:r>
      <w:r w:rsidRPr="00521D41">
        <w:rPr>
          <w:rFonts w:asciiTheme="minorHAnsi" w:eastAsia="Aptos" w:hAnsiTheme="minorHAnsi" w:cstheme="minorHAnsi"/>
          <w:b/>
          <w:bCs/>
          <w:sz w:val="22"/>
          <w:szCs w:val="22"/>
        </w:rPr>
        <w:t>Zamawiającego</w:t>
      </w:r>
      <w:r w:rsidRPr="00521D41">
        <w:rPr>
          <w:rFonts w:asciiTheme="minorHAnsi" w:eastAsia="Aptos" w:hAnsiTheme="minorHAnsi" w:cstheme="minorHAnsi"/>
          <w:sz w:val="22"/>
          <w:szCs w:val="22"/>
        </w:rPr>
        <w:t xml:space="preserve"> bez zastrzeżeń, przy czym Strony postanawiają, że </w:t>
      </w:r>
      <w:r w:rsidRPr="00521D41">
        <w:rPr>
          <w:rFonts w:asciiTheme="minorHAnsi" w:eastAsia="Aptos" w:hAnsiTheme="minorHAnsi" w:cstheme="minorHAnsi"/>
          <w:b/>
          <w:bCs/>
          <w:sz w:val="22"/>
          <w:szCs w:val="22"/>
        </w:rPr>
        <w:t>Wykonawca</w:t>
      </w:r>
      <w:r w:rsidRPr="00521D41">
        <w:rPr>
          <w:rFonts w:asciiTheme="minorHAnsi" w:eastAsia="Aptos" w:hAnsiTheme="minorHAnsi" w:cstheme="minorHAnsi"/>
          <w:sz w:val="22"/>
          <w:szCs w:val="22"/>
        </w:rPr>
        <w:t xml:space="preserve"> będzie uprawniony do wystawienia faktury nie wcześniej niż w dniu przyjęcia </w:t>
      </w:r>
      <w:r w:rsidR="00521D41" w:rsidRPr="00521D41">
        <w:rPr>
          <w:rFonts w:asciiTheme="minorHAnsi" w:eastAsia="Aptos" w:hAnsiTheme="minorHAnsi" w:cstheme="minorHAnsi"/>
          <w:sz w:val="22"/>
          <w:szCs w:val="22"/>
        </w:rPr>
        <w:t>usługi</w:t>
      </w:r>
      <w:r w:rsidRPr="00521D41">
        <w:rPr>
          <w:rFonts w:asciiTheme="minorHAnsi" w:eastAsia="Aptos" w:hAnsiTheme="minorHAnsi" w:cstheme="minorHAnsi"/>
          <w:sz w:val="22"/>
          <w:szCs w:val="22"/>
        </w:rPr>
        <w:t xml:space="preserve"> przez </w:t>
      </w:r>
      <w:r w:rsidRPr="00521D41">
        <w:rPr>
          <w:rFonts w:asciiTheme="minorHAnsi" w:eastAsia="Aptos" w:hAnsiTheme="minorHAnsi" w:cstheme="minorHAnsi"/>
          <w:b/>
          <w:bCs/>
          <w:sz w:val="22"/>
          <w:szCs w:val="22"/>
        </w:rPr>
        <w:t>Zamawiającego</w:t>
      </w:r>
      <w:r w:rsidR="00EF51A0">
        <w:rPr>
          <w:rFonts w:asciiTheme="minorHAnsi" w:eastAsia="Aptos" w:hAnsiTheme="minorHAnsi" w:cstheme="minorHAnsi"/>
          <w:sz w:val="22"/>
          <w:szCs w:val="22"/>
        </w:rPr>
        <w:t>.</w:t>
      </w:r>
    </w:p>
    <w:p w14:paraId="204961F4" w14:textId="6717CB00" w:rsidR="00EF51A0" w:rsidRPr="00767C7E" w:rsidRDefault="00EF51A0" w:rsidP="002926C3">
      <w:pPr>
        <w:pStyle w:val="Podtytu"/>
        <w:numPr>
          <w:ilvl w:val="0"/>
          <w:numId w:val="8"/>
        </w:numPr>
        <w:spacing w:before="120" w:after="120"/>
        <w:ind w:left="426" w:hanging="426"/>
        <w:jc w:val="both"/>
        <w:rPr>
          <w:rFonts w:asciiTheme="minorHAnsi" w:eastAsia="Aptos" w:hAnsiTheme="minorHAnsi" w:cstheme="minorHAnsi"/>
          <w:sz w:val="20"/>
          <w:szCs w:val="20"/>
        </w:rPr>
      </w:pPr>
      <w:r w:rsidRPr="00767C7E">
        <w:rPr>
          <w:rFonts w:asciiTheme="minorHAnsi" w:eastAsia="Aptos" w:hAnsiTheme="minorHAnsi" w:cstheme="minorHAnsi"/>
          <w:sz w:val="22"/>
          <w:szCs w:val="22"/>
        </w:rPr>
        <w:t xml:space="preserve">Wynagrodzenie </w:t>
      </w:r>
      <w:r w:rsidRPr="00767C7E">
        <w:rPr>
          <w:rFonts w:asciiTheme="minorHAnsi" w:eastAsia="Aptos" w:hAnsiTheme="minorHAnsi" w:cstheme="minorHAnsi"/>
          <w:b/>
          <w:bCs/>
          <w:sz w:val="22"/>
          <w:szCs w:val="22"/>
        </w:rPr>
        <w:t xml:space="preserve">Wykonawcy, o którym mowa w ust. 1 lit. d) </w:t>
      </w:r>
      <w:r w:rsidRPr="00767C7E">
        <w:rPr>
          <w:rFonts w:asciiTheme="minorHAnsi" w:eastAsia="Aptos" w:hAnsiTheme="minorHAnsi" w:cstheme="minorHAnsi"/>
          <w:sz w:val="22"/>
          <w:szCs w:val="22"/>
        </w:rPr>
        <w:t xml:space="preserve">będzie płatne po zakończeniu okresu rozliczeniowego, o którym mowa w ust. </w:t>
      </w:r>
      <w:r w:rsidR="00734C2D">
        <w:rPr>
          <w:rFonts w:asciiTheme="minorHAnsi" w:eastAsia="Aptos" w:hAnsiTheme="minorHAnsi" w:cstheme="minorHAnsi"/>
          <w:sz w:val="22"/>
          <w:szCs w:val="22"/>
        </w:rPr>
        <w:t>3</w:t>
      </w:r>
      <w:r w:rsidR="00734C2D" w:rsidRPr="00767C7E">
        <w:rPr>
          <w:rFonts w:asciiTheme="minorHAnsi" w:eastAsia="Aptos" w:hAnsiTheme="minorHAnsi" w:cstheme="minorHAnsi"/>
          <w:sz w:val="22"/>
          <w:szCs w:val="22"/>
        </w:rPr>
        <w:t xml:space="preserve"> </w:t>
      </w:r>
      <w:r w:rsidRPr="00767C7E">
        <w:rPr>
          <w:rFonts w:asciiTheme="minorHAnsi" w:eastAsia="Aptos" w:hAnsiTheme="minorHAnsi" w:cstheme="minorHAnsi"/>
          <w:sz w:val="22"/>
          <w:szCs w:val="22"/>
        </w:rPr>
        <w:t xml:space="preserve">lit. b), na podstawie prawidłowo wystawionej faktury przez </w:t>
      </w:r>
      <w:r w:rsidRPr="00767C7E">
        <w:rPr>
          <w:rFonts w:asciiTheme="minorHAnsi" w:eastAsia="Aptos" w:hAnsiTheme="minorHAnsi" w:cstheme="minorHAnsi"/>
          <w:b/>
          <w:bCs/>
          <w:sz w:val="22"/>
          <w:szCs w:val="22"/>
        </w:rPr>
        <w:t>Wykonawcę</w:t>
      </w:r>
      <w:r w:rsidRPr="00767C7E">
        <w:rPr>
          <w:rFonts w:asciiTheme="minorHAnsi" w:eastAsia="Aptos" w:hAnsiTheme="minorHAnsi" w:cstheme="minorHAnsi"/>
          <w:sz w:val="22"/>
          <w:szCs w:val="22"/>
        </w:rPr>
        <w:t xml:space="preserve"> i przyjętej przez </w:t>
      </w:r>
      <w:r w:rsidRPr="00767C7E">
        <w:rPr>
          <w:rFonts w:asciiTheme="minorHAnsi" w:eastAsia="Aptos" w:hAnsiTheme="minorHAnsi" w:cstheme="minorHAnsi"/>
          <w:b/>
          <w:bCs/>
          <w:sz w:val="22"/>
          <w:szCs w:val="22"/>
        </w:rPr>
        <w:t>Zamawiającego</w:t>
      </w:r>
      <w:r w:rsidRPr="00767C7E">
        <w:rPr>
          <w:rFonts w:asciiTheme="minorHAnsi" w:eastAsia="Aptos" w:hAnsiTheme="minorHAnsi" w:cstheme="minorHAnsi"/>
          <w:sz w:val="22"/>
          <w:szCs w:val="22"/>
        </w:rPr>
        <w:t xml:space="preserve"> bez zastrzeżeń, przy czym Strony postanawiają, </w:t>
      </w:r>
      <w:r w:rsidR="009E6A60">
        <w:rPr>
          <w:rFonts w:asciiTheme="minorHAnsi" w:eastAsia="Aptos" w:hAnsiTheme="minorHAnsi" w:cstheme="minorHAnsi"/>
          <w:sz w:val="22"/>
          <w:szCs w:val="22"/>
        </w:rPr>
        <w:br/>
      </w:r>
      <w:r w:rsidRPr="00767C7E">
        <w:rPr>
          <w:rFonts w:asciiTheme="minorHAnsi" w:eastAsia="Aptos" w:hAnsiTheme="minorHAnsi" w:cstheme="minorHAnsi"/>
          <w:sz w:val="22"/>
          <w:szCs w:val="22"/>
        </w:rPr>
        <w:t xml:space="preserve">że </w:t>
      </w:r>
      <w:r w:rsidRPr="00767C7E">
        <w:rPr>
          <w:rFonts w:asciiTheme="minorHAnsi" w:eastAsia="Aptos" w:hAnsiTheme="minorHAnsi" w:cstheme="minorHAnsi"/>
          <w:b/>
          <w:bCs/>
          <w:sz w:val="22"/>
          <w:szCs w:val="22"/>
        </w:rPr>
        <w:t>Wykonawca</w:t>
      </w:r>
      <w:r w:rsidRPr="00767C7E">
        <w:rPr>
          <w:rFonts w:asciiTheme="minorHAnsi" w:eastAsia="Aptos" w:hAnsiTheme="minorHAnsi" w:cstheme="minorHAnsi"/>
          <w:sz w:val="22"/>
          <w:szCs w:val="22"/>
        </w:rPr>
        <w:t xml:space="preserve"> będzie uprawniony do wystawienia faktury nie wcześniej niż w dniu przyjęcia usługi przez </w:t>
      </w:r>
      <w:r w:rsidRPr="00767C7E">
        <w:rPr>
          <w:rFonts w:asciiTheme="minorHAnsi" w:eastAsia="Aptos" w:hAnsiTheme="minorHAnsi" w:cstheme="minorHAnsi"/>
          <w:b/>
          <w:bCs/>
          <w:sz w:val="22"/>
          <w:szCs w:val="22"/>
        </w:rPr>
        <w:t>Zamawiającego</w:t>
      </w:r>
      <w:r w:rsidR="009E6A60" w:rsidRPr="00767C7E">
        <w:rPr>
          <w:rFonts w:asciiTheme="minorHAnsi" w:eastAsia="Aptos" w:hAnsiTheme="minorHAnsi" w:cstheme="minorHAnsi"/>
          <w:sz w:val="22"/>
          <w:szCs w:val="22"/>
        </w:rPr>
        <w:t>.</w:t>
      </w:r>
    </w:p>
    <w:p w14:paraId="74FC531E" w14:textId="4C2D97F7" w:rsidR="00F833A3" w:rsidRPr="00F833A3" w:rsidRDefault="00F833A3" w:rsidP="000002EB">
      <w:pPr>
        <w:pStyle w:val="Akapitzlist"/>
        <w:spacing w:before="120" w:after="120"/>
        <w:ind w:left="426"/>
        <w:jc w:val="both"/>
        <w:rPr>
          <w:rFonts w:asciiTheme="minorHAnsi" w:hAnsiTheme="minorHAnsi" w:cstheme="minorHAnsi"/>
          <w:spacing w:val="-6"/>
        </w:rPr>
      </w:pPr>
    </w:p>
    <w:p w14:paraId="0EAEDB19" w14:textId="16D3ABE0" w:rsidR="00BB0C57" w:rsidRPr="00F833A3" w:rsidRDefault="35DBDDAD" w:rsidP="00CF543F">
      <w:pPr>
        <w:pStyle w:val="Akapitzlist"/>
        <w:numPr>
          <w:ilvl w:val="0"/>
          <w:numId w:val="8"/>
        </w:numPr>
        <w:spacing w:before="120" w:after="120"/>
        <w:ind w:left="426" w:hanging="426"/>
        <w:jc w:val="both"/>
        <w:rPr>
          <w:rFonts w:asciiTheme="minorHAnsi" w:hAnsiTheme="minorHAnsi" w:cstheme="minorHAnsi"/>
          <w:spacing w:val="-6"/>
        </w:rPr>
      </w:pPr>
      <w:r w:rsidRPr="00F833A3">
        <w:rPr>
          <w:rFonts w:asciiTheme="minorHAnsi" w:hAnsiTheme="minorHAnsi" w:cstheme="minorHAnsi"/>
          <w:spacing w:val="-6"/>
        </w:rPr>
        <w:lastRenderedPageBreak/>
        <w:t>Podstawą wystawienia faktur</w:t>
      </w:r>
      <w:r w:rsidR="004F7A0F" w:rsidRPr="00F833A3">
        <w:rPr>
          <w:rFonts w:asciiTheme="minorHAnsi" w:hAnsiTheme="minorHAnsi" w:cstheme="minorHAnsi"/>
          <w:spacing w:val="-6"/>
        </w:rPr>
        <w:t>y</w:t>
      </w:r>
      <w:r w:rsidRPr="00F833A3">
        <w:rPr>
          <w:rFonts w:asciiTheme="minorHAnsi" w:hAnsiTheme="minorHAnsi" w:cstheme="minorHAnsi"/>
          <w:spacing w:val="-6"/>
        </w:rPr>
        <w:t xml:space="preserve"> przez </w:t>
      </w:r>
      <w:r w:rsidR="30320B54" w:rsidRPr="00F833A3">
        <w:rPr>
          <w:rFonts w:asciiTheme="minorHAnsi" w:hAnsiTheme="minorHAnsi" w:cstheme="minorHAnsi"/>
          <w:b/>
          <w:bCs/>
        </w:rPr>
        <w:t>Wykonawc</w:t>
      </w:r>
      <w:r w:rsidRPr="00F833A3">
        <w:rPr>
          <w:rFonts w:asciiTheme="minorHAnsi" w:hAnsiTheme="minorHAnsi" w:cstheme="minorHAnsi"/>
          <w:b/>
          <w:bCs/>
          <w:spacing w:val="-6"/>
        </w:rPr>
        <w:t>ę</w:t>
      </w:r>
      <w:r w:rsidRPr="00F833A3">
        <w:rPr>
          <w:rFonts w:asciiTheme="minorHAnsi" w:hAnsiTheme="minorHAnsi" w:cstheme="minorHAnsi"/>
          <w:spacing w:val="-6"/>
        </w:rPr>
        <w:t xml:space="preserve"> </w:t>
      </w:r>
      <w:r w:rsidR="00A94815" w:rsidRPr="00F833A3">
        <w:rPr>
          <w:rFonts w:asciiTheme="minorHAnsi" w:hAnsiTheme="minorHAnsi" w:cstheme="minorHAnsi"/>
          <w:spacing w:val="-6"/>
        </w:rPr>
        <w:t>jest kosztorys wraz z kopiami dokumentów zakupu oraz</w:t>
      </w:r>
      <w:r w:rsidRPr="00F833A3">
        <w:rPr>
          <w:rFonts w:asciiTheme="minorHAnsi" w:hAnsiTheme="minorHAnsi" w:cstheme="minorHAnsi"/>
          <w:spacing w:val="-6"/>
        </w:rPr>
        <w:t xml:space="preserve"> protok</w:t>
      </w:r>
      <w:r w:rsidR="004F7A0F" w:rsidRPr="00F833A3">
        <w:rPr>
          <w:rFonts w:asciiTheme="minorHAnsi" w:hAnsiTheme="minorHAnsi" w:cstheme="minorHAnsi"/>
          <w:spacing w:val="-6"/>
        </w:rPr>
        <w:t>ół</w:t>
      </w:r>
      <w:r w:rsidRPr="00F833A3">
        <w:rPr>
          <w:rFonts w:asciiTheme="minorHAnsi" w:hAnsiTheme="minorHAnsi" w:cstheme="minorHAnsi"/>
          <w:spacing w:val="-6"/>
        </w:rPr>
        <w:t xml:space="preserve"> odbioru umówione</w:t>
      </w:r>
      <w:r w:rsidR="00825958" w:rsidRPr="00F833A3">
        <w:rPr>
          <w:rFonts w:asciiTheme="minorHAnsi" w:hAnsiTheme="minorHAnsi" w:cstheme="minorHAnsi"/>
          <w:spacing w:val="-6"/>
        </w:rPr>
        <w:t>j</w:t>
      </w:r>
      <w:r w:rsidRPr="00F833A3">
        <w:rPr>
          <w:rFonts w:asciiTheme="minorHAnsi" w:hAnsiTheme="minorHAnsi" w:cstheme="minorHAnsi"/>
          <w:spacing w:val="-6"/>
        </w:rPr>
        <w:t xml:space="preserve"> </w:t>
      </w:r>
      <w:r w:rsidR="00825958" w:rsidRPr="00F833A3">
        <w:rPr>
          <w:rFonts w:asciiTheme="minorHAnsi" w:hAnsiTheme="minorHAnsi" w:cstheme="minorHAnsi"/>
          <w:spacing w:val="-6"/>
        </w:rPr>
        <w:t>usługi</w:t>
      </w:r>
      <w:r w:rsidRPr="00F833A3">
        <w:rPr>
          <w:rFonts w:asciiTheme="minorHAnsi" w:hAnsiTheme="minorHAnsi" w:cstheme="minorHAnsi"/>
          <w:spacing w:val="-6"/>
        </w:rPr>
        <w:t xml:space="preserve">, </w:t>
      </w:r>
      <w:r w:rsidR="00C16888" w:rsidRPr="00F833A3">
        <w:rPr>
          <w:rFonts w:asciiTheme="minorHAnsi" w:hAnsiTheme="minorHAnsi" w:cstheme="minorHAnsi"/>
          <w:spacing w:val="-6"/>
        </w:rPr>
        <w:t>któr</w:t>
      </w:r>
      <w:r w:rsidR="00E65840" w:rsidRPr="00F833A3">
        <w:rPr>
          <w:rFonts w:asciiTheme="minorHAnsi" w:hAnsiTheme="minorHAnsi" w:cstheme="minorHAnsi"/>
          <w:spacing w:val="-6"/>
        </w:rPr>
        <w:t>ego</w:t>
      </w:r>
      <w:r w:rsidR="00C16888" w:rsidRPr="00F833A3">
        <w:rPr>
          <w:rFonts w:asciiTheme="minorHAnsi" w:hAnsiTheme="minorHAnsi" w:cstheme="minorHAnsi"/>
          <w:spacing w:val="-6"/>
        </w:rPr>
        <w:t xml:space="preserve"> wz</w:t>
      </w:r>
      <w:r w:rsidR="004F7A0F" w:rsidRPr="00F833A3">
        <w:rPr>
          <w:rFonts w:asciiTheme="minorHAnsi" w:hAnsiTheme="minorHAnsi" w:cstheme="minorHAnsi"/>
          <w:spacing w:val="-6"/>
        </w:rPr>
        <w:t>ór</w:t>
      </w:r>
      <w:r w:rsidR="00C16888" w:rsidRPr="00F833A3">
        <w:rPr>
          <w:rFonts w:asciiTheme="minorHAnsi" w:hAnsiTheme="minorHAnsi" w:cstheme="minorHAnsi"/>
          <w:spacing w:val="-6"/>
        </w:rPr>
        <w:t xml:space="preserve"> </w:t>
      </w:r>
      <w:r w:rsidRPr="00F833A3">
        <w:rPr>
          <w:rFonts w:asciiTheme="minorHAnsi" w:hAnsiTheme="minorHAnsi" w:cstheme="minorHAnsi"/>
          <w:spacing w:val="-6"/>
        </w:rPr>
        <w:t>stanowi</w:t>
      </w:r>
      <w:r w:rsidR="00FD5222" w:rsidRPr="00F833A3">
        <w:rPr>
          <w:rFonts w:asciiTheme="minorHAnsi" w:hAnsiTheme="minorHAnsi" w:cstheme="minorHAnsi"/>
          <w:spacing w:val="-6"/>
        </w:rPr>
        <w:t xml:space="preserve"> </w:t>
      </w:r>
      <w:r w:rsidR="005918F2">
        <w:rPr>
          <w:rFonts w:asciiTheme="minorHAnsi" w:hAnsiTheme="minorHAnsi" w:cstheme="minorHAnsi"/>
          <w:spacing w:val="-6"/>
        </w:rPr>
        <w:t xml:space="preserve">odpowiednio </w:t>
      </w:r>
      <w:r w:rsidR="340A66DB" w:rsidRPr="006F7082">
        <w:rPr>
          <w:rFonts w:asciiTheme="minorHAnsi" w:hAnsiTheme="minorHAnsi" w:cstheme="minorHAnsi"/>
          <w:spacing w:val="-6"/>
        </w:rPr>
        <w:t xml:space="preserve">Załącznik nr </w:t>
      </w:r>
      <w:r w:rsidR="00F833A3" w:rsidRPr="006F7082">
        <w:rPr>
          <w:rFonts w:asciiTheme="minorHAnsi" w:hAnsiTheme="minorHAnsi" w:cstheme="minorHAnsi"/>
          <w:spacing w:val="-6"/>
        </w:rPr>
        <w:t>3</w:t>
      </w:r>
      <w:r w:rsidR="005918F2" w:rsidRPr="006F7082">
        <w:rPr>
          <w:rFonts w:asciiTheme="minorHAnsi" w:hAnsiTheme="minorHAnsi" w:cstheme="minorHAnsi"/>
          <w:spacing w:val="-6"/>
        </w:rPr>
        <w:t xml:space="preserve"> i </w:t>
      </w:r>
      <w:r w:rsidR="00D36B58" w:rsidRPr="006F7082">
        <w:rPr>
          <w:rFonts w:asciiTheme="minorHAnsi" w:hAnsiTheme="minorHAnsi" w:cstheme="minorHAnsi"/>
          <w:spacing w:val="-6"/>
        </w:rPr>
        <w:t>4</w:t>
      </w:r>
      <w:r w:rsidR="004F7A0F" w:rsidRPr="006F7082">
        <w:rPr>
          <w:rFonts w:asciiTheme="minorHAnsi" w:hAnsiTheme="minorHAnsi" w:cstheme="minorHAnsi"/>
          <w:spacing w:val="-6"/>
        </w:rPr>
        <w:t xml:space="preserve"> </w:t>
      </w:r>
      <w:r w:rsidR="340A66DB" w:rsidRPr="006F7082">
        <w:rPr>
          <w:rFonts w:asciiTheme="minorHAnsi" w:hAnsiTheme="minorHAnsi" w:cstheme="minorHAnsi"/>
          <w:spacing w:val="-6"/>
        </w:rPr>
        <w:t>do niniejszej umowy</w:t>
      </w:r>
      <w:r w:rsidRPr="00F833A3">
        <w:rPr>
          <w:rFonts w:asciiTheme="minorHAnsi" w:hAnsiTheme="minorHAnsi" w:cstheme="minorHAnsi"/>
          <w:spacing w:val="-6"/>
        </w:rPr>
        <w:t>, opatrzon</w:t>
      </w:r>
      <w:r w:rsidR="004F7A0F" w:rsidRPr="00F833A3">
        <w:rPr>
          <w:rFonts w:asciiTheme="minorHAnsi" w:hAnsiTheme="minorHAnsi" w:cstheme="minorHAnsi"/>
          <w:spacing w:val="-6"/>
        </w:rPr>
        <w:t>y</w:t>
      </w:r>
      <w:r w:rsidRPr="00F833A3">
        <w:rPr>
          <w:rFonts w:asciiTheme="minorHAnsi" w:hAnsiTheme="minorHAnsi" w:cstheme="minorHAnsi"/>
          <w:spacing w:val="-6"/>
        </w:rPr>
        <w:t xml:space="preserve"> podpisem przedstawiciela </w:t>
      </w:r>
      <w:r w:rsidR="3666C4E3" w:rsidRPr="00F833A3">
        <w:rPr>
          <w:rFonts w:asciiTheme="minorHAnsi" w:hAnsiTheme="minorHAnsi" w:cstheme="minorHAnsi"/>
          <w:b/>
          <w:bCs/>
        </w:rPr>
        <w:t>Zamawiającego</w:t>
      </w:r>
      <w:r w:rsidRPr="00F833A3">
        <w:rPr>
          <w:rFonts w:asciiTheme="minorHAnsi" w:hAnsiTheme="minorHAnsi" w:cstheme="minorHAnsi"/>
          <w:spacing w:val="-6"/>
        </w:rPr>
        <w:t xml:space="preserve"> wraz z oświadczeniem, że </w:t>
      </w:r>
      <w:r w:rsidR="7C17EBDC" w:rsidRPr="00F833A3">
        <w:rPr>
          <w:rFonts w:asciiTheme="minorHAnsi" w:hAnsiTheme="minorHAnsi" w:cstheme="minorHAnsi"/>
          <w:b/>
          <w:bCs/>
        </w:rPr>
        <w:t>Zamawiający</w:t>
      </w:r>
      <w:r w:rsidRPr="00F833A3">
        <w:rPr>
          <w:rFonts w:asciiTheme="minorHAnsi" w:hAnsiTheme="minorHAnsi" w:cstheme="minorHAnsi"/>
          <w:spacing w:val="-6"/>
        </w:rPr>
        <w:t xml:space="preserve"> przyjął </w:t>
      </w:r>
      <w:r w:rsidR="00A3718C" w:rsidRPr="00F833A3">
        <w:rPr>
          <w:rFonts w:asciiTheme="minorHAnsi" w:hAnsiTheme="minorHAnsi" w:cstheme="minorHAnsi"/>
          <w:spacing w:val="-6"/>
        </w:rPr>
        <w:t>usługę</w:t>
      </w:r>
      <w:r w:rsidR="31D007C0" w:rsidRPr="00F833A3">
        <w:rPr>
          <w:rFonts w:asciiTheme="minorHAnsi" w:hAnsiTheme="minorHAnsi" w:cstheme="minorHAnsi"/>
          <w:spacing w:val="-6"/>
        </w:rPr>
        <w:t xml:space="preserve"> </w:t>
      </w:r>
      <w:r w:rsidR="009E6A60">
        <w:rPr>
          <w:rFonts w:asciiTheme="minorHAnsi" w:hAnsiTheme="minorHAnsi" w:cstheme="minorHAnsi"/>
          <w:spacing w:val="-6"/>
        </w:rPr>
        <w:br/>
      </w:r>
      <w:r w:rsidRPr="00F833A3">
        <w:rPr>
          <w:rFonts w:asciiTheme="minorHAnsi" w:hAnsiTheme="minorHAnsi" w:cstheme="minorHAnsi"/>
          <w:spacing w:val="-6"/>
        </w:rPr>
        <w:t xml:space="preserve">bez zastrzeżeń. </w:t>
      </w:r>
    </w:p>
    <w:p w14:paraId="65180F7E" w14:textId="4DD411C0" w:rsidR="00BB0C57" w:rsidRPr="002D6898" w:rsidRDefault="00BB0C57" w:rsidP="005F1F9C">
      <w:pPr>
        <w:pStyle w:val="Akapitzlist"/>
        <w:numPr>
          <w:ilvl w:val="0"/>
          <w:numId w:val="8"/>
        </w:numPr>
        <w:spacing w:before="120" w:after="120" w:line="240" w:lineRule="auto"/>
        <w:ind w:left="426" w:hanging="426"/>
        <w:contextualSpacing w:val="0"/>
        <w:jc w:val="both"/>
        <w:rPr>
          <w:rFonts w:asciiTheme="minorHAnsi" w:hAnsiTheme="minorHAnsi" w:cstheme="minorHAnsi"/>
          <w:bCs/>
        </w:rPr>
      </w:pPr>
      <w:r w:rsidRPr="002D6898">
        <w:rPr>
          <w:rFonts w:asciiTheme="minorHAnsi" w:hAnsiTheme="minorHAnsi" w:cstheme="minorHAnsi"/>
        </w:rPr>
        <w:t xml:space="preserve">Osobą odpowiedzialną za </w:t>
      </w:r>
      <w:r w:rsidR="00D077E3" w:rsidRPr="002D6898">
        <w:rPr>
          <w:rFonts w:asciiTheme="minorHAnsi" w:hAnsiTheme="minorHAnsi" w:cstheme="minorHAnsi"/>
        </w:rPr>
        <w:t xml:space="preserve">odbiór </w:t>
      </w:r>
      <w:r w:rsidR="004D150E" w:rsidRPr="002D6898">
        <w:rPr>
          <w:rFonts w:asciiTheme="minorHAnsi" w:hAnsiTheme="minorHAnsi" w:cstheme="minorHAnsi"/>
        </w:rPr>
        <w:t>przedmiotu</w:t>
      </w:r>
      <w:r w:rsidR="00A3718C" w:rsidRPr="002D6898">
        <w:rPr>
          <w:rFonts w:asciiTheme="minorHAnsi" w:hAnsiTheme="minorHAnsi" w:cstheme="minorHAnsi"/>
        </w:rPr>
        <w:t xml:space="preserve"> umowy</w:t>
      </w:r>
      <w:r w:rsidR="001D6D40" w:rsidRPr="002D6898">
        <w:rPr>
          <w:rFonts w:asciiTheme="minorHAnsi" w:hAnsiTheme="minorHAnsi" w:cstheme="minorHAnsi"/>
        </w:rPr>
        <w:t xml:space="preserve"> </w:t>
      </w:r>
      <w:r w:rsidRPr="002D6898">
        <w:rPr>
          <w:rFonts w:asciiTheme="minorHAnsi" w:hAnsiTheme="minorHAnsi" w:cstheme="minorHAnsi"/>
        </w:rPr>
        <w:t xml:space="preserve">jest </w:t>
      </w:r>
      <w:r w:rsidR="00CD31D9" w:rsidRPr="002D6898">
        <w:rPr>
          <w:rFonts w:asciiTheme="minorHAnsi" w:hAnsiTheme="minorHAnsi" w:cstheme="minorHAnsi"/>
        </w:rPr>
        <w:t>K</w:t>
      </w:r>
      <w:r w:rsidRPr="002D6898">
        <w:rPr>
          <w:rFonts w:asciiTheme="minorHAnsi" w:hAnsiTheme="minorHAnsi" w:cstheme="minorHAnsi"/>
        </w:rPr>
        <w:t>ierown</w:t>
      </w:r>
      <w:r w:rsidR="0041090A" w:rsidRPr="002D6898">
        <w:rPr>
          <w:rFonts w:asciiTheme="minorHAnsi" w:hAnsiTheme="minorHAnsi" w:cstheme="minorHAnsi"/>
        </w:rPr>
        <w:t>ik Biura Komunikacji i</w:t>
      </w:r>
      <w:r w:rsidR="00AC1792" w:rsidRPr="002D6898">
        <w:rPr>
          <w:rFonts w:asciiTheme="minorHAnsi" w:hAnsiTheme="minorHAnsi" w:cstheme="minorHAnsi"/>
        </w:rPr>
        <w:t> </w:t>
      </w:r>
      <w:r w:rsidR="0041090A" w:rsidRPr="002D6898">
        <w:rPr>
          <w:rFonts w:asciiTheme="minorHAnsi" w:hAnsiTheme="minorHAnsi" w:cstheme="minorHAnsi"/>
        </w:rPr>
        <w:t>Promocji</w:t>
      </w:r>
      <w:r w:rsidR="00414205" w:rsidRPr="002D6898">
        <w:rPr>
          <w:rFonts w:asciiTheme="minorHAnsi" w:hAnsiTheme="minorHAnsi" w:cstheme="minorHAnsi"/>
        </w:rPr>
        <w:t xml:space="preserve"> Biblioteki Narodowej</w:t>
      </w:r>
      <w:r w:rsidRPr="002D6898">
        <w:rPr>
          <w:rFonts w:asciiTheme="minorHAnsi" w:hAnsiTheme="minorHAnsi" w:cstheme="minorHAnsi"/>
        </w:rPr>
        <w:t>.</w:t>
      </w:r>
    </w:p>
    <w:p w14:paraId="67174490" w14:textId="1F1458EA" w:rsidR="00BB0C57" w:rsidRPr="002D6898" w:rsidRDefault="00BB0C57" w:rsidP="005F1F9C">
      <w:pPr>
        <w:pStyle w:val="Akapitzlist"/>
        <w:numPr>
          <w:ilvl w:val="0"/>
          <w:numId w:val="8"/>
        </w:numPr>
        <w:spacing w:before="120" w:after="120" w:line="240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2D6898">
        <w:rPr>
          <w:rFonts w:asciiTheme="minorHAnsi" w:hAnsiTheme="minorHAnsi" w:cstheme="minorHAnsi"/>
        </w:rPr>
        <w:t xml:space="preserve">Wynagrodzenie płatne będzie w terminie 14 dni od dnia doręczenia </w:t>
      </w:r>
      <w:r w:rsidR="00C22BD9" w:rsidRPr="002D6898">
        <w:rPr>
          <w:rFonts w:asciiTheme="minorHAnsi" w:eastAsia="Times New Roman" w:hAnsiTheme="minorHAnsi" w:cstheme="minorHAnsi"/>
          <w:b/>
        </w:rPr>
        <w:t>Zamawiającemu</w:t>
      </w:r>
      <w:r w:rsidR="00414205" w:rsidRPr="002D6898">
        <w:rPr>
          <w:rFonts w:asciiTheme="minorHAnsi" w:hAnsiTheme="minorHAnsi" w:cstheme="minorHAnsi"/>
        </w:rPr>
        <w:t xml:space="preserve"> </w:t>
      </w:r>
      <w:r w:rsidRPr="002D6898">
        <w:rPr>
          <w:rFonts w:asciiTheme="minorHAnsi" w:hAnsiTheme="minorHAnsi" w:cstheme="minorHAnsi"/>
        </w:rPr>
        <w:t xml:space="preserve">faktury </w:t>
      </w:r>
      <w:r w:rsidR="009E6A60">
        <w:rPr>
          <w:rFonts w:asciiTheme="minorHAnsi" w:hAnsiTheme="minorHAnsi" w:cstheme="minorHAnsi"/>
        </w:rPr>
        <w:br/>
      </w:r>
      <w:r w:rsidRPr="002D6898">
        <w:rPr>
          <w:rFonts w:asciiTheme="minorHAnsi" w:hAnsiTheme="minorHAnsi" w:cstheme="minorHAnsi"/>
        </w:rPr>
        <w:t xml:space="preserve">lub odpowiednio przesłania </w:t>
      </w:r>
      <w:r w:rsidR="00C22BD9" w:rsidRPr="002D6898">
        <w:rPr>
          <w:rFonts w:asciiTheme="minorHAnsi" w:eastAsia="Times New Roman" w:hAnsiTheme="minorHAnsi" w:cstheme="minorHAnsi"/>
          <w:b/>
        </w:rPr>
        <w:t>Zamawiającemu</w:t>
      </w:r>
      <w:r w:rsidR="00414205" w:rsidRPr="002D6898">
        <w:rPr>
          <w:rFonts w:asciiTheme="minorHAnsi" w:hAnsiTheme="minorHAnsi" w:cstheme="minorHAnsi"/>
        </w:rPr>
        <w:t xml:space="preserve"> </w:t>
      </w:r>
      <w:r w:rsidRPr="002D6898">
        <w:rPr>
          <w:rFonts w:asciiTheme="minorHAnsi" w:hAnsiTheme="minorHAnsi" w:cstheme="minorHAnsi"/>
        </w:rPr>
        <w:t xml:space="preserve">ustrukturyzowanej faktury elektronicznej na adres </w:t>
      </w:r>
      <w:hyperlink r:id="rId8" w:history="1">
        <w:r w:rsidRPr="002D6898">
          <w:rPr>
            <w:rStyle w:val="Hipercze"/>
            <w:rFonts w:asciiTheme="minorHAnsi" w:hAnsiTheme="minorHAnsi" w:cstheme="minorHAnsi"/>
          </w:rPr>
          <w:t>faktura@bn.org.pl</w:t>
        </w:r>
      </w:hyperlink>
      <w:r w:rsidRPr="002D6898">
        <w:rPr>
          <w:rFonts w:asciiTheme="minorHAnsi" w:hAnsiTheme="minorHAnsi" w:cstheme="minorHAnsi"/>
        </w:rPr>
        <w:t xml:space="preserve"> zgodnie z ustawą z dnia 9 listopada 2018 r. o elektronicznym fakturowaniu </w:t>
      </w:r>
      <w:r w:rsidR="009E6A60">
        <w:rPr>
          <w:rFonts w:asciiTheme="minorHAnsi" w:hAnsiTheme="minorHAnsi" w:cstheme="minorHAnsi"/>
        </w:rPr>
        <w:br/>
      </w:r>
      <w:r w:rsidRPr="002D6898">
        <w:rPr>
          <w:rFonts w:asciiTheme="minorHAnsi" w:hAnsiTheme="minorHAnsi" w:cstheme="minorHAnsi"/>
        </w:rPr>
        <w:t xml:space="preserve">w zamówieniach publicznych, koncesjach na roboty budowlane lub usługi oraz partnerstwie </w:t>
      </w:r>
      <w:r w:rsidR="009E6A60">
        <w:rPr>
          <w:rFonts w:asciiTheme="minorHAnsi" w:hAnsiTheme="minorHAnsi" w:cstheme="minorHAnsi"/>
        </w:rPr>
        <w:br/>
      </w:r>
      <w:r w:rsidRPr="002D6898">
        <w:rPr>
          <w:rFonts w:asciiTheme="minorHAnsi" w:hAnsiTheme="minorHAnsi" w:cstheme="minorHAnsi"/>
        </w:rPr>
        <w:t xml:space="preserve">publiczno-prywatnym </w:t>
      </w:r>
      <w:r w:rsidR="00CD31D9" w:rsidRPr="002D6898">
        <w:rPr>
          <w:rFonts w:asciiTheme="minorHAnsi" w:hAnsiTheme="minorHAnsi" w:cstheme="minorHAnsi"/>
        </w:rPr>
        <w:t>(</w:t>
      </w:r>
      <w:proofErr w:type="spellStart"/>
      <w:r w:rsidR="00CD31D9" w:rsidRPr="002D6898">
        <w:rPr>
          <w:rFonts w:asciiTheme="minorHAnsi" w:hAnsiTheme="minorHAnsi" w:cstheme="minorHAnsi"/>
        </w:rPr>
        <w:t>t.j</w:t>
      </w:r>
      <w:proofErr w:type="spellEnd"/>
      <w:r w:rsidR="00CD31D9" w:rsidRPr="002D6898">
        <w:rPr>
          <w:rFonts w:asciiTheme="minorHAnsi" w:hAnsiTheme="minorHAnsi" w:cstheme="minorHAnsi"/>
        </w:rPr>
        <w:t xml:space="preserve">. </w:t>
      </w:r>
      <w:r w:rsidR="004C207C" w:rsidRPr="002D6898">
        <w:rPr>
          <w:rFonts w:asciiTheme="minorHAnsi" w:eastAsia="Aptos" w:hAnsiTheme="minorHAnsi" w:cstheme="minorHAnsi"/>
        </w:rPr>
        <w:t xml:space="preserve">Dz. U. </w:t>
      </w:r>
      <w:r w:rsidR="009E6A60">
        <w:rPr>
          <w:rFonts w:asciiTheme="minorHAnsi" w:eastAsia="Aptos" w:hAnsiTheme="minorHAnsi" w:cstheme="minorHAnsi"/>
        </w:rPr>
        <w:t>2023</w:t>
      </w:r>
      <w:r w:rsidR="004C207C" w:rsidRPr="002D6898">
        <w:rPr>
          <w:rFonts w:asciiTheme="minorHAnsi" w:eastAsia="Aptos" w:hAnsiTheme="minorHAnsi" w:cstheme="minorHAnsi"/>
        </w:rPr>
        <w:t>, poz.</w:t>
      </w:r>
      <w:r w:rsidR="009E6A60">
        <w:rPr>
          <w:rFonts w:asciiTheme="minorHAnsi" w:eastAsia="Aptos" w:hAnsiTheme="minorHAnsi" w:cstheme="minorHAnsi"/>
        </w:rPr>
        <w:t xml:space="preserve">1666, z </w:t>
      </w:r>
      <w:proofErr w:type="spellStart"/>
      <w:r w:rsidR="009E6A60">
        <w:rPr>
          <w:rFonts w:asciiTheme="minorHAnsi" w:eastAsia="Aptos" w:hAnsiTheme="minorHAnsi" w:cstheme="minorHAnsi"/>
        </w:rPr>
        <w:t>późn</w:t>
      </w:r>
      <w:proofErr w:type="spellEnd"/>
      <w:r w:rsidR="009E6A60">
        <w:rPr>
          <w:rFonts w:asciiTheme="minorHAnsi" w:eastAsia="Aptos" w:hAnsiTheme="minorHAnsi" w:cstheme="minorHAnsi"/>
        </w:rPr>
        <w:t>. zm.</w:t>
      </w:r>
      <w:r w:rsidR="00CD31D9" w:rsidRPr="002D6898">
        <w:rPr>
          <w:rFonts w:asciiTheme="minorHAnsi" w:hAnsiTheme="minorHAnsi" w:cstheme="minorHAnsi"/>
        </w:rPr>
        <w:t>)</w:t>
      </w:r>
      <w:r w:rsidRPr="002D6898">
        <w:rPr>
          <w:rFonts w:asciiTheme="minorHAnsi" w:hAnsiTheme="minorHAnsi" w:cstheme="minorHAnsi"/>
        </w:rPr>
        <w:t xml:space="preserve">. Podstawą zapłaty jest faktura prawidłowo wystawiona pod względem formalnym i merytorycznym. </w:t>
      </w:r>
    </w:p>
    <w:p w14:paraId="02AE48D2" w14:textId="7277ED2D" w:rsidR="00BB0C57" w:rsidRPr="002D6898" w:rsidRDefault="00BB0C57" w:rsidP="005F1F9C">
      <w:pPr>
        <w:pStyle w:val="Akapitzlist"/>
        <w:numPr>
          <w:ilvl w:val="0"/>
          <w:numId w:val="8"/>
        </w:numPr>
        <w:spacing w:before="120" w:after="120" w:line="240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2D6898">
        <w:rPr>
          <w:rFonts w:asciiTheme="minorHAnsi" w:hAnsiTheme="minorHAnsi" w:cstheme="minorHAnsi"/>
        </w:rPr>
        <w:t xml:space="preserve">Za dzień zapłaty uznany będzie dzień obciążenia rachunku bankowego </w:t>
      </w:r>
      <w:r w:rsidR="00C22BD9" w:rsidRPr="002D6898">
        <w:rPr>
          <w:rFonts w:asciiTheme="minorHAnsi" w:eastAsia="Times New Roman" w:hAnsiTheme="minorHAnsi" w:cstheme="minorHAnsi"/>
          <w:b/>
        </w:rPr>
        <w:t>Zamawiającego</w:t>
      </w:r>
      <w:r w:rsidRPr="002D6898">
        <w:rPr>
          <w:rFonts w:asciiTheme="minorHAnsi" w:hAnsiTheme="minorHAnsi" w:cstheme="minorHAnsi"/>
        </w:rPr>
        <w:t xml:space="preserve">. </w:t>
      </w:r>
    </w:p>
    <w:p w14:paraId="0FDDBCF7" w14:textId="77777777" w:rsidR="00C226F4" w:rsidRPr="002D6898" w:rsidRDefault="00BB0C57" w:rsidP="005F1F9C">
      <w:pPr>
        <w:pStyle w:val="Akapitzlist"/>
        <w:numPr>
          <w:ilvl w:val="0"/>
          <w:numId w:val="8"/>
        </w:numPr>
        <w:spacing w:before="120" w:after="120" w:line="240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2D6898">
        <w:rPr>
          <w:rFonts w:asciiTheme="minorHAnsi" w:hAnsiTheme="minorHAnsi" w:cstheme="minorHAnsi"/>
        </w:rPr>
        <w:t xml:space="preserve">Zapłata nastąpi na rachunek bankowy </w:t>
      </w:r>
      <w:r w:rsidR="00C226F4" w:rsidRPr="002D6898">
        <w:rPr>
          <w:rFonts w:asciiTheme="minorHAnsi" w:hAnsiTheme="minorHAnsi" w:cstheme="minorHAnsi"/>
          <w:b/>
          <w:bCs/>
        </w:rPr>
        <w:t>Wykonawcy</w:t>
      </w:r>
      <w:r w:rsidR="00C226F4" w:rsidRPr="002D6898">
        <w:rPr>
          <w:rFonts w:asciiTheme="minorHAnsi" w:hAnsiTheme="minorHAnsi" w:cstheme="minorHAnsi"/>
        </w:rPr>
        <w:t xml:space="preserve"> </w:t>
      </w:r>
      <w:r w:rsidRPr="002D6898">
        <w:rPr>
          <w:rFonts w:asciiTheme="minorHAnsi" w:hAnsiTheme="minorHAnsi" w:cstheme="minorHAnsi"/>
        </w:rPr>
        <w:t xml:space="preserve">nr </w:t>
      </w:r>
      <w:r w:rsidR="00C226F4" w:rsidRPr="002D6898">
        <w:rPr>
          <w:rFonts w:asciiTheme="minorHAnsi" w:hAnsiTheme="minorHAnsi" w:cstheme="minorHAnsi"/>
        </w:rPr>
        <w:t>…………………..</w:t>
      </w:r>
    </w:p>
    <w:p w14:paraId="732C411B" w14:textId="5DECBEFE" w:rsidR="00BB0C57" w:rsidRPr="002D6898" w:rsidRDefault="00BB0C57" w:rsidP="005F1F9C">
      <w:pPr>
        <w:pStyle w:val="Akapitzlist"/>
        <w:numPr>
          <w:ilvl w:val="0"/>
          <w:numId w:val="8"/>
        </w:numPr>
        <w:spacing w:before="120" w:after="120" w:line="240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2D6898">
        <w:rPr>
          <w:rFonts w:asciiTheme="minorHAnsi" w:hAnsiTheme="minorHAnsi" w:cstheme="minorHAnsi"/>
        </w:rPr>
        <w:t xml:space="preserve"> </w:t>
      </w:r>
      <w:r w:rsidR="003E4823" w:rsidRPr="002D6898">
        <w:rPr>
          <w:rFonts w:asciiTheme="minorHAnsi" w:eastAsia="Times New Roman" w:hAnsiTheme="minorHAnsi" w:cstheme="minorHAnsi"/>
          <w:b/>
        </w:rPr>
        <w:t>Wykonawc</w:t>
      </w:r>
      <w:r w:rsidR="00414205" w:rsidRPr="002D6898">
        <w:rPr>
          <w:rFonts w:asciiTheme="minorHAnsi" w:hAnsiTheme="minorHAnsi" w:cstheme="minorHAnsi"/>
          <w:b/>
        </w:rPr>
        <w:t>a</w:t>
      </w:r>
      <w:r w:rsidR="00414205" w:rsidRPr="002D6898">
        <w:rPr>
          <w:rFonts w:asciiTheme="minorHAnsi" w:hAnsiTheme="minorHAnsi" w:cstheme="minorHAnsi"/>
        </w:rPr>
        <w:t xml:space="preserve"> </w:t>
      </w:r>
      <w:r w:rsidRPr="002D6898">
        <w:rPr>
          <w:rFonts w:asciiTheme="minorHAnsi" w:hAnsiTheme="minorHAnsi" w:cstheme="minorHAnsi"/>
        </w:rPr>
        <w:t xml:space="preserve">oświadcza, że jest zarejestrowany jako podatnik VAT czynny oraz że rachunek bankowy </w:t>
      </w:r>
      <w:r w:rsidR="005918F2">
        <w:rPr>
          <w:rFonts w:asciiTheme="minorHAnsi" w:hAnsiTheme="minorHAnsi" w:cstheme="minorHAnsi"/>
        </w:rPr>
        <w:br/>
      </w:r>
      <w:r w:rsidRPr="002D6898">
        <w:rPr>
          <w:rFonts w:asciiTheme="minorHAnsi" w:hAnsiTheme="minorHAnsi" w:cstheme="minorHAnsi"/>
        </w:rPr>
        <w:t>na dzień wymagalności faktury widnieje w wykazie podmiotów, o którym mowa w art. 96b ust. 1 ustawy z dnia 11</w:t>
      </w:r>
      <w:r w:rsidR="00AC1792" w:rsidRPr="002D6898">
        <w:rPr>
          <w:rFonts w:asciiTheme="minorHAnsi" w:hAnsiTheme="minorHAnsi" w:cstheme="minorHAnsi"/>
        </w:rPr>
        <w:t> </w:t>
      </w:r>
      <w:r w:rsidRPr="002D6898">
        <w:rPr>
          <w:rFonts w:asciiTheme="minorHAnsi" w:hAnsiTheme="minorHAnsi" w:cstheme="minorHAnsi"/>
        </w:rPr>
        <w:t xml:space="preserve">marca 2004 r. o podatku od towarów i usług, dalej „Wykaz”. </w:t>
      </w:r>
    </w:p>
    <w:p w14:paraId="03CA9815" w14:textId="514D1FC5" w:rsidR="00BB0C57" w:rsidRPr="002D6898" w:rsidRDefault="00C22BD9" w:rsidP="005F1F9C">
      <w:pPr>
        <w:pStyle w:val="Akapitzlist"/>
        <w:numPr>
          <w:ilvl w:val="0"/>
          <w:numId w:val="8"/>
        </w:numPr>
        <w:spacing w:before="120" w:after="120" w:line="240" w:lineRule="auto"/>
        <w:ind w:left="425" w:hanging="426"/>
        <w:contextualSpacing w:val="0"/>
        <w:jc w:val="both"/>
        <w:rPr>
          <w:rFonts w:asciiTheme="minorHAnsi" w:hAnsiTheme="minorHAnsi" w:cstheme="minorHAnsi"/>
        </w:rPr>
      </w:pPr>
      <w:r w:rsidRPr="002D6898">
        <w:rPr>
          <w:rFonts w:asciiTheme="minorHAnsi" w:eastAsia="Times New Roman" w:hAnsiTheme="minorHAnsi" w:cstheme="minorHAnsi"/>
          <w:b/>
        </w:rPr>
        <w:t>Zamawiający</w:t>
      </w:r>
      <w:r w:rsidR="00414205" w:rsidRPr="002D6898">
        <w:rPr>
          <w:rFonts w:asciiTheme="minorHAnsi" w:hAnsiTheme="minorHAnsi" w:cstheme="minorHAnsi"/>
        </w:rPr>
        <w:t xml:space="preserve"> </w:t>
      </w:r>
      <w:r w:rsidR="00BB0C57" w:rsidRPr="002D6898">
        <w:rPr>
          <w:rFonts w:asciiTheme="minorHAnsi" w:hAnsiTheme="minorHAnsi" w:cstheme="minorHAnsi"/>
        </w:rPr>
        <w:t xml:space="preserve">ma prawo w terminie płatności, o którym mowa w ust. </w:t>
      </w:r>
      <w:r w:rsidR="002926C3">
        <w:rPr>
          <w:rFonts w:asciiTheme="minorHAnsi" w:hAnsiTheme="minorHAnsi" w:cstheme="minorHAnsi"/>
        </w:rPr>
        <w:t>8</w:t>
      </w:r>
      <w:r w:rsidR="00BB0C57" w:rsidRPr="002D6898">
        <w:rPr>
          <w:rFonts w:asciiTheme="minorHAnsi" w:hAnsiTheme="minorHAnsi" w:cstheme="minorHAnsi"/>
        </w:rPr>
        <w:t xml:space="preserve"> zweryfikować ujawnienie </w:t>
      </w:r>
      <w:r w:rsidR="005918F2">
        <w:rPr>
          <w:rFonts w:asciiTheme="minorHAnsi" w:hAnsiTheme="minorHAnsi" w:cstheme="minorHAnsi"/>
        </w:rPr>
        <w:br/>
      </w:r>
      <w:r w:rsidR="00BB0C57" w:rsidRPr="002D6898">
        <w:rPr>
          <w:rFonts w:asciiTheme="minorHAnsi" w:hAnsiTheme="minorHAnsi" w:cstheme="minorHAnsi"/>
        </w:rPr>
        <w:t xml:space="preserve">w Wykazie wskazanego przez </w:t>
      </w:r>
      <w:r w:rsidR="003E4823" w:rsidRPr="002D6898">
        <w:rPr>
          <w:rFonts w:asciiTheme="minorHAnsi" w:eastAsia="Times New Roman" w:hAnsiTheme="minorHAnsi" w:cstheme="minorHAnsi"/>
          <w:b/>
        </w:rPr>
        <w:t>Wykonawc</w:t>
      </w:r>
      <w:r w:rsidR="00414205" w:rsidRPr="002D6898">
        <w:rPr>
          <w:rFonts w:asciiTheme="minorHAnsi" w:hAnsiTheme="minorHAnsi" w:cstheme="minorHAnsi"/>
          <w:b/>
        </w:rPr>
        <w:t>ę</w:t>
      </w:r>
      <w:r w:rsidR="00414205" w:rsidRPr="002D6898">
        <w:rPr>
          <w:rFonts w:asciiTheme="minorHAnsi" w:hAnsiTheme="minorHAnsi" w:cstheme="minorHAnsi"/>
        </w:rPr>
        <w:t xml:space="preserve"> </w:t>
      </w:r>
      <w:r w:rsidR="00BB0C57" w:rsidRPr="002D6898">
        <w:rPr>
          <w:rFonts w:asciiTheme="minorHAnsi" w:hAnsiTheme="minorHAnsi" w:cstheme="minorHAnsi"/>
        </w:rPr>
        <w:t xml:space="preserve">rachunku bankowego, o którym mowa w ust. </w:t>
      </w:r>
      <w:r w:rsidR="002926C3">
        <w:rPr>
          <w:rFonts w:asciiTheme="minorHAnsi" w:hAnsiTheme="minorHAnsi" w:cstheme="minorHAnsi"/>
        </w:rPr>
        <w:t>10</w:t>
      </w:r>
      <w:r w:rsidR="00BB0C57" w:rsidRPr="002D6898">
        <w:rPr>
          <w:rFonts w:asciiTheme="minorHAnsi" w:hAnsiTheme="minorHAnsi" w:cstheme="minorHAnsi"/>
        </w:rPr>
        <w:t xml:space="preserve">. Jeżeli wskazany przez </w:t>
      </w:r>
      <w:r w:rsidR="003E4823" w:rsidRPr="002D6898">
        <w:rPr>
          <w:rFonts w:asciiTheme="minorHAnsi" w:eastAsia="Times New Roman" w:hAnsiTheme="minorHAnsi" w:cstheme="minorHAnsi"/>
          <w:b/>
        </w:rPr>
        <w:t>Wykonawc</w:t>
      </w:r>
      <w:r w:rsidR="00414205" w:rsidRPr="002D6898">
        <w:rPr>
          <w:rFonts w:asciiTheme="minorHAnsi" w:hAnsiTheme="minorHAnsi" w:cstheme="minorHAnsi"/>
          <w:b/>
        </w:rPr>
        <w:t>ę</w:t>
      </w:r>
      <w:r w:rsidR="00414205" w:rsidRPr="002D6898">
        <w:rPr>
          <w:rFonts w:asciiTheme="minorHAnsi" w:hAnsiTheme="minorHAnsi" w:cstheme="minorHAnsi"/>
        </w:rPr>
        <w:t xml:space="preserve"> </w:t>
      </w:r>
      <w:r w:rsidR="00BB0C57" w:rsidRPr="002D6898">
        <w:rPr>
          <w:rFonts w:asciiTheme="minorHAnsi" w:hAnsiTheme="minorHAnsi" w:cstheme="minorHAnsi"/>
        </w:rPr>
        <w:t xml:space="preserve">rachunek bankowy na dzień zlecenia przelewu nie będzie widniał </w:t>
      </w:r>
      <w:r w:rsidR="005918F2">
        <w:rPr>
          <w:rFonts w:asciiTheme="minorHAnsi" w:hAnsiTheme="minorHAnsi" w:cstheme="minorHAnsi"/>
        </w:rPr>
        <w:br/>
      </w:r>
      <w:r w:rsidR="00BB0C57" w:rsidRPr="002D6898">
        <w:rPr>
          <w:rFonts w:asciiTheme="minorHAnsi" w:hAnsiTheme="minorHAnsi" w:cstheme="minorHAnsi"/>
        </w:rPr>
        <w:t xml:space="preserve">w Wykazie, </w:t>
      </w:r>
      <w:r w:rsidRPr="002D6898">
        <w:rPr>
          <w:rFonts w:asciiTheme="minorHAnsi" w:eastAsia="Times New Roman" w:hAnsiTheme="minorHAnsi" w:cstheme="minorHAnsi"/>
          <w:b/>
        </w:rPr>
        <w:t>Zamawiający</w:t>
      </w:r>
      <w:r w:rsidR="00414205" w:rsidRPr="002D6898">
        <w:rPr>
          <w:rFonts w:asciiTheme="minorHAnsi" w:hAnsiTheme="minorHAnsi" w:cstheme="minorHAnsi"/>
        </w:rPr>
        <w:t xml:space="preserve"> </w:t>
      </w:r>
      <w:r w:rsidR="00BB0C57" w:rsidRPr="002D6898">
        <w:rPr>
          <w:rFonts w:asciiTheme="minorHAnsi" w:hAnsiTheme="minorHAnsi" w:cstheme="minorHAnsi"/>
        </w:rPr>
        <w:t>będzie uprawniony do zapłaty należności wynikającej z</w:t>
      </w:r>
      <w:r w:rsidR="00AC1792" w:rsidRPr="002D6898">
        <w:rPr>
          <w:rFonts w:asciiTheme="minorHAnsi" w:hAnsiTheme="minorHAnsi" w:cstheme="minorHAnsi"/>
        </w:rPr>
        <w:t> </w:t>
      </w:r>
      <w:r w:rsidR="00BB0C57" w:rsidRPr="002D6898">
        <w:rPr>
          <w:rFonts w:asciiTheme="minorHAnsi" w:hAnsiTheme="minorHAnsi" w:cstheme="minorHAnsi"/>
        </w:rPr>
        <w:t>faktury:</w:t>
      </w:r>
    </w:p>
    <w:p w14:paraId="0E391DFF" w14:textId="5DF9D52A" w:rsidR="00BB0C57" w:rsidRPr="002D6898" w:rsidRDefault="00BB0C57" w:rsidP="005F1F9C">
      <w:pPr>
        <w:pStyle w:val="Akapitzlist"/>
        <w:numPr>
          <w:ilvl w:val="0"/>
          <w:numId w:val="5"/>
        </w:numPr>
        <w:spacing w:before="120" w:after="120" w:line="240" w:lineRule="auto"/>
        <w:ind w:left="425" w:firstLine="0"/>
        <w:contextualSpacing w:val="0"/>
        <w:jc w:val="both"/>
        <w:rPr>
          <w:rFonts w:asciiTheme="minorHAnsi" w:hAnsiTheme="minorHAnsi" w:cstheme="minorHAnsi"/>
        </w:rPr>
      </w:pPr>
      <w:r w:rsidRPr="002D6898">
        <w:rPr>
          <w:rFonts w:asciiTheme="minorHAnsi" w:hAnsiTheme="minorHAnsi" w:cstheme="minorHAnsi"/>
        </w:rPr>
        <w:t xml:space="preserve">na wybrany przez </w:t>
      </w:r>
      <w:r w:rsidR="003E4823" w:rsidRPr="002D6898">
        <w:rPr>
          <w:rFonts w:asciiTheme="minorHAnsi" w:eastAsia="Times New Roman" w:hAnsiTheme="minorHAnsi" w:cstheme="minorHAnsi"/>
          <w:b/>
        </w:rPr>
        <w:t>Wykonawc</w:t>
      </w:r>
      <w:r w:rsidR="00414205" w:rsidRPr="002D6898">
        <w:rPr>
          <w:rFonts w:asciiTheme="minorHAnsi" w:hAnsiTheme="minorHAnsi" w:cstheme="minorHAnsi"/>
          <w:b/>
        </w:rPr>
        <w:t xml:space="preserve">ę </w:t>
      </w:r>
      <w:r w:rsidRPr="002D6898">
        <w:rPr>
          <w:rFonts w:asciiTheme="minorHAnsi" w:hAnsiTheme="minorHAnsi" w:cstheme="minorHAnsi"/>
        </w:rPr>
        <w:t xml:space="preserve">inny rachunek bankowy </w:t>
      </w:r>
      <w:r w:rsidR="003E4823" w:rsidRPr="002D6898">
        <w:rPr>
          <w:rFonts w:asciiTheme="minorHAnsi" w:eastAsia="Times New Roman" w:hAnsiTheme="minorHAnsi" w:cstheme="minorHAnsi"/>
          <w:b/>
        </w:rPr>
        <w:t>Wykonawc</w:t>
      </w:r>
      <w:r w:rsidR="00414205" w:rsidRPr="002D6898">
        <w:rPr>
          <w:rFonts w:asciiTheme="minorHAnsi" w:hAnsiTheme="minorHAnsi" w:cstheme="minorHAnsi"/>
          <w:b/>
        </w:rPr>
        <w:t xml:space="preserve">y </w:t>
      </w:r>
      <w:r w:rsidRPr="002D6898">
        <w:rPr>
          <w:rFonts w:asciiTheme="minorHAnsi" w:hAnsiTheme="minorHAnsi" w:cstheme="minorHAnsi"/>
        </w:rPr>
        <w:t xml:space="preserve">widniejący w Wykazie </w:t>
      </w:r>
    </w:p>
    <w:p w14:paraId="4040743D" w14:textId="77777777" w:rsidR="00BB0C57" w:rsidRPr="002D6898" w:rsidRDefault="00BB0C57" w:rsidP="0004598F">
      <w:pPr>
        <w:pStyle w:val="Akapitzlist"/>
        <w:spacing w:before="120" w:after="120" w:line="240" w:lineRule="auto"/>
        <w:ind w:left="425"/>
        <w:contextualSpacing w:val="0"/>
        <w:jc w:val="both"/>
        <w:rPr>
          <w:rFonts w:asciiTheme="minorHAnsi" w:hAnsiTheme="minorHAnsi" w:cstheme="minorHAnsi"/>
        </w:rPr>
      </w:pPr>
      <w:r w:rsidRPr="002D6898">
        <w:rPr>
          <w:rFonts w:asciiTheme="minorHAnsi" w:hAnsiTheme="minorHAnsi" w:cstheme="minorHAnsi"/>
        </w:rPr>
        <w:t xml:space="preserve">    albo </w:t>
      </w:r>
    </w:p>
    <w:p w14:paraId="472E8C01" w14:textId="0917F5B2" w:rsidR="00BB0C57" w:rsidRPr="002D6898" w:rsidRDefault="00BB0C57" w:rsidP="005F1F9C">
      <w:pPr>
        <w:pStyle w:val="Akapitzlist"/>
        <w:numPr>
          <w:ilvl w:val="0"/>
          <w:numId w:val="5"/>
        </w:numPr>
        <w:spacing w:before="120" w:after="120" w:line="240" w:lineRule="auto"/>
        <w:ind w:left="425" w:firstLine="0"/>
        <w:contextualSpacing w:val="0"/>
        <w:jc w:val="both"/>
        <w:rPr>
          <w:rFonts w:asciiTheme="minorHAnsi" w:hAnsiTheme="minorHAnsi" w:cstheme="minorHAnsi"/>
        </w:rPr>
      </w:pPr>
      <w:r w:rsidRPr="002D6898">
        <w:rPr>
          <w:rFonts w:asciiTheme="minorHAnsi" w:hAnsiTheme="minorHAnsi" w:cstheme="minorHAnsi"/>
        </w:rPr>
        <w:t xml:space="preserve">na rachunek bankowy wskazany przez </w:t>
      </w:r>
      <w:r w:rsidR="003E4823" w:rsidRPr="002D6898">
        <w:rPr>
          <w:rFonts w:asciiTheme="minorHAnsi" w:eastAsia="Times New Roman" w:hAnsiTheme="minorHAnsi" w:cstheme="minorHAnsi"/>
          <w:b/>
        </w:rPr>
        <w:t>Wykonawc</w:t>
      </w:r>
      <w:r w:rsidR="00414205" w:rsidRPr="002D6898">
        <w:rPr>
          <w:rFonts w:asciiTheme="minorHAnsi" w:hAnsiTheme="minorHAnsi" w:cstheme="minorHAnsi"/>
          <w:b/>
        </w:rPr>
        <w:t xml:space="preserve">ę </w:t>
      </w:r>
      <w:r w:rsidRPr="002D6898">
        <w:rPr>
          <w:rFonts w:asciiTheme="minorHAnsi" w:hAnsiTheme="minorHAnsi" w:cstheme="minorHAnsi"/>
        </w:rPr>
        <w:t xml:space="preserve">w ust. </w:t>
      </w:r>
      <w:r w:rsidR="002926C3">
        <w:rPr>
          <w:rFonts w:asciiTheme="minorHAnsi" w:hAnsiTheme="minorHAnsi" w:cstheme="minorHAnsi"/>
        </w:rPr>
        <w:t>10</w:t>
      </w:r>
      <w:r w:rsidRPr="002D6898">
        <w:rPr>
          <w:rFonts w:asciiTheme="minorHAnsi" w:hAnsiTheme="minorHAnsi" w:cstheme="minorHAnsi"/>
        </w:rPr>
        <w:t xml:space="preserve">, który nie widnieje w Wykazie, </w:t>
      </w:r>
      <w:r w:rsidR="005918F2">
        <w:rPr>
          <w:rFonts w:asciiTheme="minorHAnsi" w:hAnsiTheme="minorHAnsi" w:cstheme="minorHAnsi"/>
        </w:rPr>
        <w:br/>
      </w:r>
      <w:r w:rsidRPr="002D6898">
        <w:rPr>
          <w:rFonts w:asciiTheme="minorHAnsi" w:hAnsiTheme="minorHAnsi" w:cstheme="minorHAnsi"/>
        </w:rPr>
        <w:t xml:space="preserve">pod </w:t>
      </w:r>
      <w:r w:rsidR="00BA5211" w:rsidRPr="002D6898">
        <w:rPr>
          <w:rFonts w:asciiTheme="minorHAnsi" w:hAnsiTheme="minorHAnsi" w:cstheme="minorHAnsi"/>
        </w:rPr>
        <w:t>r</w:t>
      </w:r>
      <w:r w:rsidRPr="002D6898">
        <w:rPr>
          <w:rFonts w:asciiTheme="minorHAnsi" w:hAnsiTheme="minorHAnsi" w:cstheme="minorHAnsi"/>
        </w:rPr>
        <w:t xml:space="preserve">ygorem ujemnych skutków prawnych określonych w art. 117ba </w:t>
      </w:r>
      <w:r w:rsidR="00CD31D9" w:rsidRPr="002D6898">
        <w:rPr>
          <w:rFonts w:asciiTheme="minorHAnsi" w:hAnsiTheme="minorHAnsi" w:cstheme="minorHAnsi"/>
        </w:rPr>
        <w:t>§</w:t>
      </w:r>
      <w:r w:rsidRPr="002D6898">
        <w:rPr>
          <w:rFonts w:asciiTheme="minorHAnsi" w:hAnsiTheme="minorHAnsi" w:cstheme="minorHAnsi"/>
        </w:rPr>
        <w:t xml:space="preserve"> 3 ustawy Ordynacja podatkowa.</w:t>
      </w:r>
    </w:p>
    <w:p w14:paraId="10CF92E9" w14:textId="4BC6AD13" w:rsidR="00310922" w:rsidRPr="002D6898" w:rsidRDefault="00310922" w:rsidP="0004598F">
      <w:pPr>
        <w:keepNext/>
        <w:tabs>
          <w:tab w:val="left" w:pos="0"/>
        </w:tabs>
        <w:suppressAutoHyphens w:val="0"/>
        <w:spacing w:before="120" w:after="12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2D6898">
        <w:rPr>
          <w:rFonts w:asciiTheme="minorHAnsi" w:eastAsia="Times New Roman" w:hAnsiTheme="minorHAnsi" w:cstheme="minorHAnsi"/>
          <w:b/>
          <w:lang w:eastAsia="pl-PL"/>
        </w:rPr>
        <w:t xml:space="preserve">§ </w:t>
      </w:r>
      <w:r w:rsidR="002C5050">
        <w:rPr>
          <w:rFonts w:asciiTheme="minorHAnsi" w:eastAsia="Times New Roman" w:hAnsiTheme="minorHAnsi" w:cstheme="minorHAnsi"/>
          <w:b/>
          <w:lang w:eastAsia="pl-PL"/>
        </w:rPr>
        <w:t>4</w:t>
      </w:r>
    </w:p>
    <w:p w14:paraId="0643BE74" w14:textId="6AA3C34D" w:rsidR="003C17B1" w:rsidRPr="002D6898" w:rsidRDefault="003C17B1" w:rsidP="005F1F9C">
      <w:pPr>
        <w:pStyle w:val="Akapitzlist"/>
        <w:numPr>
          <w:ilvl w:val="0"/>
          <w:numId w:val="2"/>
        </w:numPr>
        <w:spacing w:before="120" w:after="120" w:line="240" w:lineRule="auto"/>
        <w:ind w:left="284" w:hanging="284"/>
        <w:contextualSpacing w:val="0"/>
        <w:jc w:val="both"/>
        <w:rPr>
          <w:rFonts w:asciiTheme="minorHAnsi" w:eastAsia="Times New Roman" w:hAnsiTheme="minorHAnsi" w:cstheme="minorHAnsi"/>
        </w:rPr>
      </w:pPr>
      <w:r w:rsidRPr="002D6898">
        <w:rPr>
          <w:rFonts w:asciiTheme="minorHAnsi" w:eastAsia="Times New Roman" w:hAnsiTheme="minorHAnsi" w:cstheme="minorHAnsi"/>
        </w:rPr>
        <w:t xml:space="preserve">Przetwarzanie danych osobowych pozyskanych w związku z zawarciem i wykonaniem niniejszej </w:t>
      </w:r>
      <w:r w:rsidRPr="002D6898">
        <w:rPr>
          <w:rFonts w:asciiTheme="minorHAnsi" w:eastAsia="Times New Roman" w:hAnsiTheme="minorHAnsi" w:cstheme="minorHAnsi"/>
          <w:w w:val="99"/>
        </w:rPr>
        <w:t>umowy odbywać się będzie zgodnie z Rozporządzeniem Parlamentu Europejskiego i Rady z dnia</w:t>
      </w:r>
      <w:r w:rsidR="0004598F" w:rsidRPr="002D6898">
        <w:rPr>
          <w:rFonts w:asciiTheme="minorHAnsi" w:eastAsia="Times New Roman" w:hAnsiTheme="minorHAnsi" w:cstheme="minorHAnsi"/>
          <w:w w:val="99"/>
        </w:rPr>
        <w:t xml:space="preserve"> </w:t>
      </w:r>
      <w:r w:rsidR="0078687E" w:rsidRPr="002D6898">
        <w:rPr>
          <w:rFonts w:asciiTheme="minorHAnsi" w:eastAsia="Times New Roman" w:hAnsiTheme="minorHAnsi" w:cstheme="minorHAnsi"/>
          <w:w w:val="99"/>
        </w:rPr>
        <w:t>2</w:t>
      </w:r>
      <w:r w:rsidRPr="002D6898">
        <w:rPr>
          <w:rFonts w:asciiTheme="minorHAnsi" w:eastAsia="Times New Roman" w:hAnsiTheme="minorHAnsi" w:cstheme="minorHAnsi"/>
          <w:w w:val="99"/>
        </w:rPr>
        <w:t>7</w:t>
      </w:r>
      <w:r w:rsidR="0004598F" w:rsidRPr="002D6898">
        <w:rPr>
          <w:rFonts w:asciiTheme="minorHAnsi" w:eastAsia="Times New Roman" w:hAnsiTheme="minorHAnsi" w:cstheme="minorHAnsi"/>
        </w:rPr>
        <w:t> </w:t>
      </w:r>
      <w:r w:rsidRPr="002D6898">
        <w:rPr>
          <w:rFonts w:asciiTheme="minorHAnsi" w:eastAsia="Times New Roman" w:hAnsiTheme="minorHAnsi" w:cstheme="minorHAnsi"/>
        </w:rPr>
        <w:t>kwietnia 2016</w:t>
      </w:r>
      <w:r w:rsidR="003956E4">
        <w:rPr>
          <w:rFonts w:asciiTheme="minorHAnsi" w:eastAsia="Times New Roman" w:hAnsiTheme="minorHAnsi" w:cstheme="minorHAnsi"/>
        </w:rPr>
        <w:t> </w:t>
      </w:r>
      <w:r w:rsidRPr="002D6898">
        <w:rPr>
          <w:rFonts w:asciiTheme="minorHAnsi" w:eastAsia="Times New Roman" w:hAnsiTheme="minorHAnsi" w:cstheme="minorHAnsi"/>
        </w:rPr>
        <w:t xml:space="preserve">r. w sprawie ochrony osób fizycznych w związku z przetwarzaniem danych osobowych i w sprawie swobodnego przepływu takich danych oraz uchylenia dyrektywy 95/46/WE – oraz wyłącznie w zakresie </w:t>
      </w:r>
      <w:r w:rsidR="005918F2">
        <w:rPr>
          <w:rFonts w:asciiTheme="minorHAnsi" w:eastAsia="Times New Roman" w:hAnsiTheme="minorHAnsi" w:cstheme="minorHAnsi"/>
        </w:rPr>
        <w:br/>
      </w:r>
      <w:r w:rsidRPr="002D6898">
        <w:rPr>
          <w:rFonts w:asciiTheme="minorHAnsi" w:eastAsia="Times New Roman" w:hAnsiTheme="minorHAnsi" w:cstheme="minorHAnsi"/>
        </w:rPr>
        <w:t>i celu realizacji niniejszej umowy.</w:t>
      </w:r>
    </w:p>
    <w:p w14:paraId="6FEE1864" w14:textId="5AD38212" w:rsidR="001A6327" w:rsidRPr="002D6898" w:rsidRDefault="003E4823" w:rsidP="005F1F9C">
      <w:pPr>
        <w:pStyle w:val="Akapitzlist"/>
        <w:numPr>
          <w:ilvl w:val="0"/>
          <w:numId w:val="2"/>
        </w:numPr>
        <w:spacing w:before="120" w:after="120" w:line="240" w:lineRule="auto"/>
        <w:ind w:left="280" w:hanging="280"/>
        <w:contextualSpacing w:val="0"/>
        <w:jc w:val="both"/>
        <w:rPr>
          <w:rFonts w:asciiTheme="minorHAnsi" w:eastAsia="Times New Roman" w:hAnsiTheme="minorHAnsi" w:cstheme="minorHAnsi"/>
        </w:rPr>
      </w:pPr>
      <w:r w:rsidRPr="002D6898">
        <w:rPr>
          <w:rFonts w:asciiTheme="minorHAnsi" w:eastAsia="Times New Roman" w:hAnsiTheme="minorHAnsi" w:cstheme="minorHAnsi"/>
          <w:b/>
        </w:rPr>
        <w:t>Wykonawc</w:t>
      </w:r>
      <w:r w:rsidR="00414205" w:rsidRPr="002D6898">
        <w:rPr>
          <w:rFonts w:asciiTheme="minorHAnsi" w:hAnsiTheme="minorHAnsi" w:cstheme="minorHAnsi"/>
          <w:b/>
        </w:rPr>
        <w:t xml:space="preserve">a </w:t>
      </w:r>
      <w:r w:rsidR="00A5290F" w:rsidRPr="002D6898">
        <w:rPr>
          <w:rFonts w:asciiTheme="minorHAnsi" w:eastAsia="Times New Roman" w:hAnsiTheme="minorHAnsi" w:cstheme="minorHAnsi"/>
        </w:rPr>
        <w:t xml:space="preserve">zapoznał się z przepisami dotyczącymi ochrony danych osobowych obowiązującymi </w:t>
      </w:r>
      <w:r w:rsidR="005918F2">
        <w:rPr>
          <w:rFonts w:asciiTheme="minorHAnsi" w:eastAsia="Times New Roman" w:hAnsiTheme="minorHAnsi" w:cstheme="minorHAnsi"/>
        </w:rPr>
        <w:br/>
      </w:r>
      <w:r w:rsidR="00A5290F" w:rsidRPr="002D6898">
        <w:rPr>
          <w:rFonts w:asciiTheme="minorHAnsi" w:eastAsia="Times New Roman" w:hAnsiTheme="minorHAnsi" w:cstheme="minorHAnsi"/>
        </w:rPr>
        <w:t>w Bibliotece Narodowej i zobowiązuje się do ich przestrzegania.</w:t>
      </w:r>
    </w:p>
    <w:p w14:paraId="2D3A18B5" w14:textId="0278DB4A" w:rsidR="003C17B1" w:rsidRPr="002D6898" w:rsidRDefault="003C17B1" w:rsidP="0004598F">
      <w:pPr>
        <w:keepNext/>
        <w:tabs>
          <w:tab w:val="left" w:pos="0"/>
        </w:tabs>
        <w:suppressAutoHyphens w:val="0"/>
        <w:spacing w:before="120" w:after="120" w:line="240" w:lineRule="auto"/>
        <w:jc w:val="center"/>
        <w:rPr>
          <w:rFonts w:asciiTheme="minorHAnsi" w:eastAsia="Times New Roman" w:hAnsiTheme="minorHAnsi" w:cstheme="minorHAnsi"/>
          <w:b/>
          <w:bCs/>
          <w:lang w:eastAsia="pl-PL"/>
        </w:rPr>
      </w:pPr>
      <w:r w:rsidRPr="002D6898">
        <w:rPr>
          <w:rFonts w:asciiTheme="minorHAnsi" w:eastAsia="Times New Roman" w:hAnsiTheme="minorHAnsi" w:cstheme="minorHAnsi"/>
          <w:b/>
          <w:bCs/>
          <w:lang w:eastAsia="pl-PL"/>
        </w:rPr>
        <w:t xml:space="preserve">§ </w:t>
      </w:r>
      <w:r w:rsidR="002C5050">
        <w:rPr>
          <w:rFonts w:asciiTheme="minorHAnsi" w:eastAsia="Times New Roman" w:hAnsiTheme="minorHAnsi" w:cstheme="minorHAnsi"/>
          <w:b/>
          <w:bCs/>
          <w:lang w:eastAsia="pl-PL"/>
        </w:rPr>
        <w:t>5</w:t>
      </w:r>
    </w:p>
    <w:p w14:paraId="6C77D9AA" w14:textId="77777777" w:rsidR="00310922" w:rsidRPr="002D6898" w:rsidRDefault="00310922" w:rsidP="0004598F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2D6898">
        <w:rPr>
          <w:rFonts w:asciiTheme="minorHAnsi" w:eastAsia="Times New Roman" w:hAnsiTheme="minorHAnsi" w:cstheme="minorHAnsi"/>
          <w:lang w:eastAsia="pl-PL"/>
        </w:rPr>
        <w:t>Wszelkie zmiany niniejszej umowy wymagają formy pisemnej, pod rygorem nieważności.</w:t>
      </w:r>
    </w:p>
    <w:p w14:paraId="35C43AEA" w14:textId="07FDCABE" w:rsidR="00310922" w:rsidRPr="002D6898" w:rsidRDefault="00310922" w:rsidP="0004598F">
      <w:pPr>
        <w:keepNext/>
        <w:tabs>
          <w:tab w:val="left" w:pos="0"/>
        </w:tabs>
        <w:suppressAutoHyphens w:val="0"/>
        <w:spacing w:before="120" w:after="120" w:line="240" w:lineRule="auto"/>
        <w:jc w:val="center"/>
        <w:rPr>
          <w:rFonts w:asciiTheme="minorHAnsi" w:eastAsia="Times New Roman" w:hAnsiTheme="minorHAnsi" w:cstheme="minorHAnsi"/>
          <w:b/>
          <w:bCs/>
          <w:lang w:eastAsia="pl-PL"/>
        </w:rPr>
      </w:pPr>
      <w:r w:rsidRPr="002D6898">
        <w:rPr>
          <w:rFonts w:asciiTheme="minorHAnsi" w:eastAsia="Times New Roman" w:hAnsiTheme="minorHAnsi" w:cstheme="minorHAnsi"/>
          <w:b/>
          <w:bCs/>
          <w:lang w:eastAsia="pl-PL"/>
        </w:rPr>
        <w:t xml:space="preserve">§ </w:t>
      </w:r>
      <w:r w:rsidR="002C5050">
        <w:rPr>
          <w:rFonts w:asciiTheme="minorHAnsi" w:eastAsia="Times New Roman" w:hAnsiTheme="minorHAnsi" w:cstheme="minorHAnsi"/>
          <w:b/>
          <w:bCs/>
          <w:lang w:eastAsia="pl-PL"/>
        </w:rPr>
        <w:t>6</w:t>
      </w:r>
    </w:p>
    <w:p w14:paraId="4414F761" w14:textId="0833A1B7" w:rsidR="00310922" w:rsidRPr="002D6898" w:rsidRDefault="00310922" w:rsidP="0004598F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2D6898">
        <w:rPr>
          <w:rFonts w:asciiTheme="minorHAnsi" w:eastAsia="Times New Roman" w:hAnsiTheme="minorHAnsi" w:cstheme="minorHAnsi"/>
          <w:lang w:eastAsia="pl-PL"/>
        </w:rPr>
        <w:t>Do spraw nieuregulowanych umową stosuje się przepisy Kodeksu cywilnego</w:t>
      </w:r>
      <w:r w:rsidR="001A6327" w:rsidRPr="002D6898">
        <w:rPr>
          <w:rFonts w:asciiTheme="minorHAnsi" w:eastAsia="Times New Roman" w:hAnsiTheme="minorHAnsi" w:cstheme="minorHAnsi"/>
          <w:lang w:eastAsia="pl-PL"/>
        </w:rPr>
        <w:t>.</w:t>
      </w:r>
    </w:p>
    <w:p w14:paraId="73630BF1" w14:textId="6E64A8CB" w:rsidR="00310922" w:rsidRPr="002D6898" w:rsidRDefault="00310922" w:rsidP="0004598F">
      <w:pPr>
        <w:keepNext/>
        <w:tabs>
          <w:tab w:val="left" w:pos="0"/>
        </w:tabs>
        <w:suppressAutoHyphens w:val="0"/>
        <w:spacing w:before="120" w:after="120" w:line="240" w:lineRule="auto"/>
        <w:jc w:val="center"/>
        <w:rPr>
          <w:rFonts w:asciiTheme="minorHAnsi" w:eastAsia="Times New Roman" w:hAnsiTheme="minorHAnsi" w:cstheme="minorHAnsi"/>
          <w:b/>
          <w:bCs/>
          <w:lang w:eastAsia="pl-PL"/>
        </w:rPr>
      </w:pPr>
      <w:r w:rsidRPr="002D6898">
        <w:rPr>
          <w:rFonts w:asciiTheme="minorHAnsi" w:eastAsia="Times New Roman" w:hAnsiTheme="minorHAnsi" w:cstheme="minorHAnsi"/>
          <w:b/>
          <w:bCs/>
          <w:lang w:eastAsia="pl-PL"/>
        </w:rPr>
        <w:t xml:space="preserve">§ </w:t>
      </w:r>
      <w:r w:rsidR="002C5050">
        <w:rPr>
          <w:rFonts w:asciiTheme="minorHAnsi" w:eastAsia="Times New Roman" w:hAnsiTheme="minorHAnsi" w:cstheme="minorHAnsi"/>
          <w:b/>
          <w:bCs/>
          <w:lang w:eastAsia="pl-PL"/>
        </w:rPr>
        <w:t>7</w:t>
      </w:r>
    </w:p>
    <w:p w14:paraId="39CE163C" w14:textId="130E89CF" w:rsidR="00310922" w:rsidRPr="002D6898" w:rsidRDefault="00310922" w:rsidP="0004598F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2D6898">
        <w:rPr>
          <w:rFonts w:asciiTheme="minorHAnsi" w:eastAsia="Times New Roman" w:hAnsiTheme="minorHAnsi" w:cstheme="minorHAnsi"/>
          <w:lang w:eastAsia="pl-PL"/>
        </w:rPr>
        <w:t xml:space="preserve">Ewentualne spory mogące wyniknąć na tle niniejszej umowy strony poddają rozstrzygnięciu przez sąd miejscowo właściwy dla siedziby </w:t>
      </w:r>
      <w:r w:rsidR="003372DF" w:rsidRPr="002D6898">
        <w:rPr>
          <w:rFonts w:asciiTheme="minorHAnsi" w:eastAsia="Times New Roman" w:hAnsiTheme="minorHAnsi" w:cstheme="minorHAnsi"/>
          <w:b/>
          <w:lang w:eastAsia="pl-PL"/>
        </w:rPr>
        <w:t>Zamawiającego</w:t>
      </w:r>
      <w:r w:rsidRPr="002D6898">
        <w:rPr>
          <w:rFonts w:asciiTheme="minorHAnsi" w:eastAsia="Times New Roman" w:hAnsiTheme="minorHAnsi" w:cstheme="minorHAnsi"/>
          <w:lang w:eastAsia="pl-PL"/>
        </w:rPr>
        <w:t>.</w:t>
      </w:r>
    </w:p>
    <w:p w14:paraId="22F4A0EC" w14:textId="3DC9E6FA" w:rsidR="00310922" w:rsidRPr="002D6898" w:rsidRDefault="00310922" w:rsidP="0004598F">
      <w:pPr>
        <w:keepNext/>
        <w:tabs>
          <w:tab w:val="left" w:pos="0"/>
        </w:tabs>
        <w:suppressAutoHyphens w:val="0"/>
        <w:spacing w:before="120" w:after="120" w:line="240" w:lineRule="auto"/>
        <w:jc w:val="center"/>
        <w:rPr>
          <w:rFonts w:asciiTheme="minorHAnsi" w:eastAsia="Times New Roman" w:hAnsiTheme="minorHAnsi" w:cstheme="minorHAnsi"/>
          <w:b/>
          <w:bCs/>
          <w:lang w:eastAsia="pl-PL"/>
        </w:rPr>
      </w:pPr>
      <w:r w:rsidRPr="002D6898">
        <w:rPr>
          <w:rFonts w:asciiTheme="minorHAnsi" w:eastAsia="Times New Roman" w:hAnsiTheme="minorHAnsi" w:cstheme="minorHAnsi"/>
          <w:b/>
          <w:bCs/>
          <w:lang w:eastAsia="pl-PL"/>
        </w:rPr>
        <w:t xml:space="preserve">§ </w:t>
      </w:r>
      <w:r w:rsidR="002C5050">
        <w:rPr>
          <w:rFonts w:asciiTheme="minorHAnsi" w:eastAsia="Times New Roman" w:hAnsiTheme="minorHAnsi" w:cstheme="minorHAnsi"/>
          <w:b/>
          <w:bCs/>
          <w:lang w:eastAsia="pl-PL"/>
        </w:rPr>
        <w:t>8</w:t>
      </w:r>
    </w:p>
    <w:p w14:paraId="3BDE492F" w14:textId="754DCD2A" w:rsidR="00C16888" w:rsidRPr="002D6898" w:rsidRDefault="00310922" w:rsidP="0004598F">
      <w:pPr>
        <w:spacing w:before="120" w:after="120" w:line="240" w:lineRule="auto"/>
        <w:rPr>
          <w:rFonts w:asciiTheme="minorHAnsi" w:eastAsia="Times New Roman" w:hAnsiTheme="minorHAnsi" w:cstheme="minorHAnsi"/>
          <w:lang w:eastAsia="pl-PL"/>
        </w:rPr>
      </w:pPr>
      <w:r w:rsidRPr="002D6898">
        <w:rPr>
          <w:rFonts w:asciiTheme="minorHAnsi" w:eastAsia="Times New Roman" w:hAnsiTheme="minorHAnsi" w:cstheme="minorHAnsi"/>
          <w:lang w:eastAsia="pl-PL"/>
        </w:rPr>
        <w:t xml:space="preserve">Umowę sporządzono w dwóch egzemplarzach, po jednym dla każdej ze </w:t>
      </w:r>
      <w:r w:rsidR="00C16888" w:rsidRPr="002D6898">
        <w:rPr>
          <w:rFonts w:asciiTheme="minorHAnsi" w:eastAsia="Times New Roman" w:hAnsiTheme="minorHAnsi" w:cstheme="minorHAnsi"/>
          <w:lang w:eastAsia="pl-PL"/>
        </w:rPr>
        <w:t>S</w:t>
      </w:r>
      <w:r w:rsidRPr="002D6898">
        <w:rPr>
          <w:rFonts w:asciiTheme="minorHAnsi" w:eastAsia="Times New Roman" w:hAnsiTheme="minorHAnsi" w:cstheme="minorHAnsi"/>
          <w:lang w:eastAsia="pl-PL"/>
        </w:rPr>
        <w:t>tron.</w:t>
      </w:r>
      <w:r w:rsidR="00C16888" w:rsidRPr="002D6898">
        <w:rPr>
          <w:rFonts w:asciiTheme="minorHAnsi" w:hAnsiTheme="minorHAnsi" w:cstheme="minorHAnsi"/>
        </w:rPr>
        <w:t xml:space="preserve"> </w:t>
      </w:r>
      <w:r w:rsidR="00C16888" w:rsidRPr="002D6898">
        <w:rPr>
          <w:rFonts w:asciiTheme="minorHAnsi" w:eastAsia="Times New Roman" w:hAnsiTheme="minorHAnsi" w:cstheme="minorHAnsi"/>
          <w:lang w:eastAsia="pl-PL"/>
        </w:rPr>
        <w:t>Integralną część umowy stanowią załączniki:</w:t>
      </w:r>
    </w:p>
    <w:p w14:paraId="59AA53A9" w14:textId="4EFB5B58" w:rsidR="00C16888" w:rsidRPr="003F6EC5" w:rsidRDefault="00C16888" w:rsidP="003F6EC5">
      <w:pPr>
        <w:pStyle w:val="Akapitzlist"/>
        <w:numPr>
          <w:ilvl w:val="0"/>
          <w:numId w:val="13"/>
        </w:numPr>
        <w:spacing w:after="0" w:line="240" w:lineRule="auto"/>
        <w:rPr>
          <w:rFonts w:asciiTheme="minorHAnsi" w:eastAsia="Times New Roman" w:hAnsiTheme="minorHAnsi" w:cstheme="minorHAnsi"/>
        </w:rPr>
      </w:pPr>
      <w:r w:rsidRPr="003F6EC5">
        <w:rPr>
          <w:rFonts w:asciiTheme="minorHAnsi" w:eastAsia="Times New Roman" w:hAnsiTheme="minorHAnsi" w:cstheme="minorHAnsi"/>
        </w:rPr>
        <w:t>Załącznik nr 1 – Opis Przedmiotu Zamówienia,</w:t>
      </w:r>
    </w:p>
    <w:p w14:paraId="0436488F" w14:textId="5038E646" w:rsidR="003F6EC5" w:rsidRDefault="003F6EC5" w:rsidP="0004598F">
      <w:pPr>
        <w:pStyle w:val="Akapitzlist"/>
        <w:numPr>
          <w:ilvl w:val="0"/>
          <w:numId w:val="13"/>
        </w:numPr>
        <w:spacing w:after="0" w:line="240" w:lineRule="auto"/>
        <w:rPr>
          <w:rFonts w:asciiTheme="minorHAnsi" w:eastAsia="Times New Roman" w:hAnsiTheme="minorHAnsi" w:cstheme="minorHAnsi"/>
        </w:rPr>
      </w:pPr>
      <w:r w:rsidRPr="003F6EC5">
        <w:rPr>
          <w:rFonts w:asciiTheme="minorHAnsi" w:eastAsia="Times New Roman" w:hAnsiTheme="minorHAnsi" w:cstheme="minorHAnsi"/>
        </w:rPr>
        <w:lastRenderedPageBreak/>
        <w:t xml:space="preserve">Załącznik nr </w:t>
      </w:r>
      <w:r>
        <w:rPr>
          <w:rFonts w:asciiTheme="minorHAnsi" w:eastAsia="Times New Roman" w:hAnsiTheme="minorHAnsi" w:cstheme="minorHAnsi"/>
        </w:rPr>
        <w:t>2</w:t>
      </w:r>
      <w:r w:rsidRPr="003F6EC5">
        <w:rPr>
          <w:rFonts w:asciiTheme="minorHAnsi" w:eastAsia="Times New Roman" w:hAnsiTheme="minorHAnsi" w:cstheme="minorHAnsi"/>
        </w:rPr>
        <w:t xml:space="preserve"> –</w:t>
      </w:r>
      <w:r>
        <w:rPr>
          <w:rFonts w:asciiTheme="minorHAnsi" w:eastAsia="Times New Roman" w:hAnsiTheme="minorHAnsi" w:cstheme="minorHAnsi"/>
        </w:rPr>
        <w:t xml:space="preserve"> </w:t>
      </w:r>
      <w:r w:rsidR="00F46FC4">
        <w:rPr>
          <w:rFonts w:asciiTheme="minorHAnsi" w:eastAsia="Times New Roman" w:hAnsiTheme="minorHAnsi" w:cstheme="minorHAnsi"/>
        </w:rPr>
        <w:t xml:space="preserve">Wytyczne KE dotyczące </w:t>
      </w:r>
      <w:r w:rsidRPr="00F46FC4">
        <w:rPr>
          <w:rFonts w:asciiTheme="minorHAnsi" w:eastAsia="Times New Roman" w:hAnsiTheme="minorHAnsi" w:cstheme="minorHAnsi"/>
        </w:rPr>
        <w:t>staw</w:t>
      </w:r>
      <w:r w:rsidR="00F46FC4" w:rsidRPr="00F46FC4">
        <w:rPr>
          <w:rFonts w:asciiTheme="minorHAnsi" w:eastAsia="Times New Roman" w:hAnsiTheme="minorHAnsi" w:cstheme="minorHAnsi"/>
        </w:rPr>
        <w:t>e</w:t>
      </w:r>
      <w:r w:rsidRPr="00F46FC4">
        <w:rPr>
          <w:rFonts w:asciiTheme="minorHAnsi" w:eastAsia="Times New Roman" w:hAnsiTheme="minorHAnsi" w:cstheme="minorHAnsi"/>
        </w:rPr>
        <w:t>k zakwaterowania i transportu</w:t>
      </w:r>
      <w:r w:rsidR="00537D7B">
        <w:rPr>
          <w:rFonts w:asciiTheme="minorHAnsi" w:eastAsia="Times New Roman" w:hAnsiTheme="minorHAnsi" w:cstheme="minorHAnsi"/>
        </w:rPr>
        <w:t>,</w:t>
      </w:r>
      <w:r w:rsidRPr="00F46FC4">
        <w:rPr>
          <w:rFonts w:asciiTheme="minorHAnsi" w:eastAsia="Times New Roman" w:hAnsiTheme="minorHAnsi" w:cstheme="minorHAnsi"/>
        </w:rPr>
        <w:t xml:space="preserve"> </w:t>
      </w:r>
    </w:p>
    <w:p w14:paraId="0F223E2A" w14:textId="2CF54C7A" w:rsidR="00310922" w:rsidRDefault="00C226F4" w:rsidP="0004598F">
      <w:pPr>
        <w:pStyle w:val="Akapitzlist"/>
        <w:numPr>
          <w:ilvl w:val="0"/>
          <w:numId w:val="13"/>
        </w:numPr>
        <w:spacing w:after="0" w:line="240" w:lineRule="auto"/>
        <w:rPr>
          <w:rFonts w:asciiTheme="minorHAnsi" w:eastAsia="Times New Roman" w:hAnsiTheme="minorHAnsi" w:cstheme="minorHAnsi"/>
        </w:rPr>
      </w:pPr>
      <w:r w:rsidRPr="003F6EC5">
        <w:rPr>
          <w:rFonts w:asciiTheme="minorHAnsi" w:eastAsia="Times New Roman" w:hAnsiTheme="minorHAnsi" w:cstheme="minorHAnsi"/>
        </w:rPr>
        <w:t>Z</w:t>
      </w:r>
      <w:r w:rsidR="00C16888" w:rsidRPr="003F6EC5">
        <w:rPr>
          <w:rFonts w:asciiTheme="minorHAnsi" w:eastAsia="Times New Roman" w:hAnsiTheme="minorHAnsi" w:cstheme="minorHAnsi"/>
        </w:rPr>
        <w:t xml:space="preserve">ałącznik nr </w:t>
      </w:r>
      <w:r w:rsidR="003F6EC5" w:rsidRPr="003F6EC5">
        <w:rPr>
          <w:rFonts w:asciiTheme="minorHAnsi" w:eastAsia="Times New Roman" w:hAnsiTheme="minorHAnsi" w:cstheme="minorHAnsi"/>
        </w:rPr>
        <w:t>3</w:t>
      </w:r>
      <w:r w:rsidR="00C16888" w:rsidRPr="003F6EC5">
        <w:rPr>
          <w:rFonts w:asciiTheme="minorHAnsi" w:eastAsia="Times New Roman" w:hAnsiTheme="minorHAnsi" w:cstheme="minorHAnsi"/>
        </w:rPr>
        <w:t xml:space="preserve"> – Protokół odb</w:t>
      </w:r>
      <w:r w:rsidR="00962233" w:rsidRPr="003F6EC5">
        <w:rPr>
          <w:rFonts w:asciiTheme="minorHAnsi" w:eastAsia="Times New Roman" w:hAnsiTheme="minorHAnsi" w:cstheme="minorHAnsi"/>
        </w:rPr>
        <w:t>ioru</w:t>
      </w:r>
      <w:r w:rsidR="00537D7B">
        <w:rPr>
          <w:rFonts w:asciiTheme="minorHAnsi" w:eastAsia="Times New Roman" w:hAnsiTheme="minorHAnsi" w:cstheme="minorHAnsi"/>
        </w:rPr>
        <w:t xml:space="preserve"> częściowego 1,</w:t>
      </w:r>
    </w:p>
    <w:p w14:paraId="59C12606" w14:textId="42092631" w:rsidR="00537D7B" w:rsidRDefault="00537D7B" w:rsidP="00537D7B">
      <w:pPr>
        <w:pStyle w:val="Akapitzlist"/>
        <w:numPr>
          <w:ilvl w:val="0"/>
          <w:numId w:val="13"/>
        </w:numPr>
        <w:spacing w:after="0" w:line="240" w:lineRule="auto"/>
        <w:rPr>
          <w:rFonts w:asciiTheme="minorHAnsi" w:eastAsia="Times New Roman" w:hAnsiTheme="minorHAnsi" w:cstheme="minorHAnsi"/>
        </w:rPr>
      </w:pPr>
      <w:r w:rsidRPr="003F6EC5">
        <w:rPr>
          <w:rFonts w:asciiTheme="minorHAnsi" w:eastAsia="Times New Roman" w:hAnsiTheme="minorHAnsi" w:cstheme="minorHAnsi"/>
        </w:rPr>
        <w:t xml:space="preserve">Załącznik nr </w:t>
      </w:r>
      <w:r>
        <w:rPr>
          <w:rFonts w:asciiTheme="minorHAnsi" w:eastAsia="Times New Roman" w:hAnsiTheme="minorHAnsi" w:cstheme="minorHAnsi"/>
        </w:rPr>
        <w:t>4</w:t>
      </w:r>
      <w:r w:rsidRPr="003F6EC5">
        <w:rPr>
          <w:rFonts w:asciiTheme="minorHAnsi" w:eastAsia="Times New Roman" w:hAnsiTheme="minorHAnsi" w:cstheme="minorHAnsi"/>
        </w:rPr>
        <w:t xml:space="preserve"> – Protokół odbioru</w:t>
      </w:r>
      <w:r>
        <w:rPr>
          <w:rFonts w:asciiTheme="minorHAnsi" w:eastAsia="Times New Roman" w:hAnsiTheme="minorHAnsi" w:cstheme="minorHAnsi"/>
        </w:rPr>
        <w:t xml:space="preserve"> częściowego 2.</w:t>
      </w:r>
    </w:p>
    <w:p w14:paraId="7A652845" w14:textId="77777777" w:rsidR="00537D7B" w:rsidRPr="003F6EC5" w:rsidRDefault="00537D7B" w:rsidP="00767C7E">
      <w:pPr>
        <w:pStyle w:val="Akapitzlist"/>
        <w:spacing w:after="0" w:line="240" w:lineRule="auto"/>
        <w:ind w:left="1065"/>
        <w:rPr>
          <w:rFonts w:asciiTheme="minorHAnsi" w:eastAsia="Times New Roman" w:hAnsiTheme="minorHAnsi" w:cstheme="minorHAnsi"/>
        </w:rPr>
      </w:pPr>
    </w:p>
    <w:p w14:paraId="403C85C8" w14:textId="77777777" w:rsidR="001D7668" w:rsidRPr="002D6898" w:rsidRDefault="001D7668" w:rsidP="0004598F">
      <w:pPr>
        <w:spacing w:before="120" w:after="120" w:line="240" w:lineRule="auto"/>
        <w:ind w:left="360"/>
        <w:rPr>
          <w:rFonts w:asciiTheme="minorHAnsi" w:eastAsia="Times New Roman" w:hAnsiTheme="minorHAnsi" w:cstheme="minorHAnsi"/>
          <w:lang w:eastAsia="pl-PL"/>
        </w:rPr>
      </w:pPr>
    </w:p>
    <w:p w14:paraId="2DCBEE18" w14:textId="77777777" w:rsidR="001D7668" w:rsidRPr="002D6898" w:rsidRDefault="001D7668" w:rsidP="0004598F">
      <w:pPr>
        <w:spacing w:before="120" w:after="120" w:line="240" w:lineRule="auto"/>
        <w:ind w:left="360"/>
        <w:rPr>
          <w:rFonts w:asciiTheme="minorHAnsi" w:eastAsia="Times New Roman" w:hAnsiTheme="minorHAnsi" w:cstheme="minorHAnsi"/>
          <w:lang w:eastAsia="pl-PL"/>
        </w:rPr>
      </w:pPr>
    </w:p>
    <w:p w14:paraId="1980DBA5" w14:textId="77777777" w:rsidR="009D3A52" w:rsidRPr="002D6898" w:rsidRDefault="009D3A52" w:rsidP="0004598F">
      <w:pPr>
        <w:spacing w:before="120" w:after="120" w:line="240" w:lineRule="auto"/>
        <w:jc w:val="both"/>
        <w:rPr>
          <w:rFonts w:asciiTheme="minorHAnsi" w:hAnsiTheme="minorHAnsi" w:cstheme="minorHAnsi"/>
        </w:rPr>
      </w:pPr>
    </w:p>
    <w:tbl>
      <w:tblPr>
        <w:tblW w:w="9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84"/>
        <w:gridCol w:w="1161"/>
        <w:gridCol w:w="4381"/>
      </w:tblGrid>
      <w:tr w:rsidR="009D3A52" w:rsidRPr="002D6898" w14:paraId="2288DD4E" w14:textId="77777777" w:rsidTr="00F62B39">
        <w:trPr>
          <w:trHeight w:val="308"/>
        </w:trPr>
        <w:tc>
          <w:tcPr>
            <w:tcW w:w="40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771271" w14:textId="1F094F90" w:rsidR="009D3A52" w:rsidRPr="002D6898" w:rsidRDefault="003372DF" w:rsidP="0004598F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D6898">
              <w:rPr>
                <w:rStyle w:val="None"/>
                <w:rFonts w:asciiTheme="minorHAnsi" w:hAnsiTheme="minorHAnsi" w:cstheme="minorHAnsi"/>
                <w:b/>
              </w:rPr>
              <w:t>ZAMAWIAJĄCY</w:t>
            </w:r>
            <w:r w:rsidR="00EB2E36" w:rsidRPr="002D6898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</w:tcPr>
          <w:p w14:paraId="160B8086" w14:textId="77777777" w:rsidR="009D3A52" w:rsidRPr="002D6898" w:rsidRDefault="009D3A52" w:rsidP="0004598F">
            <w:pPr>
              <w:spacing w:before="120" w:after="120" w:line="240" w:lineRule="auto"/>
              <w:jc w:val="both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24E57BD" w14:textId="5E34CD2D" w:rsidR="009D3A52" w:rsidRPr="002D6898" w:rsidRDefault="003372DF" w:rsidP="0004598F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</w:rPr>
            </w:pPr>
            <w:r w:rsidRPr="002D6898">
              <w:rPr>
                <w:rFonts w:asciiTheme="minorHAnsi" w:hAnsiTheme="minorHAnsi" w:cstheme="minorHAnsi"/>
                <w:b/>
                <w:color w:val="000000"/>
              </w:rPr>
              <w:t>WYKONAWCA</w:t>
            </w:r>
          </w:p>
        </w:tc>
      </w:tr>
    </w:tbl>
    <w:p w14:paraId="43984DA4" w14:textId="77777777" w:rsidR="00C226F4" w:rsidRPr="002D6898" w:rsidRDefault="00C226F4">
      <w:pPr>
        <w:suppressAutoHyphens w:val="0"/>
        <w:spacing w:after="0" w:line="240" w:lineRule="auto"/>
        <w:rPr>
          <w:rStyle w:val="None"/>
          <w:rFonts w:asciiTheme="minorHAnsi" w:hAnsiTheme="minorHAnsi" w:cstheme="minorHAnsi"/>
          <w:b/>
          <w:bCs/>
        </w:rPr>
      </w:pPr>
      <w:r w:rsidRPr="002D6898">
        <w:rPr>
          <w:rStyle w:val="None"/>
          <w:rFonts w:asciiTheme="minorHAnsi" w:hAnsiTheme="minorHAnsi" w:cstheme="minorHAnsi"/>
          <w:b/>
          <w:bCs/>
        </w:rPr>
        <w:br w:type="page"/>
      </w:r>
    </w:p>
    <w:p w14:paraId="6EA2F462" w14:textId="77777777" w:rsidR="001C7EB7" w:rsidRPr="002D6898" w:rsidRDefault="001C7EB7" w:rsidP="0004598F">
      <w:pPr>
        <w:suppressAutoHyphens w:val="0"/>
        <w:spacing w:before="120" w:after="120" w:line="240" w:lineRule="auto"/>
        <w:rPr>
          <w:rStyle w:val="None"/>
          <w:rFonts w:asciiTheme="minorHAnsi" w:hAnsiTheme="minorHAnsi" w:cstheme="minorHAnsi"/>
          <w:b/>
          <w:bCs/>
        </w:rPr>
      </w:pPr>
    </w:p>
    <w:p w14:paraId="071F8FB5" w14:textId="77777777" w:rsidR="00C226F4" w:rsidRPr="002D6898" w:rsidRDefault="00C226F4" w:rsidP="0004598F">
      <w:pPr>
        <w:suppressAutoHyphens w:val="0"/>
        <w:spacing w:before="120" w:after="120" w:line="240" w:lineRule="auto"/>
        <w:rPr>
          <w:rStyle w:val="None"/>
          <w:rFonts w:asciiTheme="minorHAnsi" w:hAnsiTheme="minorHAnsi" w:cstheme="minorHAnsi"/>
          <w:b/>
          <w:bCs/>
        </w:rPr>
      </w:pPr>
    </w:p>
    <w:p w14:paraId="623ABB78" w14:textId="27F411C3" w:rsidR="00C226F4" w:rsidRPr="002D6898" w:rsidRDefault="00C226F4" w:rsidP="00C226F4">
      <w:pPr>
        <w:suppressAutoHyphens w:val="0"/>
        <w:spacing w:before="120" w:after="120" w:line="240" w:lineRule="auto"/>
        <w:jc w:val="right"/>
        <w:rPr>
          <w:rStyle w:val="None"/>
          <w:rFonts w:asciiTheme="minorHAnsi" w:hAnsiTheme="minorHAnsi" w:cstheme="minorHAnsi"/>
        </w:rPr>
      </w:pPr>
      <w:r w:rsidRPr="002D6898">
        <w:rPr>
          <w:rStyle w:val="None"/>
          <w:rFonts w:asciiTheme="minorHAnsi" w:hAnsiTheme="minorHAnsi" w:cstheme="minorHAnsi"/>
        </w:rPr>
        <w:t xml:space="preserve">Załącznik nr </w:t>
      </w:r>
      <w:r w:rsidR="003F6EC5">
        <w:rPr>
          <w:rStyle w:val="None"/>
          <w:rFonts w:asciiTheme="minorHAnsi" w:hAnsiTheme="minorHAnsi" w:cstheme="minorHAnsi"/>
        </w:rPr>
        <w:t>3</w:t>
      </w:r>
      <w:r w:rsidR="002D6898" w:rsidRPr="002D6898">
        <w:rPr>
          <w:rFonts w:asciiTheme="minorHAnsi" w:hAnsiTheme="minorHAnsi" w:cstheme="minorHAnsi"/>
        </w:rPr>
        <w:t xml:space="preserve"> </w:t>
      </w:r>
    </w:p>
    <w:p w14:paraId="696F6D75" w14:textId="77777777" w:rsidR="00C226F4" w:rsidRPr="002D6898" w:rsidRDefault="00C226F4" w:rsidP="00C226F4">
      <w:pPr>
        <w:suppressAutoHyphens w:val="0"/>
        <w:spacing w:before="120" w:after="120" w:line="240" w:lineRule="auto"/>
        <w:jc w:val="right"/>
        <w:rPr>
          <w:rStyle w:val="None"/>
          <w:rFonts w:asciiTheme="minorHAnsi" w:hAnsiTheme="minorHAnsi" w:cstheme="minorHAnsi"/>
        </w:rPr>
      </w:pPr>
    </w:p>
    <w:p w14:paraId="4D4F8118" w14:textId="77777777" w:rsidR="00C226F4" w:rsidRPr="002D6898" w:rsidRDefault="00C226F4" w:rsidP="00C226F4">
      <w:pPr>
        <w:spacing w:after="0"/>
        <w:jc w:val="center"/>
        <w:rPr>
          <w:rFonts w:asciiTheme="minorHAnsi" w:hAnsiTheme="minorHAnsi" w:cstheme="minorHAnsi"/>
          <w:b/>
          <w:color w:val="000000" w:themeColor="text1"/>
        </w:rPr>
      </w:pPr>
      <w:r w:rsidRPr="002D6898">
        <w:rPr>
          <w:rFonts w:asciiTheme="minorHAnsi" w:hAnsiTheme="minorHAnsi" w:cstheme="minorHAnsi"/>
          <w:b/>
          <w:color w:val="000000" w:themeColor="text1"/>
        </w:rPr>
        <w:t xml:space="preserve">Protokół odbioru zamówienia </w:t>
      </w:r>
    </w:p>
    <w:p w14:paraId="7E1846A3" w14:textId="77777777" w:rsidR="00C226F4" w:rsidRPr="002D6898" w:rsidRDefault="00C226F4" w:rsidP="00C226F4">
      <w:pPr>
        <w:tabs>
          <w:tab w:val="left" w:pos="3240"/>
        </w:tabs>
        <w:spacing w:after="0"/>
        <w:rPr>
          <w:rFonts w:asciiTheme="minorHAnsi" w:hAnsiTheme="minorHAnsi" w:cstheme="minorHAnsi"/>
          <w:b/>
          <w:color w:val="000000" w:themeColor="text1"/>
        </w:rPr>
      </w:pPr>
      <w:r w:rsidRPr="002D6898">
        <w:rPr>
          <w:rFonts w:asciiTheme="minorHAnsi" w:hAnsiTheme="minorHAnsi" w:cstheme="minorHAnsi"/>
          <w:b/>
          <w:color w:val="000000" w:themeColor="text1"/>
        </w:rPr>
        <w:tab/>
      </w:r>
    </w:p>
    <w:p w14:paraId="045AE204" w14:textId="77777777" w:rsidR="00C226F4" w:rsidRPr="002D6898" w:rsidRDefault="00C226F4" w:rsidP="00C226F4">
      <w:pPr>
        <w:spacing w:after="0"/>
        <w:rPr>
          <w:rFonts w:asciiTheme="minorHAnsi" w:hAnsiTheme="minorHAnsi" w:cstheme="minorHAnsi"/>
          <w:color w:val="000000" w:themeColor="text1"/>
        </w:rPr>
      </w:pPr>
      <w:r w:rsidRPr="002D6898">
        <w:rPr>
          <w:rFonts w:asciiTheme="minorHAnsi" w:hAnsiTheme="minorHAnsi" w:cstheme="minorHAnsi"/>
          <w:color w:val="000000" w:themeColor="text1"/>
        </w:rPr>
        <w:t xml:space="preserve">W dniu ………………. został dokonany odbiór zamówienia, którego przedmiotem była usługa: </w:t>
      </w:r>
    </w:p>
    <w:p w14:paraId="09351923" w14:textId="04089D31" w:rsidR="00C226F4" w:rsidRPr="002D6898" w:rsidRDefault="003216C3" w:rsidP="00C226F4">
      <w:pPr>
        <w:spacing w:after="0"/>
        <w:jc w:val="both"/>
        <w:rPr>
          <w:rFonts w:asciiTheme="minorHAnsi" w:eastAsiaTheme="majorEastAsia" w:hAnsiTheme="minorHAnsi" w:cstheme="minorHAnsi"/>
          <w:b/>
          <w:bCs/>
        </w:rPr>
      </w:pPr>
      <w:r>
        <w:rPr>
          <w:rFonts w:asciiTheme="minorHAnsi" w:hAnsiTheme="minorHAnsi" w:cstheme="minorHAnsi"/>
        </w:rPr>
        <w:t>O</w:t>
      </w:r>
      <w:r w:rsidR="00C226F4" w:rsidRPr="002D6898">
        <w:rPr>
          <w:rFonts w:asciiTheme="minorHAnsi" w:hAnsiTheme="minorHAnsi" w:cstheme="minorHAnsi"/>
        </w:rPr>
        <w:t>rganizacj</w:t>
      </w:r>
      <w:r>
        <w:rPr>
          <w:rFonts w:asciiTheme="minorHAnsi" w:hAnsiTheme="minorHAnsi" w:cstheme="minorHAnsi"/>
        </w:rPr>
        <w:t>i</w:t>
      </w:r>
      <w:r w:rsidR="00C226F4" w:rsidRPr="002D6898">
        <w:rPr>
          <w:rFonts w:asciiTheme="minorHAnsi" w:hAnsiTheme="minorHAnsi" w:cstheme="minorHAnsi"/>
        </w:rPr>
        <w:t xml:space="preserve"> </w:t>
      </w:r>
      <w:r w:rsidR="00C226F4" w:rsidRPr="002D6898">
        <w:rPr>
          <w:rStyle w:val="normaltextrun"/>
          <w:rFonts w:asciiTheme="minorHAnsi" w:eastAsiaTheme="majorEastAsia" w:hAnsiTheme="minorHAnsi" w:cstheme="minorHAnsi"/>
          <w:color w:val="000000"/>
        </w:rPr>
        <w:t xml:space="preserve">23 spotkań autorskich w ramach akcji </w:t>
      </w:r>
      <w:r w:rsidR="006E06CE" w:rsidRPr="000A2061">
        <w:rPr>
          <w:rFonts w:asciiTheme="minorHAnsi" w:hAnsiTheme="minorHAnsi" w:cstheme="minorHAnsi"/>
          <w:b/>
          <w:bCs/>
        </w:rPr>
        <w:t>Europejski</w:t>
      </w:r>
      <w:r w:rsidR="006E06CE">
        <w:rPr>
          <w:rFonts w:asciiTheme="minorHAnsi" w:hAnsiTheme="minorHAnsi" w:cstheme="minorHAnsi"/>
          <w:b/>
          <w:bCs/>
        </w:rPr>
        <w:t xml:space="preserve"> Dzień Autorów</w:t>
      </w:r>
    </w:p>
    <w:p w14:paraId="4A2E77F0" w14:textId="598301C5" w:rsidR="00C226F4" w:rsidRDefault="00F46FC4" w:rsidP="00C226F4">
      <w:pPr>
        <w:spacing w:after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opisanych </w:t>
      </w:r>
      <w:r w:rsidRPr="00BB165D">
        <w:rPr>
          <w:rFonts w:asciiTheme="minorHAnsi" w:hAnsiTheme="minorHAnsi" w:cstheme="minorHAnsi"/>
        </w:rPr>
        <w:t>w § 1 ust.1 lit a), lit. b)</w:t>
      </w:r>
      <w:r>
        <w:rPr>
          <w:rFonts w:asciiTheme="minorHAnsi" w:hAnsiTheme="minorHAnsi" w:cstheme="minorHAnsi"/>
        </w:rPr>
        <w:t>,</w:t>
      </w:r>
      <w:r w:rsidRPr="00BB165D">
        <w:rPr>
          <w:rFonts w:asciiTheme="minorHAnsi" w:hAnsiTheme="minorHAnsi" w:cstheme="minorHAnsi"/>
        </w:rPr>
        <w:t xml:space="preserve"> lit</w:t>
      </w:r>
      <w:r w:rsidR="00C64B7F" w:rsidRPr="00BB165D">
        <w:rPr>
          <w:rFonts w:asciiTheme="minorHAnsi" w:hAnsiTheme="minorHAnsi" w:cstheme="minorHAnsi"/>
        </w:rPr>
        <w:t>.</w:t>
      </w:r>
      <w:r w:rsidR="00C64B7F">
        <w:rPr>
          <w:rFonts w:asciiTheme="minorHAnsi" w:hAnsiTheme="minorHAnsi" w:cstheme="minorHAnsi"/>
        </w:rPr>
        <w:t xml:space="preserve"> </w:t>
      </w:r>
      <w:r w:rsidRPr="00BB165D">
        <w:rPr>
          <w:rFonts w:asciiTheme="minorHAnsi" w:hAnsiTheme="minorHAnsi" w:cstheme="minorHAnsi"/>
        </w:rPr>
        <w:t>c)</w:t>
      </w:r>
      <w:r>
        <w:rPr>
          <w:rFonts w:asciiTheme="minorHAnsi" w:hAnsiTheme="minorHAnsi" w:cstheme="minorHAnsi"/>
        </w:rPr>
        <w:t xml:space="preserve"> </w:t>
      </w:r>
      <w:r w:rsidR="003216C3">
        <w:rPr>
          <w:rFonts w:asciiTheme="minorHAnsi" w:hAnsiTheme="minorHAnsi" w:cstheme="minorHAnsi"/>
        </w:rPr>
        <w:t>umowy</w:t>
      </w:r>
      <w:r w:rsidR="0018398C">
        <w:rPr>
          <w:rFonts w:asciiTheme="minorHAnsi" w:hAnsiTheme="minorHAnsi" w:cstheme="minorHAnsi"/>
        </w:rPr>
        <w:t>,</w:t>
      </w:r>
      <w:r w:rsidR="003216C3">
        <w:rPr>
          <w:rFonts w:asciiTheme="minorHAnsi" w:hAnsiTheme="minorHAnsi" w:cstheme="minorHAnsi"/>
        </w:rPr>
        <w:t xml:space="preserve"> </w:t>
      </w:r>
      <w:r w:rsidR="00392B51">
        <w:rPr>
          <w:rFonts w:asciiTheme="minorHAnsi" w:hAnsiTheme="minorHAnsi" w:cstheme="minorHAnsi"/>
        </w:rPr>
        <w:t>za okres.....................................</w:t>
      </w:r>
    </w:p>
    <w:p w14:paraId="696013CC" w14:textId="77777777" w:rsidR="00F46FC4" w:rsidRPr="002D6898" w:rsidRDefault="00F46FC4" w:rsidP="00C226F4">
      <w:pPr>
        <w:spacing w:after="0"/>
        <w:jc w:val="both"/>
        <w:rPr>
          <w:rFonts w:asciiTheme="minorHAnsi" w:hAnsiTheme="minorHAnsi" w:cstheme="minorHAnsi"/>
          <w:color w:val="000000" w:themeColor="text1"/>
        </w:rPr>
      </w:pPr>
    </w:p>
    <w:p w14:paraId="5512186C" w14:textId="77777777" w:rsidR="00C226F4" w:rsidRPr="002D6898" w:rsidRDefault="00C226F4" w:rsidP="00C226F4">
      <w:pPr>
        <w:spacing w:after="0"/>
        <w:jc w:val="both"/>
        <w:rPr>
          <w:rFonts w:asciiTheme="minorHAnsi" w:hAnsiTheme="minorHAnsi" w:cstheme="minorHAnsi"/>
          <w:color w:val="000000" w:themeColor="text1"/>
        </w:rPr>
      </w:pPr>
      <w:r w:rsidRPr="002D6898">
        <w:rPr>
          <w:rFonts w:asciiTheme="minorHAnsi" w:hAnsiTheme="minorHAnsi" w:cstheme="minorHAnsi"/>
          <w:color w:val="000000" w:themeColor="text1"/>
        </w:rPr>
        <w:t xml:space="preserve">Wykonawca: </w:t>
      </w:r>
    </w:p>
    <w:p w14:paraId="323FD6BB" w14:textId="21D5E11C" w:rsidR="00C226F4" w:rsidRPr="002D6898" w:rsidRDefault="00C226F4" w:rsidP="00C226F4">
      <w:pPr>
        <w:spacing w:after="0"/>
        <w:jc w:val="both"/>
        <w:rPr>
          <w:rFonts w:asciiTheme="minorHAnsi" w:hAnsiTheme="minorHAnsi" w:cstheme="minorHAnsi"/>
          <w:color w:val="000000" w:themeColor="text1"/>
        </w:rPr>
      </w:pPr>
      <w:r w:rsidRPr="002D6898">
        <w:rPr>
          <w:rFonts w:asciiTheme="minorHAnsi" w:hAnsiTheme="minorHAnsi" w:cstheme="minorHAnsi"/>
          <w:b/>
          <w:bCs/>
          <w:color w:val="000000" w:themeColor="text1"/>
          <w:lang w:eastAsia="pl-PL"/>
        </w:rPr>
        <w:t>……………………………………………………………………………………………………………………………………..</w:t>
      </w:r>
    </w:p>
    <w:p w14:paraId="561D8233" w14:textId="77777777" w:rsidR="00C226F4" w:rsidRPr="002D6898" w:rsidRDefault="00C226F4" w:rsidP="00C226F4">
      <w:pPr>
        <w:spacing w:after="0"/>
        <w:jc w:val="both"/>
        <w:rPr>
          <w:rFonts w:asciiTheme="minorHAnsi" w:hAnsiTheme="minorHAnsi" w:cstheme="minorHAnsi"/>
          <w:color w:val="000000" w:themeColor="text1"/>
        </w:rPr>
      </w:pPr>
    </w:p>
    <w:p w14:paraId="4518B632" w14:textId="77777777" w:rsidR="00C226F4" w:rsidRPr="002D6898" w:rsidRDefault="00C226F4" w:rsidP="00C226F4">
      <w:pPr>
        <w:spacing w:after="0"/>
        <w:jc w:val="both"/>
        <w:rPr>
          <w:rFonts w:asciiTheme="minorHAnsi" w:hAnsiTheme="minorHAnsi" w:cstheme="minorHAnsi"/>
          <w:color w:val="000000" w:themeColor="text1"/>
        </w:rPr>
      </w:pPr>
      <w:r w:rsidRPr="002D6898">
        <w:rPr>
          <w:rFonts w:asciiTheme="minorHAnsi" w:hAnsiTheme="minorHAnsi" w:cstheme="minorHAnsi"/>
          <w:color w:val="000000" w:themeColor="text1"/>
        </w:rPr>
        <w:t xml:space="preserve">Zamówienie zostało wykonane w ustalonym terminie: tak/nie </w:t>
      </w:r>
    </w:p>
    <w:p w14:paraId="60126392" w14:textId="77777777" w:rsidR="00C226F4" w:rsidRPr="002D6898" w:rsidRDefault="00C226F4" w:rsidP="00C226F4">
      <w:pPr>
        <w:spacing w:after="0"/>
        <w:jc w:val="both"/>
        <w:rPr>
          <w:rFonts w:asciiTheme="minorHAnsi" w:hAnsiTheme="minorHAnsi" w:cstheme="minorHAnsi"/>
          <w:color w:val="000000" w:themeColor="text1"/>
        </w:rPr>
      </w:pPr>
    </w:p>
    <w:p w14:paraId="3C82B5DA" w14:textId="77777777" w:rsidR="00C226F4" w:rsidRPr="002D6898" w:rsidRDefault="00C226F4" w:rsidP="00C226F4">
      <w:pPr>
        <w:spacing w:after="0"/>
        <w:jc w:val="both"/>
        <w:rPr>
          <w:rFonts w:asciiTheme="minorHAnsi" w:hAnsiTheme="minorHAnsi" w:cstheme="minorHAnsi"/>
          <w:strike/>
          <w:color w:val="000000" w:themeColor="text1"/>
        </w:rPr>
      </w:pPr>
      <w:r w:rsidRPr="002D6898">
        <w:rPr>
          <w:rFonts w:asciiTheme="minorHAnsi" w:hAnsiTheme="minorHAnsi" w:cstheme="minorHAnsi"/>
          <w:color w:val="000000" w:themeColor="text1"/>
        </w:rPr>
        <w:t>Uwagi: ………………….…………………………………………………………………………………………………………………………</w:t>
      </w:r>
    </w:p>
    <w:p w14:paraId="7D872F8D" w14:textId="77777777" w:rsidR="00C226F4" w:rsidRPr="002D6898" w:rsidRDefault="00C226F4" w:rsidP="00C226F4">
      <w:pPr>
        <w:spacing w:after="0"/>
        <w:jc w:val="both"/>
        <w:rPr>
          <w:rFonts w:asciiTheme="minorHAnsi" w:hAnsiTheme="minorHAnsi" w:cstheme="minorHAnsi"/>
          <w:color w:val="000000" w:themeColor="text1"/>
        </w:rPr>
      </w:pPr>
    </w:p>
    <w:p w14:paraId="46383FBD" w14:textId="77777777" w:rsidR="00C226F4" w:rsidRPr="002D6898" w:rsidRDefault="00C226F4" w:rsidP="00C226F4">
      <w:pPr>
        <w:spacing w:after="0"/>
        <w:jc w:val="both"/>
        <w:rPr>
          <w:rFonts w:asciiTheme="minorHAnsi" w:hAnsiTheme="minorHAnsi" w:cstheme="minorHAnsi"/>
          <w:color w:val="000000" w:themeColor="text1"/>
        </w:rPr>
      </w:pPr>
      <w:r w:rsidRPr="002D6898">
        <w:rPr>
          <w:rFonts w:asciiTheme="minorHAnsi" w:hAnsiTheme="minorHAnsi" w:cstheme="minorHAnsi"/>
          <w:color w:val="000000" w:themeColor="text1"/>
        </w:rPr>
        <w:t xml:space="preserve">Stwierdzam, że Wykonawca należycie wykonał pełen zakres przedmiotu zamówienia i przyjmuję go bez zastrzeżeń. </w:t>
      </w:r>
    </w:p>
    <w:p w14:paraId="76F217E3" w14:textId="77777777" w:rsidR="00C226F4" w:rsidRPr="002D6898" w:rsidRDefault="00C226F4" w:rsidP="00C226F4">
      <w:pPr>
        <w:spacing w:after="0"/>
        <w:jc w:val="both"/>
        <w:rPr>
          <w:rFonts w:asciiTheme="minorHAnsi" w:hAnsiTheme="minorHAnsi" w:cstheme="minorHAnsi"/>
          <w:color w:val="000000" w:themeColor="text1"/>
        </w:rPr>
      </w:pPr>
    </w:p>
    <w:p w14:paraId="408B64B0" w14:textId="77777777" w:rsidR="00C226F4" w:rsidRPr="002D6898" w:rsidRDefault="00C226F4" w:rsidP="00C226F4">
      <w:pPr>
        <w:spacing w:after="0"/>
        <w:jc w:val="both"/>
        <w:rPr>
          <w:rFonts w:asciiTheme="minorHAnsi" w:hAnsiTheme="minorHAnsi" w:cstheme="minorHAnsi"/>
          <w:color w:val="000000" w:themeColor="text1"/>
        </w:rPr>
      </w:pPr>
      <w:r w:rsidRPr="002D6898">
        <w:rPr>
          <w:rFonts w:asciiTheme="minorHAnsi" w:hAnsiTheme="minorHAnsi" w:cstheme="minorHAnsi"/>
          <w:color w:val="000000" w:themeColor="text1"/>
        </w:rPr>
        <w:t>Stwierdzam, że Wykonawca wykonał zamówienie, ale zgłoszone zostały następujące zastrzeżenia</w:t>
      </w:r>
      <w:r w:rsidRPr="002D6898">
        <w:rPr>
          <w:rFonts w:asciiTheme="minorHAnsi" w:hAnsiTheme="minorHAnsi" w:cstheme="minorHAnsi"/>
          <w:color w:val="000000" w:themeColor="text1"/>
        </w:rPr>
        <w:br/>
        <w:t>i uwagi: ………………………………………………………………………………………………………………………………………………</w:t>
      </w:r>
    </w:p>
    <w:p w14:paraId="3EA28C47" w14:textId="77777777" w:rsidR="00C226F4" w:rsidRPr="002D6898" w:rsidRDefault="00C226F4" w:rsidP="00C226F4">
      <w:pPr>
        <w:spacing w:after="0"/>
        <w:rPr>
          <w:rFonts w:asciiTheme="minorHAnsi" w:hAnsiTheme="minorHAnsi" w:cstheme="minorHAnsi"/>
          <w:color w:val="000000" w:themeColor="text1"/>
        </w:rPr>
      </w:pPr>
    </w:p>
    <w:p w14:paraId="7CEC5F8C" w14:textId="77777777" w:rsidR="00C226F4" w:rsidRPr="002D6898" w:rsidRDefault="00C226F4" w:rsidP="00C226F4">
      <w:pPr>
        <w:spacing w:after="0"/>
        <w:rPr>
          <w:rFonts w:asciiTheme="minorHAnsi" w:hAnsiTheme="minorHAnsi" w:cstheme="minorHAnsi"/>
          <w:color w:val="000000" w:themeColor="text1"/>
        </w:rPr>
      </w:pPr>
      <w:r w:rsidRPr="002D6898">
        <w:rPr>
          <w:rFonts w:asciiTheme="minorHAnsi" w:hAnsiTheme="minorHAnsi" w:cstheme="minorHAnsi"/>
          <w:color w:val="000000" w:themeColor="text1"/>
        </w:rPr>
        <w:t xml:space="preserve">Wyznaczono Wykonawcy następujący termin usunięcia ww. zastrzeżeń: </w:t>
      </w:r>
    </w:p>
    <w:p w14:paraId="131A834F" w14:textId="77777777" w:rsidR="00C226F4" w:rsidRPr="002D6898" w:rsidRDefault="00C226F4" w:rsidP="00C226F4">
      <w:pPr>
        <w:spacing w:after="0"/>
        <w:rPr>
          <w:rFonts w:asciiTheme="minorHAnsi" w:hAnsiTheme="minorHAnsi" w:cstheme="minorHAnsi"/>
          <w:color w:val="000000" w:themeColor="text1"/>
        </w:rPr>
      </w:pPr>
      <w:r w:rsidRPr="002D6898">
        <w:rPr>
          <w:rFonts w:asciiTheme="minorHAnsi" w:hAnsiTheme="minorHAnsi"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…………………………………………………………………………………………………………………………………………………………..</w:t>
      </w:r>
    </w:p>
    <w:p w14:paraId="7B2C3481" w14:textId="77777777" w:rsidR="00C226F4" w:rsidRDefault="00C226F4" w:rsidP="00C226F4">
      <w:pPr>
        <w:spacing w:after="0"/>
        <w:rPr>
          <w:rFonts w:asciiTheme="minorHAnsi" w:hAnsiTheme="minorHAnsi" w:cstheme="minorHAnsi"/>
          <w:color w:val="000000" w:themeColor="text1"/>
        </w:rPr>
      </w:pPr>
    </w:p>
    <w:p w14:paraId="0B2F40D8" w14:textId="77777777" w:rsidR="000002EB" w:rsidRDefault="000002EB" w:rsidP="00C226F4">
      <w:pPr>
        <w:spacing w:after="0"/>
        <w:rPr>
          <w:rFonts w:asciiTheme="minorHAnsi" w:hAnsiTheme="minorHAnsi" w:cstheme="minorHAnsi"/>
          <w:color w:val="000000" w:themeColor="text1"/>
        </w:rPr>
      </w:pPr>
    </w:p>
    <w:p w14:paraId="1704D05B" w14:textId="2C65A4B4" w:rsidR="000002EB" w:rsidRPr="000002EB" w:rsidRDefault="000002EB" w:rsidP="00C226F4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0002EB">
        <w:rPr>
          <w:rFonts w:asciiTheme="minorHAnsi" w:eastAsia="Times New Roman" w:hAnsiTheme="minorHAnsi" w:cstheme="minorHAnsi"/>
          <w:lang w:eastAsia="pl-PL"/>
        </w:rPr>
        <w:t>Protokół jest podstawą do wystawienia faktury na kwotę …..… zł netto (słownie: ……………..………), co razem z podatkiem VAT wg stawki 23% stanowi kwotę ……… brutto (słownie: …………..…)</w:t>
      </w:r>
    </w:p>
    <w:p w14:paraId="6BEA69F0" w14:textId="77777777" w:rsidR="000002EB" w:rsidRDefault="000002EB" w:rsidP="00C226F4">
      <w:pPr>
        <w:spacing w:after="0"/>
        <w:rPr>
          <w:rFonts w:ascii="Helvetica" w:eastAsia="Times New Roman" w:hAnsi="Helvetica" w:cs="Helvetica"/>
          <w:sz w:val="24"/>
          <w:szCs w:val="24"/>
          <w:lang w:eastAsia="pl-PL"/>
        </w:rPr>
      </w:pPr>
    </w:p>
    <w:p w14:paraId="5D894F0B" w14:textId="77777777" w:rsidR="000002EB" w:rsidRPr="002D6898" w:rsidRDefault="000002EB" w:rsidP="00C226F4">
      <w:pPr>
        <w:spacing w:after="0"/>
        <w:rPr>
          <w:rFonts w:asciiTheme="minorHAnsi" w:hAnsiTheme="minorHAnsi" w:cstheme="minorHAnsi"/>
          <w:color w:val="000000" w:themeColor="text1"/>
        </w:rPr>
      </w:pPr>
    </w:p>
    <w:p w14:paraId="69E72BA7" w14:textId="77777777" w:rsidR="00C226F4" w:rsidRPr="002D6898" w:rsidRDefault="00C226F4" w:rsidP="00C226F4">
      <w:pPr>
        <w:spacing w:after="0"/>
        <w:rPr>
          <w:rFonts w:asciiTheme="minorHAnsi" w:hAnsiTheme="minorHAnsi" w:cstheme="minorHAnsi"/>
          <w:color w:val="000000" w:themeColor="text1"/>
        </w:rPr>
      </w:pPr>
      <w:r w:rsidRPr="002D6898">
        <w:rPr>
          <w:rFonts w:asciiTheme="minorHAnsi" w:hAnsiTheme="minorHAnsi" w:cstheme="minorHAnsi"/>
          <w:color w:val="000000" w:themeColor="text1"/>
        </w:rPr>
        <w:t>Podpis osoby wyznaczonej do realizacji i nadzoru nad zamówieniem ze strony Biblioteki Narodowej:</w:t>
      </w:r>
    </w:p>
    <w:p w14:paraId="648289FF" w14:textId="77777777" w:rsidR="00C226F4" w:rsidRPr="002D6898" w:rsidRDefault="00C226F4" w:rsidP="00C226F4">
      <w:pPr>
        <w:autoSpaceDE w:val="0"/>
        <w:spacing w:after="0"/>
        <w:rPr>
          <w:rFonts w:asciiTheme="minorHAnsi" w:hAnsiTheme="minorHAnsi" w:cstheme="minorHAnsi"/>
          <w:color w:val="000000" w:themeColor="text1"/>
        </w:rPr>
      </w:pPr>
    </w:p>
    <w:p w14:paraId="7EF4DDCA" w14:textId="77777777" w:rsidR="00C226F4" w:rsidRPr="002D6898" w:rsidRDefault="00C226F4" w:rsidP="00C226F4">
      <w:pPr>
        <w:autoSpaceDE w:val="0"/>
        <w:spacing w:after="0"/>
        <w:rPr>
          <w:rFonts w:asciiTheme="minorHAnsi" w:hAnsiTheme="minorHAnsi" w:cstheme="minorHAnsi"/>
          <w:color w:val="000000" w:themeColor="text1"/>
        </w:rPr>
      </w:pPr>
      <w:r w:rsidRPr="002D6898">
        <w:rPr>
          <w:rFonts w:asciiTheme="minorHAnsi" w:hAnsiTheme="minorHAnsi" w:cstheme="minorHAnsi"/>
          <w:color w:val="000000" w:themeColor="text1"/>
        </w:rPr>
        <w:t>Imię i nazwisko: ……………………………………………………………</w:t>
      </w:r>
    </w:p>
    <w:p w14:paraId="12ED8CA4" w14:textId="77777777" w:rsidR="00C226F4" w:rsidRPr="002D6898" w:rsidRDefault="00C226F4" w:rsidP="00C226F4">
      <w:pPr>
        <w:autoSpaceDE w:val="0"/>
        <w:spacing w:after="0"/>
        <w:ind w:left="1416" w:firstLine="708"/>
        <w:rPr>
          <w:rFonts w:asciiTheme="minorHAnsi" w:hAnsiTheme="minorHAnsi" w:cstheme="minorHAnsi"/>
          <w:color w:val="000000" w:themeColor="text1"/>
        </w:rPr>
      </w:pPr>
      <w:r w:rsidRPr="002D6898">
        <w:rPr>
          <w:rFonts w:asciiTheme="minorHAnsi" w:hAnsiTheme="minorHAnsi" w:cstheme="minorHAnsi"/>
          <w:color w:val="000000" w:themeColor="text1"/>
        </w:rPr>
        <w:t xml:space="preserve">(data i podpis)  </w:t>
      </w:r>
    </w:p>
    <w:p w14:paraId="57AAC4DF" w14:textId="77777777" w:rsidR="00C226F4" w:rsidRPr="002D6898" w:rsidRDefault="00C226F4" w:rsidP="00C226F4">
      <w:pPr>
        <w:suppressAutoHyphens w:val="0"/>
        <w:spacing w:before="120" w:after="120" w:line="240" w:lineRule="auto"/>
        <w:jc w:val="right"/>
        <w:rPr>
          <w:rStyle w:val="None"/>
          <w:rFonts w:asciiTheme="minorHAnsi" w:hAnsiTheme="minorHAnsi" w:cstheme="minorHAnsi"/>
        </w:rPr>
      </w:pPr>
    </w:p>
    <w:p w14:paraId="2E5BB794" w14:textId="77777777" w:rsidR="00C226F4" w:rsidRPr="002D6898" w:rsidRDefault="00C226F4" w:rsidP="00C226F4">
      <w:pPr>
        <w:suppressAutoHyphens w:val="0"/>
        <w:spacing w:before="120" w:after="120" w:line="240" w:lineRule="auto"/>
        <w:jc w:val="right"/>
        <w:rPr>
          <w:rStyle w:val="None"/>
          <w:rFonts w:asciiTheme="minorHAnsi" w:hAnsiTheme="minorHAnsi" w:cstheme="minorHAnsi"/>
        </w:rPr>
      </w:pPr>
    </w:p>
    <w:p w14:paraId="4D67589A" w14:textId="10BEF752" w:rsidR="00C226F4" w:rsidRPr="002D6898" w:rsidRDefault="00C226F4">
      <w:pPr>
        <w:suppressAutoHyphens w:val="0"/>
        <w:spacing w:after="0" w:line="240" w:lineRule="auto"/>
        <w:rPr>
          <w:rStyle w:val="None"/>
          <w:rFonts w:asciiTheme="minorHAnsi" w:hAnsiTheme="minorHAnsi" w:cstheme="minorHAnsi"/>
        </w:rPr>
      </w:pPr>
      <w:r w:rsidRPr="002D6898">
        <w:rPr>
          <w:rStyle w:val="None"/>
          <w:rFonts w:asciiTheme="minorHAnsi" w:hAnsiTheme="minorHAnsi" w:cstheme="minorHAnsi"/>
        </w:rPr>
        <w:br w:type="page"/>
      </w:r>
    </w:p>
    <w:p w14:paraId="265FA831" w14:textId="595A2634" w:rsidR="002C5050" w:rsidRPr="002D6898" w:rsidRDefault="002C5050" w:rsidP="002C5050">
      <w:pPr>
        <w:suppressAutoHyphens w:val="0"/>
        <w:spacing w:before="120" w:after="120" w:line="240" w:lineRule="auto"/>
        <w:jc w:val="right"/>
        <w:rPr>
          <w:rStyle w:val="None"/>
          <w:rFonts w:asciiTheme="minorHAnsi" w:hAnsiTheme="minorHAnsi" w:cstheme="minorHAnsi"/>
        </w:rPr>
      </w:pPr>
      <w:r w:rsidRPr="002D6898">
        <w:rPr>
          <w:rStyle w:val="None"/>
          <w:rFonts w:asciiTheme="minorHAnsi" w:hAnsiTheme="minorHAnsi" w:cstheme="minorHAnsi"/>
        </w:rPr>
        <w:lastRenderedPageBreak/>
        <w:t xml:space="preserve">Załącznik nr </w:t>
      </w:r>
      <w:r w:rsidR="003F6EC5">
        <w:rPr>
          <w:rStyle w:val="None"/>
          <w:rFonts w:asciiTheme="minorHAnsi" w:hAnsiTheme="minorHAnsi" w:cstheme="minorHAnsi"/>
        </w:rPr>
        <w:t>4</w:t>
      </w:r>
      <w:r w:rsidRPr="002D6898">
        <w:rPr>
          <w:rStyle w:val="None"/>
          <w:rFonts w:asciiTheme="minorHAnsi" w:hAnsiTheme="minorHAnsi" w:cstheme="minorHAnsi"/>
        </w:rPr>
        <w:t xml:space="preserve"> </w:t>
      </w:r>
    </w:p>
    <w:p w14:paraId="3EC43538" w14:textId="77777777" w:rsidR="002C5050" w:rsidRPr="002D6898" w:rsidRDefault="002C5050" w:rsidP="002C5050">
      <w:pPr>
        <w:suppressAutoHyphens w:val="0"/>
        <w:spacing w:before="120" w:after="120" w:line="240" w:lineRule="auto"/>
        <w:jc w:val="right"/>
        <w:rPr>
          <w:rStyle w:val="None"/>
          <w:rFonts w:asciiTheme="minorHAnsi" w:hAnsiTheme="minorHAnsi" w:cstheme="minorHAnsi"/>
        </w:rPr>
      </w:pPr>
    </w:p>
    <w:p w14:paraId="083A81E2" w14:textId="77777777" w:rsidR="002C5050" w:rsidRPr="002D6898" w:rsidRDefault="002C5050" w:rsidP="002C5050">
      <w:pPr>
        <w:spacing w:after="0"/>
        <w:jc w:val="center"/>
        <w:rPr>
          <w:rFonts w:asciiTheme="minorHAnsi" w:hAnsiTheme="minorHAnsi" w:cstheme="minorHAnsi"/>
          <w:b/>
          <w:color w:val="000000" w:themeColor="text1"/>
        </w:rPr>
      </w:pPr>
      <w:r w:rsidRPr="002D6898">
        <w:rPr>
          <w:rFonts w:asciiTheme="minorHAnsi" w:hAnsiTheme="minorHAnsi" w:cstheme="minorHAnsi"/>
          <w:b/>
          <w:color w:val="000000" w:themeColor="text1"/>
        </w:rPr>
        <w:t xml:space="preserve">Protokół odbioru zamówienia </w:t>
      </w:r>
    </w:p>
    <w:p w14:paraId="47957B17" w14:textId="77777777" w:rsidR="002C5050" w:rsidRPr="002D6898" w:rsidRDefault="002C5050" w:rsidP="002C5050">
      <w:pPr>
        <w:tabs>
          <w:tab w:val="left" w:pos="3240"/>
        </w:tabs>
        <w:spacing w:after="0"/>
        <w:rPr>
          <w:rFonts w:asciiTheme="minorHAnsi" w:hAnsiTheme="minorHAnsi" w:cstheme="minorHAnsi"/>
          <w:b/>
          <w:color w:val="000000" w:themeColor="text1"/>
        </w:rPr>
      </w:pPr>
      <w:r w:rsidRPr="002D6898">
        <w:rPr>
          <w:rFonts w:asciiTheme="minorHAnsi" w:hAnsiTheme="minorHAnsi" w:cstheme="minorHAnsi"/>
          <w:b/>
          <w:color w:val="000000" w:themeColor="text1"/>
        </w:rPr>
        <w:tab/>
      </w:r>
    </w:p>
    <w:p w14:paraId="4C9FFFD7" w14:textId="77777777" w:rsidR="002C5050" w:rsidRPr="002D6898" w:rsidRDefault="002C5050" w:rsidP="002C5050">
      <w:pPr>
        <w:spacing w:after="0"/>
        <w:rPr>
          <w:rFonts w:asciiTheme="minorHAnsi" w:hAnsiTheme="minorHAnsi" w:cstheme="minorHAnsi"/>
          <w:color w:val="000000" w:themeColor="text1"/>
        </w:rPr>
      </w:pPr>
      <w:r w:rsidRPr="002D6898">
        <w:rPr>
          <w:rFonts w:asciiTheme="minorHAnsi" w:hAnsiTheme="minorHAnsi" w:cstheme="minorHAnsi"/>
          <w:color w:val="000000" w:themeColor="text1"/>
        </w:rPr>
        <w:t xml:space="preserve">W dniu ………………. został dokonany odbiór zamówienia, którego przedmiotem była usługa: </w:t>
      </w:r>
    </w:p>
    <w:p w14:paraId="0A564061" w14:textId="0DBB1896" w:rsidR="002C5050" w:rsidRPr="00F46FC4" w:rsidRDefault="00537D7B" w:rsidP="00F46FC4">
      <w:pPr>
        <w:spacing w:after="0"/>
        <w:jc w:val="both"/>
        <w:rPr>
          <w:rFonts w:asciiTheme="minorHAnsi" w:eastAsiaTheme="majorEastAsia" w:hAnsiTheme="minorHAnsi" w:cstheme="minorHAnsi"/>
          <w:b/>
          <w:bCs/>
        </w:rPr>
      </w:pPr>
      <w:r>
        <w:rPr>
          <w:rFonts w:asciiTheme="minorHAnsi" w:hAnsiTheme="minorHAnsi" w:cstheme="minorHAnsi"/>
        </w:rPr>
        <w:t>O</w:t>
      </w:r>
      <w:r w:rsidR="002C5050" w:rsidRPr="002D6898">
        <w:rPr>
          <w:rFonts w:asciiTheme="minorHAnsi" w:hAnsiTheme="minorHAnsi" w:cstheme="minorHAnsi"/>
        </w:rPr>
        <w:t>rganizacj</w:t>
      </w:r>
      <w:r>
        <w:rPr>
          <w:rFonts w:asciiTheme="minorHAnsi" w:hAnsiTheme="minorHAnsi" w:cstheme="minorHAnsi"/>
        </w:rPr>
        <w:t>i</w:t>
      </w:r>
      <w:r w:rsidR="002C5050" w:rsidRPr="002D6898">
        <w:rPr>
          <w:rFonts w:asciiTheme="minorHAnsi" w:hAnsiTheme="minorHAnsi" w:cstheme="minorHAnsi"/>
        </w:rPr>
        <w:t xml:space="preserve"> </w:t>
      </w:r>
      <w:r w:rsidR="002C5050" w:rsidRPr="002D6898">
        <w:rPr>
          <w:rStyle w:val="normaltextrun"/>
          <w:rFonts w:asciiTheme="minorHAnsi" w:eastAsiaTheme="majorEastAsia" w:hAnsiTheme="minorHAnsi" w:cstheme="minorHAnsi"/>
          <w:color w:val="000000"/>
        </w:rPr>
        <w:t xml:space="preserve">23 spotkań autorskich w ramach akcji </w:t>
      </w:r>
      <w:r w:rsidR="006E06CE" w:rsidRPr="000A2061">
        <w:rPr>
          <w:rFonts w:asciiTheme="minorHAnsi" w:hAnsiTheme="minorHAnsi" w:cstheme="minorHAnsi"/>
          <w:b/>
          <w:bCs/>
        </w:rPr>
        <w:t>Europejski</w:t>
      </w:r>
      <w:r w:rsidR="006E06CE">
        <w:rPr>
          <w:rFonts w:asciiTheme="minorHAnsi" w:hAnsiTheme="minorHAnsi" w:cstheme="minorHAnsi"/>
          <w:b/>
          <w:bCs/>
        </w:rPr>
        <w:t xml:space="preserve"> Dzień Autorów </w:t>
      </w:r>
      <w:r w:rsidR="00F46FC4" w:rsidRPr="00767C7E">
        <w:rPr>
          <w:rFonts w:asciiTheme="minorHAnsi" w:eastAsiaTheme="majorEastAsia" w:hAnsiTheme="minorHAnsi" w:cstheme="minorHAnsi"/>
        </w:rPr>
        <w:t>o</w:t>
      </w:r>
      <w:r w:rsidR="00F46FC4">
        <w:rPr>
          <w:rFonts w:asciiTheme="minorHAnsi" w:eastAsia="MS Mincho" w:hAnsiTheme="minorHAnsi" w:cstheme="minorHAnsi"/>
          <w:bCs/>
          <w:lang w:eastAsia="ja-JP"/>
        </w:rPr>
        <w:t xml:space="preserve">pisanych </w:t>
      </w:r>
      <w:r w:rsidR="003216C3" w:rsidRPr="00BB165D">
        <w:rPr>
          <w:rFonts w:asciiTheme="minorHAnsi" w:hAnsiTheme="minorHAnsi" w:cstheme="minorHAnsi"/>
        </w:rPr>
        <w:t>w § 1 ust.1</w:t>
      </w:r>
      <w:r w:rsidR="003216C3">
        <w:rPr>
          <w:rFonts w:asciiTheme="minorHAnsi" w:hAnsiTheme="minorHAnsi" w:cstheme="minorHAnsi"/>
        </w:rPr>
        <w:t xml:space="preserve"> </w:t>
      </w:r>
      <w:r w:rsidR="00F46FC4">
        <w:rPr>
          <w:rFonts w:asciiTheme="minorHAnsi" w:hAnsiTheme="minorHAnsi" w:cstheme="minorHAnsi"/>
        </w:rPr>
        <w:t>lit. d)</w:t>
      </w:r>
      <w:r w:rsidR="003216C3">
        <w:rPr>
          <w:rFonts w:asciiTheme="minorHAnsi" w:hAnsiTheme="minorHAnsi" w:cstheme="minorHAnsi"/>
        </w:rPr>
        <w:t xml:space="preserve"> umowy.</w:t>
      </w:r>
    </w:p>
    <w:p w14:paraId="3540565B" w14:textId="29F0881B" w:rsidR="002C5050" w:rsidRPr="002D6898" w:rsidRDefault="002C5050" w:rsidP="002C5050">
      <w:pPr>
        <w:spacing w:after="0"/>
        <w:jc w:val="both"/>
        <w:rPr>
          <w:rFonts w:asciiTheme="minorHAnsi" w:eastAsiaTheme="majorEastAsia" w:hAnsiTheme="minorHAnsi" w:cstheme="minorHAnsi"/>
          <w:b/>
          <w:bCs/>
        </w:rPr>
      </w:pPr>
    </w:p>
    <w:p w14:paraId="003DA027" w14:textId="77777777" w:rsidR="002C5050" w:rsidRPr="002D6898" w:rsidRDefault="002C5050" w:rsidP="002C5050">
      <w:pPr>
        <w:spacing w:after="0"/>
        <w:jc w:val="both"/>
        <w:rPr>
          <w:rFonts w:asciiTheme="minorHAnsi" w:hAnsiTheme="minorHAnsi" w:cstheme="minorHAnsi"/>
          <w:bCs/>
        </w:rPr>
      </w:pPr>
    </w:p>
    <w:p w14:paraId="5735A965" w14:textId="77777777" w:rsidR="002C5050" w:rsidRPr="002D6898" w:rsidRDefault="002C5050" w:rsidP="002C5050">
      <w:pPr>
        <w:spacing w:after="0"/>
        <w:jc w:val="both"/>
        <w:rPr>
          <w:rFonts w:asciiTheme="minorHAnsi" w:hAnsiTheme="minorHAnsi" w:cstheme="minorHAnsi"/>
          <w:color w:val="000000" w:themeColor="text1"/>
        </w:rPr>
      </w:pPr>
    </w:p>
    <w:p w14:paraId="40B06E7F" w14:textId="77777777" w:rsidR="002C5050" w:rsidRPr="002D6898" w:rsidRDefault="002C5050" w:rsidP="002C5050">
      <w:pPr>
        <w:spacing w:after="0"/>
        <w:jc w:val="both"/>
        <w:rPr>
          <w:rFonts w:asciiTheme="minorHAnsi" w:hAnsiTheme="minorHAnsi" w:cstheme="minorHAnsi"/>
          <w:color w:val="000000" w:themeColor="text1"/>
        </w:rPr>
      </w:pPr>
      <w:r w:rsidRPr="002D6898">
        <w:rPr>
          <w:rFonts w:asciiTheme="minorHAnsi" w:hAnsiTheme="minorHAnsi" w:cstheme="minorHAnsi"/>
          <w:color w:val="000000" w:themeColor="text1"/>
        </w:rPr>
        <w:t xml:space="preserve">Wykonawca: </w:t>
      </w:r>
    </w:p>
    <w:p w14:paraId="4B8BC817" w14:textId="77777777" w:rsidR="002C5050" w:rsidRPr="002D6898" w:rsidRDefault="002C5050" w:rsidP="002C5050">
      <w:pPr>
        <w:spacing w:after="0"/>
        <w:jc w:val="both"/>
        <w:rPr>
          <w:rFonts w:asciiTheme="minorHAnsi" w:hAnsiTheme="minorHAnsi" w:cstheme="minorHAnsi"/>
          <w:color w:val="000000" w:themeColor="text1"/>
        </w:rPr>
      </w:pPr>
      <w:r w:rsidRPr="002D6898">
        <w:rPr>
          <w:rFonts w:asciiTheme="minorHAnsi" w:hAnsiTheme="minorHAnsi" w:cstheme="minorHAnsi"/>
          <w:b/>
          <w:bCs/>
          <w:color w:val="000000" w:themeColor="text1"/>
          <w:lang w:eastAsia="pl-PL"/>
        </w:rPr>
        <w:t>……………………………………………………………………………………………………………………………………..</w:t>
      </w:r>
    </w:p>
    <w:p w14:paraId="4C87FEE9" w14:textId="77777777" w:rsidR="002C5050" w:rsidRPr="002D6898" w:rsidRDefault="002C5050" w:rsidP="002C5050">
      <w:pPr>
        <w:spacing w:after="0"/>
        <w:jc w:val="both"/>
        <w:rPr>
          <w:rFonts w:asciiTheme="minorHAnsi" w:hAnsiTheme="minorHAnsi" w:cstheme="minorHAnsi"/>
          <w:color w:val="000000" w:themeColor="text1"/>
        </w:rPr>
      </w:pPr>
    </w:p>
    <w:p w14:paraId="184B0158" w14:textId="77777777" w:rsidR="002C5050" w:rsidRPr="002D6898" w:rsidRDefault="002C5050" w:rsidP="002C5050">
      <w:pPr>
        <w:spacing w:after="0"/>
        <w:jc w:val="both"/>
        <w:rPr>
          <w:rFonts w:asciiTheme="minorHAnsi" w:hAnsiTheme="minorHAnsi" w:cstheme="minorHAnsi"/>
          <w:color w:val="000000" w:themeColor="text1"/>
        </w:rPr>
      </w:pPr>
      <w:r w:rsidRPr="002D6898">
        <w:rPr>
          <w:rFonts w:asciiTheme="minorHAnsi" w:hAnsiTheme="minorHAnsi" w:cstheme="minorHAnsi"/>
          <w:color w:val="000000" w:themeColor="text1"/>
        </w:rPr>
        <w:t xml:space="preserve">Zamówienie zostało wykonane w ustalonym terminie: tak/nie </w:t>
      </w:r>
    </w:p>
    <w:p w14:paraId="107F5880" w14:textId="77777777" w:rsidR="002C5050" w:rsidRPr="002D6898" w:rsidRDefault="002C5050" w:rsidP="002C5050">
      <w:pPr>
        <w:spacing w:after="0"/>
        <w:jc w:val="both"/>
        <w:rPr>
          <w:rFonts w:asciiTheme="minorHAnsi" w:hAnsiTheme="minorHAnsi" w:cstheme="minorHAnsi"/>
          <w:color w:val="000000" w:themeColor="text1"/>
        </w:rPr>
      </w:pPr>
    </w:p>
    <w:p w14:paraId="0072DD94" w14:textId="77777777" w:rsidR="002C5050" w:rsidRPr="002D6898" w:rsidRDefault="002C5050" w:rsidP="002C5050">
      <w:pPr>
        <w:spacing w:after="0"/>
        <w:jc w:val="both"/>
        <w:rPr>
          <w:rFonts w:asciiTheme="minorHAnsi" w:hAnsiTheme="minorHAnsi" w:cstheme="minorHAnsi"/>
          <w:strike/>
          <w:color w:val="000000" w:themeColor="text1"/>
        </w:rPr>
      </w:pPr>
      <w:r w:rsidRPr="002D6898">
        <w:rPr>
          <w:rFonts w:asciiTheme="minorHAnsi" w:hAnsiTheme="minorHAnsi" w:cstheme="minorHAnsi"/>
          <w:color w:val="000000" w:themeColor="text1"/>
        </w:rPr>
        <w:t>Uwagi: ………………….…………………………………………………………………………………………………………………………</w:t>
      </w:r>
    </w:p>
    <w:p w14:paraId="51AB1749" w14:textId="77777777" w:rsidR="002C5050" w:rsidRPr="002D6898" w:rsidRDefault="002C5050" w:rsidP="002C5050">
      <w:pPr>
        <w:spacing w:after="0"/>
        <w:jc w:val="both"/>
        <w:rPr>
          <w:rFonts w:asciiTheme="minorHAnsi" w:hAnsiTheme="minorHAnsi" w:cstheme="minorHAnsi"/>
          <w:color w:val="000000" w:themeColor="text1"/>
        </w:rPr>
      </w:pPr>
    </w:p>
    <w:p w14:paraId="2BA91EEB" w14:textId="77777777" w:rsidR="002C5050" w:rsidRPr="002D6898" w:rsidRDefault="002C5050" w:rsidP="002C5050">
      <w:pPr>
        <w:spacing w:after="0"/>
        <w:jc w:val="both"/>
        <w:rPr>
          <w:rFonts w:asciiTheme="minorHAnsi" w:hAnsiTheme="minorHAnsi" w:cstheme="minorHAnsi"/>
          <w:color w:val="000000" w:themeColor="text1"/>
        </w:rPr>
      </w:pPr>
      <w:r w:rsidRPr="002D6898">
        <w:rPr>
          <w:rFonts w:asciiTheme="minorHAnsi" w:hAnsiTheme="minorHAnsi" w:cstheme="minorHAnsi"/>
          <w:color w:val="000000" w:themeColor="text1"/>
        </w:rPr>
        <w:t xml:space="preserve">Stwierdzam, że Wykonawca należycie wykonał pełen zakres przedmiotu zamówienia i przyjmuję go bez zastrzeżeń. </w:t>
      </w:r>
    </w:p>
    <w:p w14:paraId="1213E2AF" w14:textId="77777777" w:rsidR="002C5050" w:rsidRPr="002D6898" w:rsidRDefault="002C5050" w:rsidP="002C5050">
      <w:pPr>
        <w:spacing w:after="0"/>
        <w:jc w:val="both"/>
        <w:rPr>
          <w:rFonts w:asciiTheme="minorHAnsi" w:hAnsiTheme="minorHAnsi" w:cstheme="minorHAnsi"/>
          <w:color w:val="000000" w:themeColor="text1"/>
        </w:rPr>
      </w:pPr>
    </w:p>
    <w:p w14:paraId="1FEC07BA" w14:textId="77777777" w:rsidR="002C5050" w:rsidRPr="002D6898" w:rsidRDefault="002C5050" w:rsidP="002C5050">
      <w:pPr>
        <w:spacing w:after="0"/>
        <w:jc w:val="both"/>
        <w:rPr>
          <w:rFonts w:asciiTheme="minorHAnsi" w:hAnsiTheme="minorHAnsi" w:cstheme="minorHAnsi"/>
          <w:color w:val="000000" w:themeColor="text1"/>
        </w:rPr>
      </w:pPr>
      <w:r w:rsidRPr="002D6898">
        <w:rPr>
          <w:rFonts w:asciiTheme="minorHAnsi" w:hAnsiTheme="minorHAnsi" w:cstheme="minorHAnsi"/>
          <w:color w:val="000000" w:themeColor="text1"/>
        </w:rPr>
        <w:t>Stwierdzam, że Wykonawca wykonał zamówienie, ale zgłoszone zostały następujące zastrzeżenia</w:t>
      </w:r>
      <w:r w:rsidRPr="002D6898">
        <w:rPr>
          <w:rFonts w:asciiTheme="minorHAnsi" w:hAnsiTheme="minorHAnsi" w:cstheme="minorHAnsi"/>
          <w:color w:val="000000" w:themeColor="text1"/>
        </w:rPr>
        <w:br/>
        <w:t>i uwagi: ………………………………………………………………………………………………………………………………………………</w:t>
      </w:r>
    </w:p>
    <w:p w14:paraId="3CF12E3B" w14:textId="77777777" w:rsidR="002C5050" w:rsidRPr="002D6898" w:rsidRDefault="002C5050" w:rsidP="002C5050">
      <w:pPr>
        <w:spacing w:after="0"/>
        <w:rPr>
          <w:rFonts w:asciiTheme="minorHAnsi" w:hAnsiTheme="minorHAnsi" w:cstheme="minorHAnsi"/>
          <w:color w:val="000000" w:themeColor="text1"/>
        </w:rPr>
      </w:pPr>
    </w:p>
    <w:p w14:paraId="0B87681A" w14:textId="77777777" w:rsidR="002C5050" w:rsidRPr="002D6898" w:rsidRDefault="002C5050" w:rsidP="002C5050">
      <w:pPr>
        <w:spacing w:after="0"/>
        <w:rPr>
          <w:rFonts w:asciiTheme="minorHAnsi" w:hAnsiTheme="minorHAnsi" w:cstheme="minorHAnsi"/>
          <w:color w:val="000000" w:themeColor="text1"/>
        </w:rPr>
      </w:pPr>
      <w:r w:rsidRPr="002D6898">
        <w:rPr>
          <w:rFonts w:asciiTheme="minorHAnsi" w:hAnsiTheme="minorHAnsi" w:cstheme="minorHAnsi"/>
          <w:color w:val="000000" w:themeColor="text1"/>
        </w:rPr>
        <w:t xml:space="preserve">Wyznaczono Wykonawcy następujący termin usunięcia ww. zastrzeżeń: </w:t>
      </w:r>
    </w:p>
    <w:p w14:paraId="64B158AD" w14:textId="77777777" w:rsidR="002C5050" w:rsidRPr="002D6898" w:rsidRDefault="002C5050" w:rsidP="002C5050">
      <w:pPr>
        <w:spacing w:after="0"/>
        <w:rPr>
          <w:rFonts w:asciiTheme="minorHAnsi" w:hAnsiTheme="minorHAnsi" w:cstheme="minorHAnsi"/>
          <w:color w:val="000000" w:themeColor="text1"/>
        </w:rPr>
      </w:pPr>
      <w:r w:rsidRPr="002D6898">
        <w:rPr>
          <w:rFonts w:asciiTheme="minorHAnsi" w:hAnsiTheme="minorHAnsi"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…………………………………………………………………………………………………………………………………………………………..</w:t>
      </w:r>
    </w:p>
    <w:p w14:paraId="02A3DDA3" w14:textId="77777777" w:rsidR="002C5050" w:rsidRPr="002D6898" w:rsidRDefault="002C5050" w:rsidP="002C5050">
      <w:pPr>
        <w:spacing w:after="0"/>
        <w:rPr>
          <w:rFonts w:asciiTheme="minorHAnsi" w:hAnsiTheme="minorHAnsi" w:cstheme="minorHAnsi"/>
          <w:color w:val="000000" w:themeColor="text1"/>
        </w:rPr>
      </w:pPr>
    </w:p>
    <w:p w14:paraId="6E8B0BEE" w14:textId="77777777" w:rsidR="000002EB" w:rsidRDefault="000002EB" w:rsidP="002C5050">
      <w:pPr>
        <w:spacing w:after="0"/>
        <w:rPr>
          <w:rFonts w:asciiTheme="minorHAnsi" w:hAnsiTheme="minorHAnsi" w:cstheme="minorHAnsi"/>
          <w:color w:val="000000" w:themeColor="text1"/>
        </w:rPr>
      </w:pPr>
    </w:p>
    <w:p w14:paraId="62432B88" w14:textId="77777777" w:rsidR="000002EB" w:rsidRPr="000002EB" w:rsidRDefault="000002EB" w:rsidP="000002EB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0002EB">
        <w:rPr>
          <w:rFonts w:asciiTheme="minorHAnsi" w:eastAsia="Times New Roman" w:hAnsiTheme="minorHAnsi" w:cstheme="minorHAnsi"/>
          <w:lang w:eastAsia="pl-PL"/>
        </w:rPr>
        <w:t>Protokół jest podstawą do wystawienia faktury na kwotę …..… zł netto (słownie: ……………..………), co razem z podatkiem VAT wg stawki 23% stanowi kwotę ……… brutto (słownie: …………..…)</w:t>
      </w:r>
    </w:p>
    <w:p w14:paraId="5A2A29A6" w14:textId="77777777" w:rsidR="000002EB" w:rsidRDefault="000002EB" w:rsidP="002C5050">
      <w:pPr>
        <w:spacing w:after="0"/>
        <w:rPr>
          <w:rFonts w:asciiTheme="minorHAnsi" w:hAnsiTheme="minorHAnsi" w:cstheme="minorHAnsi"/>
          <w:color w:val="000000" w:themeColor="text1"/>
        </w:rPr>
      </w:pPr>
    </w:p>
    <w:p w14:paraId="13634462" w14:textId="77777777" w:rsidR="000002EB" w:rsidRDefault="000002EB" w:rsidP="002C5050">
      <w:pPr>
        <w:spacing w:after="0"/>
        <w:rPr>
          <w:rFonts w:asciiTheme="minorHAnsi" w:hAnsiTheme="minorHAnsi" w:cstheme="minorHAnsi"/>
          <w:color w:val="000000" w:themeColor="text1"/>
        </w:rPr>
      </w:pPr>
    </w:p>
    <w:p w14:paraId="637A6232" w14:textId="1E8C9CAC" w:rsidR="002C5050" w:rsidRPr="002D6898" w:rsidRDefault="002C5050" w:rsidP="002C5050">
      <w:pPr>
        <w:spacing w:after="0"/>
        <w:rPr>
          <w:rFonts w:asciiTheme="minorHAnsi" w:hAnsiTheme="minorHAnsi" w:cstheme="minorHAnsi"/>
          <w:color w:val="000000" w:themeColor="text1"/>
        </w:rPr>
      </w:pPr>
      <w:r w:rsidRPr="002D6898">
        <w:rPr>
          <w:rFonts w:asciiTheme="minorHAnsi" w:hAnsiTheme="minorHAnsi" w:cstheme="minorHAnsi"/>
          <w:color w:val="000000" w:themeColor="text1"/>
        </w:rPr>
        <w:t>Podpis osoby wyznaczonej do realizacji i nadzoru nad zamówieniem ze strony Biblioteki Narodowej:</w:t>
      </w:r>
    </w:p>
    <w:p w14:paraId="691609E8" w14:textId="77777777" w:rsidR="002C5050" w:rsidRPr="002D6898" w:rsidRDefault="002C5050" w:rsidP="002C5050">
      <w:pPr>
        <w:autoSpaceDE w:val="0"/>
        <w:spacing w:after="0"/>
        <w:rPr>
          <w:rFonts w:asciiTheme="minorHAnsi" w:hAnsiTheme="minorHAnsi" w:cstheme="minorHAnsi"/>
          <w:color w:val="000000" w:themeColor="text1"/>
        </w:rPr>
      </w:pPr>
    </w:p>
    <w:p w14:paraId="0D86EFC9" w14:textId="77777777" w:rsidR="002C5050" w:rsidRPr="002D6898" w:rsidRDefault="002C5050" w:rsidP="002C5050">
      <w:pPr>
        <w:autoSpaceDE w:val="0"/>
        <w:spacing w:after="0"/>
        <w:rPr>
          <w:rFonts w:asciiTheme="minorHAnsi" w:hAnsiTheme="minorHAnsi" w:cstheme="minorHAnsi"/>
          <w:color w:val="000000" w:themeColor="text1"/>
        </w:rPr>
      </w:pPr>
      <w:r w:rsidRPr="002D6898">
        <w:rPr>
          <w:rFonts w:asciiTheme="minorHAnsi" w:hAnsiTheme="minorHAnsi" w:cstheme="minorHAnsi"/>
          <w:color w:val="000000" w:themeColor="text1"/>
        </w:rPr>
        <w:t>Imię i nazwisko: ……………………………………………………………</w:t>
      </w:r>
    </w:p>
    <w:p w14:paraId="0CA9B815" w14:textId="77777777" w:rsidR="002C5050" w:rsidRPr="002D6898" w:rsidRDefault="002C5050" w:rsidP="002C5050">
      <w:pPr>
        <w:autoSpaceDE w:val="0"/>
        <w:spacing w:after="0"/>
        <w:ind w:left="1416" w:firstLine="708"/>
        <w:rPr>
          <w:rFonts w:asciiTheme="minorHAnsi" w:hAnsiTheme="minorHAnsi" w:cstheme="minorHAnsi"/>
          <w:color w:val="000000" w:themeColor="text1"/>
        </w:rPr>
      </w:pPr>
      <w:r w:rsidRPr="002D6898">
        <w:rPr>
          <w:rFonts w:asciiTheme="minorHAnsi" w:hAnsiTheme="minorHAnsi" w:cstheme="minorHAnsi"/>
          <w:color w:val="000000" w:themeColor="text1"/>
        </w:rPr>
        <w:t xml:space="preserve">(data i podpis)  </w:t>
      </w:r>
    </w:p>
    <w:p w14:paraId="6607AABC" w14:textId="77777777" w:rsidR="002C5050" w:rsidRPr="002D6898" w:rsidRDefault="002C5050" w:rsidP="002C5050">
      <w:pPr>
        <w:suppressAutoHyphens w:val="0"/>
        <w:spacing w:before="120" w:after="120" w:line="240" w:lineRule="auto"/>
        <w:jc w:val="right"/>
        <w:rPr>
          <w:rStyle w:val="None"/>
          <w:rFonts w:asciiTheme="minorHAnsi" w:hAnsiTheme="minorHAnsi" w:cstheme="minorHAnsi"/>
        </w:rPr>
      </w:pPr>
    </w:p>
    <w:p w14:paraId="2DB5DA3A" w14:textId="6993A14C" w:rsidR="009E29F2" w:rsidRDefault="009E29F2" w:rsidP="00F46FC4">
      <w:pPr>
        <w:suppressAutoHyphens w:val="0"/>
        <w:spacing w:after="0" w:line="240" w:lineRule="auto"/>
        <w:rPr>
          <w:rStyle w:val="None"/>
          <w:rFonts w:asciiTheme="minorHAnsi" w:hAnsiTheme="minorHAnsi" w:cstheme="minorHAnsi"/>
        </w:rPr>
      </w:pPr>
    </w:p>
    <w:p w14:paraId="38E67B01" w14:textId="559FE466" w:rsidR="000002EB" w:rsidRPr="000002EB" w:rsidRDefault="000002EB" w:rsidP="000002EB">
      <w:pPr>
        <w:tabs>
          <w:tab w:val="left" w:pos="1791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</w:p>
    <w:sectPr w:rsidR="000002EB" w:rsidRPr="000002EB" w:rsidSect="00655D33">
      <w:headerReference w:type="default" r:id="rId9"/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C47863" w14:textId="77777777" w:rsidR="002F56B4" w:rsidRDefault="002F56B4">
      <w:pPr>
        <w:spacing w:after="0" w:line="240" w:lineRule="auto"/>
      </w:pPr>
      <w:r>
        <w:separator/>
      </w:r>
    </w:p>
  </w:endnote>
  <w:endnote w:type="continuationSeparator" w:id="0">
    <w:p w14:paraId="7D078B31" w14:textId="77777777" w:rsidR="002F56B4" w:rsidRDefault="002F56B4">
      <w:pPr>
        <w:spacing w:after="0" w:line="240" w:lineRule="auto"/>
      </w:pPr>
      <w:r>
        <w:continuationSeparator/>
      </w:r>
    </w:p>
  </w:endnote>
  <w:endnote w:type="continuationNotice" w:id="1">
    <w:p w14:paraId="69A720B0" w14:textId="77777777" w:rsidR="002F56B4" w:rsidRDefault="002F56B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1F3884" w14:textId="199E7232" w:rsidR="00F46FC4" w:rsidRDefault="000002EB">
    <w:pPr>
      <w:pStyle w:val="Stopka"/>
    </w:pPr>
    <w:r w:rsidRPr="00ED55D6">
      <w:rPr>
        <w:noProof/>
      </w:rPr>
      <w:drawing>
        <wp:anchor distT="0" distB="0" distL="114300" distR="114300" simplePos="0" relativeHeight="251660288" behindDoc="0" locked="0" layoutInCell="1" allowOverlap="1" wp14:anchorId="6E8FB749" wp14:editId="1A776488">
          <wp:simplePos x="0" y="0"/>
          <wp:positionH relativeFrom="margin">
            <wp:posOffset>0</wp:posOffset>
          </wp:positionH>
          <wp:positionV relativeFrom="page">
            <wp:posOffset>9900285</wp:posOffset>
          </wp:positionV>
          <wp:extent cx="6569691" cy="596718"/>
          <wp:effectExtent l="0" t="0" r="3175" b="0"/>
          <wp:wrapNone/>
          <wp:docPr id="393770175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3770175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69691" cy="5967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C97581A" w14:textId="77777777" w:rsidR="00776AD3" w:rsidRDefault="00776A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D29A43" w14:textId="77777777" w:rsidR="002F56B4" w:rsidRDefault="002F56B4">
      <w:pPr>
        <w:spacing w:after="0" w:line="240" w:lineRule="auto"/>
      </w:pPr>
      <w:r>
        <w:separator/>
      </w:r>
    </w:p>
  </w:footnote>
  <w:footnote w:type="continuationSeparator" w:id="0">
    <w:p w14:paraId="0B50E381" w14:textId="77777777" w:rsidR="002F56B4" w:rsidRDefault="002F56B4">
      <w:pPr>
        <w:spacing w:after="0" w:line="240" w:lineRule="auto"/>
      </w:pPr>
      <w:r>
        <w:continuationSeparator/>
      </w:r>
    </w:p>
  </w:footnote>
  <w:footnote w:type="continuationNotice" w:id="1">
    <w:p w14:paraId="2D95E353" w14:textId="77777777" w:rsidR="002F56B4" w:rsidRDefault="002F56B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  <w:lang w:val="x-none" w:eastAsia="en-US"/>
      </w:rPr>
      <w:id w:val="-1769616900"/>
      <w:docPartObj>
        <w:docPartGallery w:val="Page Numbers (Top of Page)"/>
        <w:docPartUnique/>
      </w:docPartObj>
    </w:sdtPr>
    <w:sdtContent>
      <w:p w14:paraId="581CEBEC" w14:textId="761E9298" w:rsidR="002A241C" w:rsidRPr="005971EB" w:rsidRDefault="005971EB" w:rsidP="005971EB">
        <w:pPr>
          <w:tabs>
            <w:tab w:val="left" w:pos="4296"/>
            <w:tab w:val="center" w:pos="4536"/>
            <w:tab w:val="right" w:pos="9072"/>
            <w:tab w:val="right" w:pos="9638"/>
          </w:tabs>
          <w:suppressAutoHyphens w:val="0"/>
          <w:rPr>
            <w:sz w:val="20"/>
            <w:szCs w:val="20"/>
            <w:lang w:val="x-none" w:eastAsia="en-US"/>
          </w:rPr>
        </w:pPr>
        <w:r w:rsidRPr="005971EB">
          <w:rPr>
            <w:sz w:val="20"/>
            <w:szCs w:val="20"/>
            <w:lang w:val="x-none" w:eastAsia="en-US"/>
          </w:rPr>
          <w:tab/>
        </w:r>
        <w:r w:rsidRPr="005971EB">
          <w:rPr>
            <w:sz w:val="20"/>
            <w:szCs w:val="20"/>
            <w:lang w:val="x-none" w:eastAsia="en-US"/>
          </w:rPr>
          <w:tab/>
          <w:t>PROJEKT UMOWY</w:t>
        </w:r>
        <w:r w:rsidRPr="005971EB">
          <w:rPr>
            <w:sz w:val="20"/>
            <w:szCs w:val="20"/>
            <w:lang w:val="x-none" w:eastAsia="en-US"/>
          </w:rPr>
          <w:tab/>
        </w:r>
        <w:r w:rsidRPr="005971EB">
          <w:rPr>
            <w:sz w:val="20"/>
            <w:szCs w:val="20"/>
            <w:lang w:eastAsia="en-US"/>
          </w:rPr>
          <w:t xml:space="preserve">Strona </w:t>
        </w:r>
        <w:r w:rsidRPr="005971EB">
          <w:rPr>
            <w:sz w:val="20"/>
            <w:szCs w:val="20"/>
            <w:lang w:val="x-none" w:eastAsia="en-US"/>
          </w:rPr>
          <w:fldChar w:fldCharType="begin"/>
        </w:r>
        <w:r w:rsidRPr="00767C7E">
          <w:rPr>
            <w:sz w:val="20"/>
            <w:szCs w:val="20"/>
            <w:lang w:val="x-none" w:eastAsia="en-US"/>
          </w:rPr>
          <w:instrText>PAGE</w:instrText>
        </w:r>
        <w:r w:rsidRPr="005971EB">
          <w:rPr>
            <w:sz w:val="20"/>
            <w:szCs w:val="20"/>
            <w:lang w:val="x-none" w:eastAsia="en-US"/>
          </w:rPr>
          <w:fldChar w:fldCharType="separate"/>
        </w:r>
        <w:r w:rsidRPr="00767C7E">
          <w:rPr>
            <w:sz w:val="20"/>
            <w:szCs w:val="20"/>
            <w:lang w:val="x-none" w:eastAsia="en-US"/>
          </w:rPr>
          <w:t>1</w:t>
        </w:r>
        <w:r w:rsidRPr="005971EB">
          <w:rPr>
            <w:sz w:val="20"/>
            <w:szCs w:val="20"/>
            <w:lang w:val="x-none" w:eastAsia="en-US"/>
          </w:rPr>
          <w:fldChar w:fldCharType="end"/>
        </w:r>
        <w:r w:rsidRPr="005971EB">
          <w:rPr>
            <w:sz w:val="20"/>
            <w:szCs w:val="20"/>
            <w:lang w:eastAsia="en-US"/>
          </w:rPr>
          <w:t xml:space="preserve"> z </w:t>
        </w:r>
        <w:r w:rsidRPr="005971EB">
          <w:rPr>
            <w:sz w:val="20"/>
            <w:szCs w:val="20"/>
            <w:lang w:val="x-none" w:eastAsia="en-US"/>
          </w:rPr>
          <w:fldChar w:fldCharType="begin"/>
        </w:r>
        <w:r w:rsidRPr="005971EB">
          <w:rPr>
            <w:sz w:val="20"/>
            <w:szCs w:val="20"/>
            <w:lang w:val="x-none" w:eastAsia="en-US"/>
          </w:rPr>
          <w:instrText>NUMPAGES</w:instrText>
        </w:r>
        <w:r w:rsidRPr="005971EB">
          <w:rPr>
            <w:sz w:val="20"/>
            <w:szCs w:val="20"/>
            <w:lang w:val="x-none" w:eastAsia="en-US"/>
          </w:rPr>
          <w:fldChar w:fldCharType="separate"/>
        </w:r>
        <w:r w:rsidRPr="005971EB">
          <w:rPr>
            <w:sz w:val="20"/>
            <w:szCs w:val="20"/>
            <w:lang w:val="x-none" w:eastAsia="en-US"/>
          </w:rPr>
          <w:t>5</w:t>
        </w:r>
        <w:r w:rsidRPr="005971EB">
          <w:rPr>
            <w:sz w:val="20"/>
            <w:szCs w:val="20"/>
            <w:lang w:val="x-none" w:eastAsia="en-US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Symbol"/>
        <w:b w:val="0"/>
        <w:color w:val="000000"/>
        <w:lang w:eastAsia="pl-P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Symbol"/>
      </w:rPr>
    </w:lvl>
  </w:abstractNum>
  <w:abstractNum w:abstractNumId="3" w15:restartNumberingAfterBreak="0">
    <w:nsid w:val="00000004"/>
    <w:multiLevelType w:val="singleLevel"/>
    <w:tmpl w:val="DDEC354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Symbol" w:hint="default"/>
        <w:b w:val="0"/>
      </w:rPr>
    </w:lvl>
  </w:abstractNum>
  <w:abstractNum w:abstractNumId="4" w15:restartNumberingAfterBreak="0">
    <w:nsid w:val="0067179D"/>
    <w:multiLevelType w:val="hybridMultilevel"/>
    <w:tmpl w:val="4112C240"/>
    <w:lvl w:ilvl="0" w:tplc="6E7E4834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16D2A"/>
    <w:multiLevelType w:val="hybridMultilevel"/>
    <w:tmpl w:val="7F3807F2"/>
    <w:lvl w:ilvl="0" w:tplc="37C868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asciiTheme="minorHAnsi" w:eastAsia="Arial Unicode MS" w:hAnsiTheme="minorHAnsi" w:cs="Arial Unicode MS"/>
      </w:r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7D4D9A"/>
    <w:multiLevelType w:val="hybridMultilevel"/>
    <w:tmpl w:val="B3880B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7F6AE2"/>
    <w:multiLevelType w:val="hybridMultilevel"/>
    <w:tmpl w:val="770C73C4"/>
    <w:styleLink w:val="Lista41"/>
    <w:lvl w:ilvl="0" w:tplc="AFE09ADE">
      <w:start w:val="1"/>
      <w:numFmt w:val="decimal"/>
      <w:lvlText w:val="%1."/>
      <w:lvlJc w:val="left"/>
      <w:pPr>
        <w:tabs>
          <w:tab w:val="num" w:pos="992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1D09676">
      <w:start w:val="1"/>
      <w:numFmt w:val="lowerLetter"/>
      <w:lvlText w:val="%2."/>
      <w:lvlJc w:val="left"/>
      <w:pPr>
        <w:tabs>
          <w:tab w:val="left" w:pos="708"/>
          <w:tab w:val="num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145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E286EB6">
      <w:start w:val="1"/>
      <w:numFmt w:val="lowerRoman"/>
      <w:lvlText w:val="%3."/>
      <w:lvlJc w:val="left"/>
      <w:pPr>
        <w:tabs>
          <w:tab w:val="left" w:pos="708"/>
          <w:tab w:val="left" w:pos="1416"/>
          <w:tab w:val="num" w:pos="21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217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84EB03C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124"/>
          <w:tab w:val="num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289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C1A2688">
      <w:start w:val="1"/>
      <w:numFmt w:val="lowerLetter"/>
      <w:lvlText w:val="%5."/>
      <w:lvlJc w:val="left"/>
      <w:pPr>
        <w:tabs>
          <w:tab w:val="left" w:pos="708"/>
          <w:tab w:val="left" w:pos="1416"/>
          <w:tab w:val="left" w:pos="2124"/>
          <w:tab w:val="left" w:pos="2832"/>
          <w:tab w:val="num" w:pos="360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361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D7451A6">
      <w:start w:val="1"/>
      <w:numFmt w:val="lowerRoman"/>
      <w:lvlText w:val="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num" w:pos="432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433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06E3CC8">
      <w:start w:val="1"/>
      <w:numFmt w:val="decimal"/>
      <w:lvlText w:val="%7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num" w:pos="5040"/>
          <w:tab w:val="left" w:pos="5664"/>
          <w:tab w:val="left" w:pos="6372"/>
          <w:tab w:val="left" w:pos="7080"/>
          <w:tab w:val="left" w:pos="7788"/>
          <w:tab w:val="left" w:pos="8496"/>
        </w:tabs>
        <w:ind w:left="505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BD276AC">
      <w:start w:val="1"/>
      <w:numFmt w:val="lowerLetter"/>
      <w:lvlText w:val="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num" w:pos="5760"/>
          <w:tab w:val="left" w:pos="6372"/>
          <w:tab w:val="left" w:pos="7080"/>
          <w:tab w:val="left" w:pos="7788"/>
          <w:tab w:val="left" w:pos="8496"/>
        </w:tabs>
        <w:ind w:left="577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F08E76A">
      <w:start w:val="1"/>
      <w:numFmt w:val="lowerRoman"/>
      <w:lvlText w:val="%9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num" w:pos="6480"/>
          <w:tab w:val="left" w:pos="7080"/>
          <w:tab w:val="left" w:pos="7788"/>
          <w:tab w:val="left" w:pos="8496"/>
        </w:tabs>
        <w:ind w:left="649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 w15:restartNumberingAfterBreak="0">
    <w:nsid w:val="426D24EA"/>
    <w:multiLevelType w:val="hybridMultilevel"/>
    <w:tmpl w:val="06CC1AFC"/>
    <w:lvl w:ilvl="0" w:tplc="F68CEB00">
      <w:start w:val="1"/>
      <w:numFmt w:val="lowerLetter"/>
      <w:lvlText w:val="%1)"/>
      <w:lvlJc w:val="left"/>
      <w:pPr>
        <w:ind w:left="644" w:hanging="360"/>
      </w:pPr>
      <w:rPr>
        <w:rFonts w:eastAsia="Arial Unicode MS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5273529"/>
    <w:multiLevelType w:val="hybridMultilevel"/>
    <w:tmpl w:val="CC12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EF3B94"/>
    <w:multiLevelType w:val="hybridMultilevel"/>
    <w:tmpl w:val="6D220C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E6C48FC4">
      <w:start w:val="1"/>
      <w:numFmt w:val="decimal"/>
      <w:lvlText w:val="%4."/>
      <w:lvlJc w:val="left"/>
      <w:pPr>
        <w:ind w:left="5039" w:hanging="360"/>
      </w:pPr>
      <w:rPr>
        <w:rFonts w:cs="Times New Roman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5CE7B2C"/>
    <w:multiLevelType w:val="hybridMultilevel"/>
    <w:tmpl w:val="B14093B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DB17C5"/>
    <w:multiLevelType w:val="hybridMultilevel"/>
    <w:tmpl w:val="B462BC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85707C"/>
    <w:multiLevelType w:val="hybridMultilevel"/>
    <w:tmpl w:val="4E1AAB9E"/>
    <w:lvl w:ilvl="0" w:tplc="13040856">
      <w:start w:val="1"/>
      <w:numFmt w:val="decimal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5D01C84"/>
    <w:multiLevelType w:val="hybridMultilevel"/>
    <w:tmpl w:val="EAFE9A32"/>
    <w:lvl w:ilvl="0" w:tplc="F052341C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5" w15:restartNumberingAfterBreak="0">
    <w:nsid w:val="6B3E7D40"/>
    <w:multiLevelType w:val="multilevel"/>
    <w:tmpl w:val="CEAE997A"/>
    <w:styleLink w:val="Biecalista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Theme="minorHAnsi" w:eastAsia="Arial Unicode MS" w:hAnsiTheme="minorHAnsi" w:cs="Arial Unicode MS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C52D89"/>
    <w:multiLevelType w:val="hybridMultilevel"/>
    <w:tmpl w:val="E6F840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0D64A5"/>
    <w:multiLevelType w:val="hybridMultilevel"/>
    <w:tmpl w:val="74F42A22"/>
    <w:lvl w:ilvl="0" w:tplc="8196D8E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7484216">
    <w:abstractNumId w:val="7"/>
  </w:num>
  <w:num w:numId="2" w16cid:durableId="303200288">
    <w:abstractNumId w:val="4"/>
  </w:num>
  <w:num w:numId="3" w16cid:durableId="2123457293">
    <w:abstractNumId w:val="9"/>
  </w:num>
  <w:num w:numId="4" w16cid:durableId="1409302258">
    <w:abstractNumId w:val="14"/>
  </w:num>
  <w:num w:numId="5" w16cid:durableId="834539308">
    <w:abstractNumId w:val="16"/>
  </w:num>
  <w:num w:numId="6" w16cid:durableId="1559394622">
    <w:abstractNumId w:val="10"/>
  </w:num>
  <w:num w:numId="7" w16cid:durableId="1874806717">
    <w:abstractNumId w:val="15"/>
  </w:num>
  <w:num w:numId="8" w16cid:durableId="1054548056">
    <w:abstractNumId w:val="5"/>
  </w:num>
  <w:num w:numId="9" w16cid:durableId="481703795">
    <w:abstractNumId w:val="8"/>
  </w:num>
  <w:num w:numId="10" w16cid:durableId="1394505024">
    <w:abstractNumId w:val="11"/>
  </w:num>
  <w:num w:numId="11" w16cid:durableId="1444153047">
    <w:abstractNumId w:val="6"/>
  </w:num>
  <w:num w:numId="12" w16cid:durableId="1066490274">
    <w:abstractNumId w:val="12"/>
  </w:num>
  <w:num w:numId="13" w16cid:durableId="718289354">
    <w:abstractNumId w:val="17"/>
  </w:num>
  <w:num w:numId="14" w16cid:durableId="1500119543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AAE"/>
    <w:rsid w:val="000002EB"/>
    <w:rsid w:val="00000E67"/>
    <w:rsid w:val="000010F9"/>
    <w:rsid w:val="00002504"/>
    <w:rsid w:val="000051C9"/>
    <w:rsid w:val="00010A1F"/>
    <w:rsid w:val="0001173B"/>
    <w:rsid w:val="00017B72"/>
    <w:rsid w:val="00017E1C"/>
    <w:rsid w:val="00023509"/>
    <w:rsid w:val="000242F3"/>
    <w:rsid w:val="00025969"/>
    <w:rsid w:val="0002791C"/>
    <w:rsid w:val="00042E54"/>
    <w:rsid w:val="00042F58"/>
    <w:rsid w:val="0004598F"/>
    <w:rsid w:val="00052AA6"/>
    <w:rsid w:val="000560F1"/>
    <w:rsid w:val="00063172"/>
    <w:rsid w:val="00064620"/>
    <w:rsid w:val="00070FE8"/>
    <w:rsid w:val="000825AB"/>
    <w:rsid w:val="00082F1C"/>
    <w:rsid w:val="00094B18"/>
    <w:rsid w:val="000A2061"/>
    <w:rsid w:val="000B0845"/>
    <w:rsid w:val="000B71D7"/>
    <w:rsid w:val="000B7F1A"/>
    <w:rsid w:val="000C1D97"/>
    <w:rsid w:val="000C3635"/>
    <w:rsid w:val="000C4F61"/>
    <w:rsid w:val="000C5B8B"/>
    <w:rsid w:val="000D75F7"/>
    <w:rsid w:val="000E71D4"/>
    <w:rsid w:val="000F0F6C"/>
    <w:rsid w:val="000F192E"/>
    <w:rsid w:val="000F6012"/>
    <w:rsid w:val="00101FED"/>
    <w:rsid w:val="001021D5"/>
    <w:rsid w:val="00102371"/>
    <w:rsid w:val="001167BD"/>
    <w:rsid w:val="00147B24"/>
    <w:rsid w:val="00154771"/>
    <w:rsid w:val="00154CF9"/>
    <w:rsid w:val="001638A3"/>
    <w:rsid w:val="00173D41"/>
    <w:rsid w:val="001774CB"/>
    <w:rsid w:val="0018398C"/>
    <w:rsid w:val="0019422C"/>
    <w:rsid w:val="00195862"/>
    <w:rsid w:val="00197CED"/>
    <w:rsid w:val="001A6327"/>
    <w:rsid w:val="001A6446"/>
    <w:rsid w:val="001B09E1"/>
    <w:rsid w:val="001B2572"/>
    <w:rsid w:val="001B53B0"/>
    <w:rsid w:val="001C6CC8"/>
    <w:rsid w:val="001C7EB7"/>
    <w:rsid w:val="001D6D40"/>
    <w:rsid w:val="001D7668"/>
    <w:rsid w:val="001E4865"/>
    <w:rsid w:val="001E5280"/>
    <w:rsid w:val="001E56CA"/>
    <w:rsid w:val="001F10D6"/>
    <w:rsid w:val="001F6BE0"/>
    <w:rsid w:val="0020453B"/>
    <w:rsid w:val="00205236"/>
    <w:rsid w:val="00210E04"/>
    <w:rsid w:val="00211F2C"/>
    <w:rsid w:val="00213929"/>
    <w:rsid w:val="0021398D"/>
    <w:rsid w:val="00215E5E"/>
    <w:rsid w:val="0022058E"/>
    <w:rsid w:val="00227A1E"/>
    <w:rsid w:val="00235C75"/>
    <w:rsid w:val="00241206"/>
    <w:rsid w:val="00260AF7"/>
    <w:rsid w:val="00261A76"/>
    <w:rsid w:val="002712E7"/>
    <w:rsid w:val="00275713"/>
    <w:rsid w:val="00277539"/>
    <w:rsid w:val="00286E45"/>
    <w:rsid w:val="00291202"/>
    <w:rsid w:val="002921E4"/>
    <w:rsid w:val="002926C3"/>
    <w:rsid w:val="0029433C"/>
    <w:rsid w:val="00296CF7"/>
    <w:rsid w:val="00297CE3"/>
    <w:rsid w:val="002A241C"/>
    <w:rsid w:val="002A25D2"/>
    <w:rsid w:val="002A2C5F"/>
    <w:rsid w:val="002A75C3"/>
    <w:rsid w:val="002B7361"/>
    <w:rsid w:val="002C00FF"/>
    <w:rsid w:val="002C30C2"/>
    <w:rsid w:val="002C5050"/>
    <w:rsid w:val="002C7060"/>
    <w:rsid w:val="002D1F0B"/>
    <w:rsid w:val="002D382B"/>
    <w:rsid w:val="002D4EEF"/>
    <w:rsid w:val="002D6898"/>
    <w:rsid w:val="002E7B65"/>
    <w:rsid w:val="002F379F"/>
    <w:rsid w:val="002F56B4"/>
    <w:rsid w:val="00304513"/>
    <w:rsid w:val="003058E5"/>
    <w:rsid w:val="00310381"/>
    <w:rsid w:val="00310922"/>
    <w:rsid w:val="00312B83"/>
    <w:rsid w:val="003155B3"/>
    <w:rsid w:val="003216C3"/>
    <w:rsid w:val="0032374B"/>
    <w:rsid w:val="00325214"/>
    <w:rsid w:val="00326C3F"/>
    <w:rsid w:val="00330244"/>
    <w:rsid w:val="00332249"/>
    <w:rsid w:val="003372DF"/>
    <w:rsid w:val="00342292"/>
    <w:rsid w:val="003443D9"/>
    <w:rsid w:val="00346ADC"/>
    <w:rsid w:val="00361C73"/>
    <w:rsid w:val="003631FE"/>
    <w:rsid w:val="0036362F"/>
    <w:rsid w:val="003707F4"/>
    <w:rsid w:val="00370DD2"/>
    <w:rsid w:val="00374704"/>
    <w:rsid w:val="00375B41"/>
    <w:rsid w:val="00381698"/>
    <w:rsid w:val="00382315"/>
    <w:rsid w:val="00392B51"/>
    <w:rsid w:val="003956E4"/>
    <w:rsid w:val="003A5D00"/>
    <w:rsid w:val="003B0F4C"/>
    <w:rsid w:val="003B36D3"/>
    <w:rsid w:val="003B43D6"/>
    <w:rsid w:val="003B5CD5"/>
    <w:rsid w:val="003C17B1"/>
    <w:rsid w:val="003C2A51"/>
    <w:rsid w:val="003C7122"/>
    <w:rsid w:val="003C77DB"/>
    <w:rsid w:val="003D5A9D"/>
    <w:rsid w:val="003E2E12"/>
    <w:rsid w:val="003E4823"/>
    <w:rsid w:val="003F4998"/>
    <w:rsid w:val="003F6EC5"/>
    <w:rsid w:val="0041090A"/>
    <w:rsid w:val="0041251B"/>
    <w:rsid w:val="004137BB"/>
    <w:rsid w:val="00414205"/>
    <w:rsid w:val="00415B16"/>
    <w:rsid w:val="00417057"/>
    <w:rsid w:val="0042050F"/>
    <w:rsid w:val="004228FD"/>
    <w:rsid w:val="00426F8F"/>
    <w:rsid w:val="0043284B"/>
    <w:rsid w:val="00434BF4"/>
    <w:rsid w:val="00441ABB"/>
    <w:rsid w:val="0044314B"/>
    <w:rsid w:val="00445DAD"/>
    <w:rsid w:val="004572BD"/>
    <w:rsid w:val="00457487"/>
    <w:rsid w:val="004726B4"/>
    <w:rsid w:val="004729CA"/>
    <w:rsid w:val="00486B6E"/>
    <w:rsid w:val="00487A4F"/>
    <w:rsid w:val="00490122"/>
    <w:rsid w:val="0049081A"/>
    <w:rsid w:val="0049330A"/>
    <w:rsid w:val="00494EBE"/>
    <w:rsid w:val="004A25F2"/>
    <w:rsid w:val="004A39A0"/>
    <w:rsid w:val="004B076A"/>
    <w:rsid w:val="004B19BE"/>
    <w:rsid w:val="004C0A97"/>
    <w:rsid w:val="004C207C"/>
    <w:rsid w:val="004D150E"/>
    <w:rsid w:val="004D4CCB"/>
    <w:rsid w:val="004D7D89"/>
    <w:rsid w:val="004E3E92"/>
    <w:rsid w:val="004E4056"/>
    <w:rsid w:val="004E4129"/>
    <w:rsid w:val="004E435F"/>
    <w:rsid w:val="004F4921"/>
    <w:rsid w:val="004F4EF5"/>
    <w:rsid w:val="004F7A0F"/>
    <w:rsid w:val="00501298"/>
    <w:rsid w:val="00507A58"/>
    <w:rsid w:val="00512DE1"/>
    <w:rsid w:val="00521D41"/>
    <w:rsid w:val="00524357"/>
    <w:rsid w:val="00524C40"/>
    <w:rsid w:val="00531F5A"/>
    <w:rsid w:val="00535AE0"/>
    <w:rsid w:val="00535EC7"/>
    <w:rsid w:val="00537D7B"/>
    <w:rsid w:val="00541AE6"/>
    <w:rsid w:val="00542DC1"/>
    <w:rsid w:val="005447E6"/>
    <w:rsid w:val="0054592F"/>
    <w:rsid w:val="00561BA6"/>
    <w:rsid w:val="005678BF"/>
    <w:rsid w:val="005700F6"/>
    <w:rsid w:val="005714F5"/>
    <w:rsid w:val="00576E9F"/>
    <w:rsid w:val="005820E1"/>
    <w:rsid w:val="005835CC"/>
    <w:rsid w:val="00590A83"/>
    <w:rsid w:val="00590F8A"/>
    <w:rsid w:val="005918F2"/>
    <w:rsid w:val="00593B5C"/>
    <w:rsid w:val="005971EB"/>
    <w:rsid w:val="005A06DA"/>
    <w:rsid w:val="005A58C9"/>
    <w:rsid w:val="005A65DB"/>
    <w:rsid w:val="005A6BB4"/>
    <w:rsid w:val="005B2E33"/>
    <w:rsid w:val="005B72A2"/>
    <w:rsid w:val="005C2061"/>
    <w:rsid w:val="005C2D73"/>
    <w:rsid w:val="005D2B68"/>
    <w:rsid w:val="005D2DB9"/>
    <w:rsid w:val="005F1F9C"/>
    <w:rsid w:val="005F3304"/>
    <w:rsid w:val="00602C74"/>
    <w:rsid w:val="00603DFB"/>
    <w:rsid w:val="0060798A"/>
    <w:rsid w:val="00622E00"/>
    <w:rsid w:val="00623072"/>
    <w:rsid w:val="00632874"/>
    <w:rsid w:val="006401F0"/>
    <w:rsid w:val="00642432"/>
    <w:rsid w:val="00644569"/>
    <w:rsid w:val="0064508C"/>
    <w:rsid w:val="00645EBF"/>
    <w:rsid w:val="00647E45"/>
    <w:rsid w:val="006506EE"/>
    <w:rsid w:val="00655D33"/>
    <w:rsid w:val="00663275"/>
    <w:rsid w:val="00680F33"/>
    <w:rsid w:val="00692CB6"/>
    <w:rsid w:val="0069376B"/>
    <w:rsid w:val="006A2D61"/>
    <w:rsid w:val="006A4BDF"/>
    <w:rsid w:val="006B3380"/>
    <w:rsid w:val="006B5FB8"/>
    <w:rsid w:val="006C4726"/>
    <w:rsid w:val="006C523A"/>
    <w:rsid w:val="006D23EE"/>
    <w:rsid w:val="006D303A"/>
    <w:rsid w:val="006E06CE"/>
    <w:rsid w:val="006E18C5"/>
    <w:rsid w:val="006E5C5C"/>
    <w:rsid w:val="006F060E"/>
    <w:rsid w:val="006F14AF"/>
    <w:rsid w:val="006F3451"/>
    <w:rsid w:val="006F7082"/>
    <w:rsid w:val="0070146F"/>
    <w:rsid w:val="00703A6C"/>
    <w:rsid w:val="0070452A"/>
    <w:rsid w:val="007120EA"/>
    <w:rsid w:val="00715C4B"/>
    <w:rsid w:val="00720165"/>
    <w:rsid w:val="00722A1F"/>
    <w:rsid w:val="00733E97"/>
    <w:rsid w:val="00734C2D"/>
    <w:rsid w:val="00750D64"/>
    <w:rsid w:val="007516A5"/>
    <w:rsid w:val="00752C31"/>
    <w:rsid w:val="007675E7"/>
    <w:rsid w:val="00767C7E"/>
    <w:rsid w:val="00776127"/>
    <w:rsid w:val="00776AD3"/>
    <w:rsid w:val="00781E3F"/>
    <w:rsid w:val="007844F3"/>
    <w:rsid w:val="00785BD7"/>
    <w:rsid w:val="0078687E"/>
    <w:rsid w:val="00790676"/>
    <w:rsid w:val="007A08CB"/>
    <w:rsid w:val="007A18F4"/>
    <w:rsid w:val="007A445F"/>
    <w:rsid w:val="007A5AAD"/>
    <w:rsid w:val="007C0164"/>
    <w:rsid w:val="007C6220"/>
    <w:rsid w:val="007F4442"/>
    <w:rsid w:val="007F59BE"/>
    <w:rsid w:val="00800145"/>
    <w:rsid w:val="00800DD3"/>
    <w:rsid w:val="008033BB"/>
    <w:rsid w:val="00806F51"/>
    <w:rsid w:val="00825958"/>
    <w:rsid w:val="00832CBD"/>
    <w:rsid w:val="0083653F"/>
    <w:rsid w:val="008369A2"/>
    <w:rsid w:val="00840D0D"/>
    <w:rsid w:val="00841C8A"/>
    <w:rsid w:val="00842A75"/>
    <w:rsid w:val="00844106"/>
    <w:rsid w:val="008472AE"/>
    <w:rsid w:val="008547EE"/>
    <w:rsid w:val="00856B2C"/>
    <w:rsid w:val="008642B2"/>
    <w:rsid w:val="0089249D"/>
    <w:rsid w:val="008941AB"/>
    <w:rsid w:val="00895DC7"/>
    <w:rsid w:val="00896B82"/>
    <w:rsid w:val="008B2EB6"/>
    <w:rsid w:val="008C0B7C"/>
    <w:rsid w:val="008C2979"/>
    <w:rsid w:val="008D3F0D"/>
    <w:rsid w:val="008D535C"/>
    <w:rsid w:val="008E2452"/>
    <w:rsid w:val="008E48C7"/>
    <w:rsid w:val="008E6BAF"/>
    <w:rsid w:val="008E76F2"/>
    <w:rsid w:val="008F0878"/>
    <w:rsid w:val="008F36F8"/>
    <w:rsid w:val="008F7FF3"/>
    <w:rsid w:val="00901335"/>
    <w:rsid w:val="00907891"/>
    <w:rsid w:val="009119B5"/>
    <w:rsid w:val="0091508D"/>
    <w:rsid w:val="009172EE"/>
    <w:rsid w:val="009176F0"/>
    <w:rsid w:val="009212C0"/>
    <w:rsid w:val="00921A48"/>
    <w:rsid w:val="00930D4B"/>
    <w:rsid w:val="009310E8"/>
    <w:rsid w:val="00940C95"/>
    <w:rsid w:val="0094205C"/>
    <w:rsid w:val="00947035"/>
    <w:rsid w:val="00947BC1"/>
    <w:rsid w:val="00951ECD"/>
    <w:rsid w:val="00956D32"/>
    <w:rsid w:val="0096095E"/>
    <w:rsid w:val="00962233"/>
    <w:rsid w:val="009634CD"/>
    <w:rsid w:val="00971C21"/>
    <w:rsid w:val="00986006"/>
    <w:rsid w:val="00986275"/>
    <w:rsid w:val="00990FD7"/>
    <w:rsid w:val="009915E2"/>
    <w:rsid w:val="00992AE1"/>
    <w:rsid w:val="009933E4"/>
    <w:rsid w:val="00993C79"/>
    <w:rsid w:val="009A1458"/>
    <w:rsid w:val="009A1CBB"/>
    <w:rsid w:val="009A4AFC"/>
    <w:rsid w:val="009A6F28"/>
    <w:rsid w:val="009B1FDE"/>
    <w:rsid w:val="009C2465"/>
    <w:rsid w:val="009C54EB"/>
    <w:rsid w:val="009C5EB7"/>
    <w:rsid w:val="009D044F"/>
    <w:rsid w:val="009D2D52"/>
    <w:rsid w:val="009D3A52"/>
    <w:rsid w:val="009E0D6B"/>
    <w:rsid w:val="009E29F2"/>
    <w:rsid w:val="009E4E00"/>
    <w:rsid w:val="009E6A60"/>
    <w:rsid w:val="009F672E"/>
    <w:rsid w:val="009F6C10"/>
    <w:rsid w:val="00A1179F"/>
    <w:rsid w:val="00A13CEC"/>
    <w:rsid w:val="00A147D4"/>
    <w:rsid w:val="00A22517"/>
    <w:rsid w:val="00A259AD"/>
    <w:rsid w:val="00A30E08"/>
    <w:rsid w:val="00A31E23"/>
    <w:rsid w:val="00A3718C"/>
    <w:rsid w:val="00A42978"/>
    <w:rsid w:val="00A50F91"/>
    <w:rsid w:val="00A5290F"/>
    <w:rsid w:val="00A62240"/>
    <w:rsid w:val="00A81F24"/>
    <w:rsid w:val="00A92413"/>
    <w:rsid w:val="00A94815"/>
    <w:rsid w:val="00AB3098"/>
    <w:rsid w:val="00AC1792"/>
    <w:rsid w:val="00AC4CD8"/>
    <w:rsid w:val="00AD78D3"/>
    <w:rsid w:val="00AE1ACC"/>
    <w:rsid w:val="00AE3C81"/>
    <w:rsid w:val="00AF2F45"/>
    <w:rsid w:val="00AF74CC"/>
    <w:rsid w:val="00B0450C"/>
    <w:rsid w:val="00B04BD2"/>
    <w:rsid w:val="00B06D5C"/>
    <w:rsid w:val="00B10259"/>
    <w:rsid w:val="00B104D8"/>
    <w:rsid w:val="00B24F08"/>
    <w:rsid w:val="00B2539C"/>
    <w:rsid w:val="00B2665D"/>
    <w:rsid w:val="00B32069"/>
    <w:rsid w:val="00B359A6"/>
    <w:rsid w:val="00B40CE0"/>
    <w:rsid w:val="00B41E54"/>
    <w:rsid w:val="00B455B2"/>
    <w:rsid w:val="00B45629"/>
    <w:rsid w:val="00B47B03"/>
    <w:rsid w:val="00B514D7"/>
    <w:rsid w:val="00B53AC2"/>
    <w:rsid w:val="00B605A8"/>
    <w:rsid w:val="00B61074"/>
    <w:rsid w:val="00B63859"/>
    <w:rsid w:val="00B65A7C"/>
    <w:rsid w:val="00B6771A"/>
    <w:rsid w:val="00B67879"/>
    <w:rsid w:val="00B83B89"/>
    <w:rsid w:val="00B86010"/>
    <w:rsid w:val="00B86CF7"/>
    <w:rsid w:val="00B91061"/>
    <w:rsid w:val="00B91DE4"/>
    <w:rsid w:val="00B9767D"/>
    <w:rsid w:val="00B978B8"/>
    <w:rsid w:val="00BA5211"/>
    <w:rsid w:val="00BA7630"/>
    <w:rsid w:val="00BB0C57"/>
    <w:rsid w:val="00BB165D"/>
    <w:rsid w:val="00BB1F59"/>
    <w:rsid w:val="00BB2B9D"/>
    <w:rsid w:val="00BB4990"/>
    <w:rsid w:val="00BC313D"/>
    <w:rsid w:val="00BD263F"/>
    <w:rsid w:val="00BD3266"/>
    <w:rsid w:val="00BE4D74"/>
    <w:rsid w:val="00BF159F"/>
    <w:rsid w:val="00BF2067"/>
    <w:rsid w:val="00C0125C"/>
    <w:rsid w:val="00C03E6C"/>
    <w:rsid w:val="00C05B83"/>
    <w:rsid w:val="00C06D28"/>
    <w:rsid w:val="00C13421"/>
    <w:rsid w:val="00C153CC"/>
    <w:rsid w:val="00C16888"/>
    <w:rsid w:val="00C226F4"/>
    <w:rsid w:val="00C229DD"/>
    <w:rsid w:val="00C22BD9"/>
    <w:rsid w:val="00C25D31"/>
    <w:rsid w:val="00C31762"/>
    <w:rsid w:val="00C42486"/>
    <w:rsid w:val="00C44405"/>
    <w:rsid w:val="00C45EFD"/>
    <w:rsid w:val="00C5466A"/>
    <w:rsid w:val="00C574E3"/>
    <w:rsid w:val="00C6042D"/>
    <w:rsid w:val="00C63413"/>
    <w:rsid w:val="00C64B7F"/>
    <w:rsid w:val="00C6695C"/>
    <w:rsid w:val="00C72682"/>
    <w:rsid w:val="00C76E8D"/>
    <w:rsid w:val="00C77FDF"/>
    <w:rsid w:val="00C800FE"/>
    <w:rsid w:val="00C8107E"/>
    <w:rsid w:val="00C83FEC"/>
    <w:rsid w:val="00C8633C"/>
    <w:rsid w:val="00C9632B"/>
    <w:rsid w:val="00CC2B39"/>
    <w:rsid w:val="00CC6F45"/>
    <w:rsid w:val="00CD1CED"/>
    <w:rsid w:val="00CD31D9"/>
    <w:rsid w:val="00CD3C54"/>
    <w:rsid w:val="00CE19F5"/>
    <w:rsid w:val="00CE5962"/>
    <w:rsid w:val="00CF20FD"/>
    <w:rsid w:val="00CF3181"/>
    <w:rsid w:val="00D00A89"/>
    <w:rsid w:val="00D077E3"/>
    <w:rsid w:val="00D1031D"/>
    <w:rsid w:val="00D14641"/>
    <w:rsid w:val="00D23AAA"/>
    <w:rsid w:val="00D336D4"/>
    <w:rsid w:val="00D36B58"/>
    <w:rsid w:val="00D423D6"/>
    <w:rsid w:val="00D45856"/>
    <w:rsid w:val="00D46E63"/>
    <w:rsid w:val="00D62DC2"/>
    <w:rsid w:val="00D752FA"/>
    <w:rsid w:val="00D7777E"/>
    <w:rsid w:val="00D778F7"/>
    <w:rsid w:val="00D832A1"/>
    <w:rsid w:val="00D85F23"/>
    <w:rsid w:val="00D91AF5"/>
    <w:rsid w:val="00D91BE1"/>
    <w:rsid w:val="00D93A89"/>
    <w:rsid w:val="00D94C37"/>
    <w:rsid w:val="00DA1A9C"/>
    <w:rsid w:val="00DA4F08"/>
    <w:rsid w:val="00DA64FC"/>
    <w:rsid w:val="00DC6B96"/>
    <w:rsid w:val="00DC6FDB"/>
    <w:rsid w:val="00DD0B91"/>
    <w:rsid w:val="00DD35E7"/>
    <w:rsid w:val="00DD7B31"/>
    <w:rsid w:val="00DE15B3"/>
    <w:rsid w:val="00DE2B06"/>
    <w:rsid w:val="00DF1D39"/>
    <w:rsid w:val="00DF29F6"/>
    <w:rsid w:val="00DF4A49"/>
    <w:rsid w:val="00DF6834"/>
    <w:rsid w:val="00E0691D"/>
    <w:rsid w:val="00E074BB"/>
    <w:rsid w:val="00E1070B"/>
    <w:rsid w:val="00E21046"/>
    <w:rsid w:val="00E302B0"/>
    <w:rsid w:val="00E36009"/>
    <w:rsid w:val="00E40AB1"/>
    <w:rsid w:val="00E44AFD"/>
    <w:rsid w:val="00E462DF"/>
    <w:rsid w:val="00E46385"/>
    <w:rsid w:val="00E46C82"/>
    <w:rsid w:val="00E521CB"/>
    <w:rsid w:val="00E530F9"/>
    <w:rsid w:val="00E615B8"/>
    <w:rsid w:val="00E65840"/>
    <w:rsid w:val="00E658AA"/>
    <w:rsid w:val="00E76875"/>
    <w:rsid w:val="00E76A99"/>
    <w:rsid w:val="00E86ED7"/>
    <w:rsid w:val="00E94FF3"/>
    <w:rsid w:val="00EA50F2"/>
    <w:rsid w:val="00EA51A7"/>
    <w:rsid w:val="00EA6451"/>
    <w:rsid w:val="00EB19BB"/>
    <w:rsid w:val="00EB2E36"/>
    <w:rsid w:val="00EB356E"/>
    <w:rsid w:val="00EC02AC"/>
    <w:rsid w:val="00EC11BE"/>
    <w:rsid w:val="00EC4E4B"/>
    <w:rsid w:val="00EC7E91"/>
    <w:rsid w:val="00ED00CD"/>
    <w:rsid w:val="00ED2065"/>
    <w:rsid w:val="00ED6062"/>
    <w:rsid w:val="00EE1448"/>
    <w:rsid w:val="00EE7E7D"/>
    <w:rsid w:val="00EF51A0"/>
    <w:rsid w:val="00F00359"/>
    <w:rsid w:val="00F01B76"/>
    <w:rsid w:val="00F02618"/>
    <w:rsid w:val="00F0667A"/>
    <w:rsid w:val="00F10809"/>
    <w:rsid w:val="00F27757"/>
    <w:rsid w:val="00F329C7"/>
    <w:rsid w:val="00F35663"/>
    <w:rsid w:val="00F377E2"/>
    <w:rsid w:val="00F40555"/>
    <w:rsid w:val="00F40B65"/>
    <w:rsid w:val="00F41C28"/>
    <w:rsid w:val="00F426DC"/>
    <w:rsid w:val="00F45918"/>
    <w:rsid w:val="00F46FC4"/>
    <w:rsid w:val="00F51CF7"/>
    <w:rsid w:val="00F523C4"/>
    <w:rsid w:val="00F529A7"/>
    <w:rsid w:val="00F54001"/>
    <w:rsid w:val="00F57E47"/>
    <w:rsid w:val="00F61856"/>
    <w:rsid w:val="00F61DAB"/>
    <w:rsid w:val="00F62B39"/>
    <w:rsid w:val="00F7145C"/>
    <w:rsid w:val="00F715FB"/>
    <w:rsid w:val="00F74E3B"/>
    <w:rsid w:val="00F770AF"/>
    <w:rsid w:val="00F8031D"/>
    <w:rsid w:val="00F811C5"/>
    <w:rsid w:val="00F82974"/>
    <w:rsid w:val="00F833A3"/>
    <w:rsid w:val="00F8349F"/>
    <w:rsid w:val="00F8417B"/>
    <w:rsid w:val="00F848E9"/>
    <w:rsid w:val="00F90A90"/>
    <w:rsid w:val="00FA05D0"/>
    <w:rsid w:val="00FA26E0"/>
    <w:rsid w:val="00FB45AE"/>
    <w:rsid w:val="00FC2800"/>
    <w:rsid w:val="00FC2A52"/>
    <w:rsid w:val="00FC35D7"/>
    <w:rsid w:val="00FD082F"/>
    <w:rsid w:val="00FD2D6B"/>
    <w:rsid w:val="00FD3616"/>
    <w:rsid w:val="00FD5222"/>
    <w:rsid w:val="00FD5F9B"/>
    <w:rsid w:val="00FD75BD"/>
    <w:rsid w:val="00FE0AAE"/>
    <w:rsid w:val="00FE2E37"/>
    <w:rsid w:val="00FF2B8A"/>
    <w:rsid w:val="00FF3237"/>
    <w:rsid w:val="00FF5E72"/>
    <w:rsid w:val="00FF6975"/>
    <w:rsid w:val="064AEFF6"/>
    <w:rsid w:val="06602B77"/>
    <w:rsid w:val="09E77104"/>
    <w:rsid w:val="0A69C1E7"/>
    <w:rsid w:val="0D1953EE"/>
    <w:rsid w:val="0F6E0BC3"/>
    <w:rsid w:val="116C22B5"/>
    <w:rsid w:val="12FBC188"/>
    <w:rsid w:val="19DD8795"/>
    <w:rsid w:val="1B2D97DC"/>
    <w:rsid w:val="1B5D4A65"/>
    <w:rsid w:val="1C2D1D35"/>
    <w:rsid w:val="1DC983D1"/>
    <w:rsid w:val="2271BBA0"/>
    <w:rsid w:val="248CA7AE"/>
    <w:rsid w:val="2680CE58"/>
    <w:rsid w:val="26A7BA52"/>
    <w:rsid w:val="2716F613"/>
    <w:rsid w:val="2960A1CE"/>
    <w:rsid w:val="2A08AF21"/>
    <w:rsid w:val="2D86499A"/>
    <w:rsid w:val="2F67E195"/>
    <w:rsid w:val="2F8CBAFC"/>
    <w:rsid w:val="30320B54"/>
    <w:rsid w:val="31D007C0"/>
    <w:rsid w:val="31D3163F"/>
    <w:rsid w:val="33374EA6"/>
    <w:rsid w:val="3390EC75"/>
    <w:rsid w:val="340A66DB"/>
    <w:rsid w:val="3586BC12"/>
    <w:rsid w:val="35DBDDAD"/>
    <w:rsid w:val="360343D2"/>
    <w:rsid w:val="3666C4E3"/>
    <w:rsid w:val="3770121B"/>
    <w:rsid w:val="396FC959"/>
    <w:rsid w:val="3B5BF7DF"/>
    <w:rsid w:val="3EB7681A"/>
    <w:rsid w:val="4115E5B5"/>
    <w:rsid w:val="4179C4B7"/>
    <w:rsid w:val="41B7E259"/>
    <w:rsid w:val="41E71B1D"/>
    <w:rsid w:val="43318438"/>
    <w:rsid w:val="435CAD0F"/>
    <w:rsid w:val="4AFB57A2"/>
    <w:rsid w:val="4BE34F58"/>
    <w:rsid w:val="4D7CC516"/>
    <w:rsid w:val="4DBA445D"/>
    <w:rsid w:val="5045D912"/>
    <w:rsid w:val="52814336"/>
    <w:rsid w:val="55DCDACC"/>
    <w:rsid w:val="5A65ED6D"/>
    <w:rsid w:val="5FD2A362"/>
    <w:rsid w:val="6178A38B"/>
    <w:rsid w:val="6679C106"/>
    <w:rsid w:val="66C8EB95"/>
    <w:rsid w:val="67818592"/>
    <w:rsid w:val="6ED0ACC0"/>
    <w:rsid w:val="6FBCBB31"/>
    <w:rsid w:val="72883F7D"/>
    <w:rsid w:val="77E7E748"/>
    <w:rsid w:val="7B958890"/>
    <w:rsid w:val="7C17EBDC"/>
    <w:rsid w:val="7C217CB9"/>
    <w:rsid w:val="7F405AD3"/>
    <w:rsid w:val="7F7D0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7951B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2D6898"/>
    <w:pPr>
      <w:keepNext/>
      <w:keepLines/>
      <w:suppressAutoHyphens w:val="0"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Arial" w:eastAsia="Times New Roman" w:hAnsi="Arial" w:cs="Arial"/>
      <w:b w:val="0"/>
      <w:color w:val="000000"/>
      <w:lang w:eastAsia="pl-PL"/>
    </w:rPr>
  </w:style>
  <w:style w:type="character" w:customStyle="1" w:styleId="WW8Num2z0">
    <w:name w:val="WW8Num2z0"/>
  </w:style>
  <w:style w:type="character" w:customStyle="1" w:styleId="WW8Num3z0">
    <w:name w:val="WW8Num3z0"/>
    <w:rPr>
      <w:rFonts w:ascii="Arial" w:hAnsi="Arial" w:cs="Arial"/>
    </w:rPr>
  </w:style>
  <w:style w:type="character" w:customStyle="1" w:styleId="WW8Num4z0">
    <w:name w:val="WW8Num4z0"/>
    <w:rPr>
      <w:rFonts w:ascii="Arial" w:hAnsi="Arial" w:cs="Arial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cs="Arial"/>
      <w:b w:val="0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1">
    <w:name w:val="Domyślna czcionka akapitu1"/>
  </w:style>
  <w:style w:type="character" w:customStyle="1" w:styleId="StopkaZnak">
    <w:name w:val="Stopka Znak"/>
    <w:basedOn w:val="Domylnaczcionkaakapitu1"/>
    <w:uiPriority w:val="99"/>
  </w:style>
  <w:style w:type="character" w:styleId="Numerstrony">
    <w:name w:val="page number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ascii="Calibri" w:eastAsia="Calibri" w:hAnsi="Calibri" w:cs="Times New Roman"/>
      <w:sz w:val="20"/>
      <w:szCs w:val="20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western">
    <w:name w:val="western"/>
    <w:basedOn w:val="Normalny"/>
    <w:rsid w:val="00B015DF"/>
    <w:pPr>
      <w:suppressAutoHyphens w:val="0"/>
      <w:spacing w:beforeLines="1" w:after="0" w:line="240" w:lineRule="auto"/>
    </w:pPr>
    <w:rPr>
      <w:rFonts w:ascii="Times" w:eastAsia="Times New Roman" w:hAnsi="Times"/>
      <w:sz w:val="20"/>
      <w:szCs w:val="20"/>
      <w:lang w:val="en-GB" w:eastAsia="en-US"/>
    </w:rPr>
  </w:style>
  <w:style w:type="paragraph" w:styleId="Podtytu">
    <w:name w:val="Subtitle"/>
    <w:basedOn w:val="Normalny"/>
    <w:next w:val="Normalny"/>
    <w:link w:val="PodtytuZnak"/>
    <w:qFormat/>
    <w:rsid w:val="00000E67"/>
    <w:pPr>
      <w:widowControl w:val="0"/>
      <w:overflowPunct w:val="0"/>
      <w:autoSpaceDE w:val="0"/>
      <w:spacing w:after="60" w:line="240" w:lineRule="auto"/>
      <w:jc w:val="center"/>
    </w:pPr>
    <w:rPr>
      <w:rFonts w:ascii="Cambria" w:eastAsia="Times New Roman" w:hAnsi="Cambria"/>
      <w:kern w:val="1"/>
      <w:sz w:val="24"/>
      <w:szCs w:val="24"/>
      <w:lang w:eastAsia="ar-SA"/>
    </w:rPr>
  </w:style>
  <w:style w:type="character" w:customStyle="1" w:styleId="PodtytuZnak">
    <w:name w:val="Podtytuł Znak"/>
    <w:link w:val="Podtytu"/>
    <w:rsid w:val="00000E67"/>
    <w:rPr>
      <w:rFonts w:ascii="Cambria" w:hAnsi="Cambria"/>
      <w:kern w:val="1"/>
      <w:sz w:val="24"/>
      <w:szCs w:val="24"/>
      <w:lang w:eastAsia="ar-SA"/>
    </w:rPr>
  </w:style>
  <w:style w:type="character" w:customStyle="1" w:styleId="None">
    <w:name w:val="None"/>
    <w:rsid w:val="00DF4A49"/>
  </w:style>
  <w:style w:type="paragraph" w:customStyle="1" w:styleId="Akapitzlist1">
    <w:name w:val="Akapit z listą1"/>
    <w:rsid w:val="006E5C5C"/>
    <w:pPr>
      <w:pBdr>
        <w:top w:val="nil"/>
        <w:left w:val="nil"/>
        <w:bottom w:val="nil"/>
        <w:right w:val="nil"/>
        <w:between w:val="nil"/>
        <w:bar w:val="nil"/>
      </w:pBdr>
      <w:suppressAutoHyphens/>
      <w:ind w:left="720"/>
    </w:pPr>
    <w:rPr>
      <w:rFonts w:eastAsia="Arial Unicode MS" w:cs="Arial Unicode MS"/>
      <w:color w:val="000000"/>
      <w:bdr w:val="nil"/>
    </w:rPr>
  </w:style>
  <w:style w:type="numbering" w:customStyle="1" w:styleId="Lista41">
    <w:name w:val="Lista 41"/>
    <w:rsid w:val="006E5C5C"/>
    <w:pPr>
      <w:numPr>
        <w:numId w:val="1"/>
      </w:numPr>
    </w:pPr>
  </w:style>
  <w:style w:type="paragraph" w:styleId="Akapitzlist">
    <w:name w:val="List Paragraph"/>
    <w:aliases w:val="Numerowanie,Akapit z listą BS,lp1,Preambuła,List Paragraph,Podsis rysunku,L1,Akapit z listą5,CP-UC,CP-Punkty,Bullet List,List - bullets,Equipment,Bullet 1,List Paragraph1,List Paragraph Char Char,b1,Figure_name,Numbered Indented Text,Ref"/>
    <w:basedOn w:val="Normalny"/>
    <w:link w:val="AkapitzlistZnak"/>
    <w:uiPriority w:val="34"/>
    <w:qFormat/>
    <w:rsid w:val="006E5C5C"/>
    <w:pPr>
      <w:pBdr>
        <w:top w:val="nil"/>
        <w:left w:val="nil"/>
        <w:bottom w:val="nil"/>
        <w:right w:val="nil"/>
        <w:between w:val="nil"/>
        <w:bar w:val="nil"/>
      </w:pBdr>
      <w:suppressAutoHyphens w:val="0"/>
      <w:ind w:left="720"/>
      <w:contextualSpacing/>
    </w:pPr>
    <w:rPr>
      <w:rFonts w:eastAsia="Arial Unicode MS" w:cs="Arial Unicode MS"/>
      <w:color w:val="000000"/>
      <w:bdr w:val="nil"/>
      <w:lang w:eastAsia="pl-PL"/>
    </w:rPr>
  </w:style>
  <w:style w:type="paragraph" w:customStyle="1" w:styleId="Bezodstpw1">
    <w:name w:val="Bez odstępów1"/>
    <w:rsid w:val="006E5C5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sz w:val="22"/>
      <w:szCs w:val="22"/>
      <w:bdr w:val="nil"/>
    </w:rPr>
  </w:style>
  <w:style w:type="paragraph" w:styleId="Nagwek">
    <w:name w:val="header"/>
    <w:basedOn w:val="Normalny"/>
    <w:link w:val="NagwekZnak"/>
    <w:uiPriority w:val="99"/>
    <w:unhideWhenUsed/>
    <w:rsid w:val="000C4F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C4F61"/>
    <w:rPr>
      <w:rFonts w:ascii="Calibri" w:eastAsia="Calibri" w:hAnsi="Calibri"/>
      <w:sz w:val="22"/>
      <w:szCs w:val="22"/>
      <w:lang w:eastAsia="zh-CN"/>
    </w:rPr>
  </w:style>
  <w:style w:type="table" w:customStyle="1" w:styleId="Siatkatabeli">
    <w:name w:val="Siatka tabeli"/>
    <w:basedOn w:val="Standardowy"/>
    <w:uiPriority w:val="59"/>
    <w:rsid w:val="009D3A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mylnie">
    <w:name w:val="Domyślnie"/>
    <w:rsid w:val="00971C21"/>
    <w:pPr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eastAsia="Arial Unicode MS" w:cs="Arial Unicode MS"/>
      <w:color w:val="000000"/>
      <w:sz w:val="28"/>
      <w:szCs w:val="28"/>
      <w:u w:color="000000"/>
      <w:bdr w:val="nil"/>
      <w:lang w:val="en-US"/>
    </w:rPr>
  </w:style>
  <w:style w:type="paragraph" w:customStyle="1" w:styleId="Tretekstu">
    <w:name w:val="Treść tekstu"/>
    <w:rsid w:val="003C17B1"/>
    <w:pPr>
      <w:pBdr>
        <w:top w:val="nil"/>
        <w:left w:val="nil"/>
        <w:bottom w:val="nil"/>
        <w:right w:val="nil"/>
        <w:between w:val="nil"/>
        <w:bar w:val="nil"/>
      </w:pBdr>
      <w:suppressAutoHyphens/>
      <w:jc w:val="both"/>
    </w:pPr>
    <w:rPr>
      <w:rFonts w:ascii="Arial Unicode MS" w:eastAsia="Arial Unicode MS" w:hAnsi="Arial Unicode MS" w:cs="Arial Unicode MS"/>
      <w:color w:val="000000"/>
      <w:sz w:val="28"/>
      <w:szCs w:val="28"/>
      <w:u w:color="000000"/>
      <w:bdr w:val="nil"/>
      <w:lang w:val="en-US"/>
    </w:rPr>
  </w:style>
  <w:style w:type="character" w:customStyle="1" w:styleId="Brak">
    <w:name w:val="Brak"/>
    <w:rsid w:val="003C17B1"/>
  </w:style>
  <w:style w:type="character" w:styleId="Hipercze">
    <w:name w:val="Hyperlink"/>
    <w:basedOn w:val="Domylnaczcionkaakapitu"/>
    <w:uiPriority w:val="99"/>
    <w:unhideWhenUsed/>
    <w:rsid w:val="00BB0C57"/>
    <w:rPr>
      <w:color w:val="0563C1" w:themeColor="hyperlink"/>
      <w:u w:val="single"/>
    </w:rPr>
  </w:style>
  <w:style w:type="character" w:customStyle="1" w:styleId="AkapitzlistZnak">
    <w:name w:val="Akapit z listą Znak"/>
    <w:aliases w:val="Numerowanie Znak,Akapit z listą BS Znak,lp1 Znak,Preambuła Znak,List Paragraph Znak,Podsis rysunku Znak,L1 Znak,Akapit z listą5 Znak,CP-UC Znak,CP-Punkty Znak,Bullet List Znak,List - bullets Znak,Equipment Znak,Bullet 1 Znak,b1 Znak"/>
    <w:link w:val="Akapitzlist"/>
    <w:uiPriority w:val="34"/>
    <w:qFormat/>
    <w:locked/>
    <w:rsid w:val="00BB0C57"/>
    <w:rPr>
      <w:rFonts w:ascii="Calibri" w:eastAsia="Arial Unicode MS" w:hAnsi="Calibri" w:cs="Arial Unicode MS"/>
      <w:color w:val="000000"/>
      <w:sz w:val="22"/>
      <w:szCs w:val="22"/>
      <w:bdr w:val="ni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14205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414205"/>
    <w:pPr>
      <w:spacing w:line="240" w:lineRule="auto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414205"/>
    <w:rPr>
      <w:rFonts w:ascii="Calibri" w:eastAsia="Calibri" w:hAnsi="Calibri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14205"/>
    <w:rPr>
      <w:b/>
      <w:bCs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414205"/>
    <w:rPr>
      <w:rFonts w:ascii="Calibri" w:eastAsia="Calibri" w:hAnsi="Calibri"/>
      <w:b/>
      <w:bCs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F10809"/>
    <w:pPr>
      <w:suppressAutoHyphens w:val="0"/>
      <w:spacing w:before="100" w:beforeAutospacing="1" w:after="100" w:afterAutospacing="1" w:line="240" w:lineRule="auto"/>
    </w:pPr>
    <w:rPr>
      <w:rFonts w:eastAsiaTheme="minorHAnsi" w:cs="Calibri"/>
      <w:lang w:eastAsia="pl-PL"/>
    </w:rPr>
  </w:style>
  <w:style w:type="character" w:styleId="Pogrubienie">
    <w:name w:val="Strong"/>
    <w:basedOn w:val="Domylnaczcionkaakapitu"/>
    <w:uiPriority w:val="22"/>
    <w:qFormat/>
    <w:rsid w:val="00F10809"/>
    <w:rPr>
      <w:b/>
      <w:bCs/>
    </w:rPr>
  </w:style>
  <w:style w:type="numbering" w:customStyle="1" w:styleId="Biecalista1">
    <w:name w:val="Bieżąca lista1"/>
    <w:uiPriority w:val="99"/>
    <w:rsid w:val="007F4442"/>
    <w:pPr>
      <w:numPr>
        <w:numId w:val="7"/>
      </w:numPr>
    </w:pPr>
  </w:style>
  <w:style w:type="paragraph" w:styleId="Poprawka">
    <w:name w:val="Revision"/>
    <w:hidden/>
    <w:uiPriority w:val="99"/>
    <w:semiHidden/>
    <w:rsid w:val="0021398D"/>
    <w:rPr>
      <w:rFonts w:ascii="Calibri" w:eastAsia="Calibri" w:hAnsi="Calibri"/>
      <w:sz w:val="22"/>
      <w:szCs w:val="22"/>
      <w:lang w:eastAsia="zh-CN"/>
    </w:rPr>
  </w:style>
  <w:style w:type="character" w:customStyle="1" w:styleId="normaltextrun">
    <w:name w:val="normaltextrun"/>
    <w:basedOn w:val="Domylnaczcionkaakapitu"/>
    <w:rsid w:val="007C0164"/>
  </w:style>
  <w:style w:type="paragraph" w:customStyle="1" w:styleId="paragraph">
    <w:name w:val="paragraph"/>
    <w:basedOn w:val="Normalny"/>
    <w:rsid w:val="00210E04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2D6898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character" w:styleId="UyteHipercze">
    <w:name w:val="FollowedHyperlink"/>
    <w:basedOn w:val="Domylnaczcionkaakapitu"/>
    <w:uiPriority w:val="99"/>
    <w:semiHidden/>
    <w:unhideWhenUsed/>
    <w:rsid w:val="00F46F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5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a@bn.org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645B2-814A-4895-9B6C-546878792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1595</Words>
  <Characters>9572</Characters>
  <Application>Microsoft Office Word</Application>
  <DocSecurity>0</DocSecurity>
  <Lines>79</Lines>
  <Paragraphs>22</Paragraphs>
  <ScaleCrop>false</ScaleCrop>
  <Company/>
  <LinksUpToDate>false</LinksUpToDate>
  <CharactersWithSpaces>11145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2025-10-03T06:40:00Z</dcterms:created>
  <dcterms:modified xsi:type="dcterms:W3CDTF">2025-10-03T06:40:00Z</dcterms:modified>
</cp:coreProperties>
</file>