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4FE" w:rsidRPr="00433985" w:rsidRDefault="00131AC0" w:rsidP="00046DBD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  <w:r w:rsidRPr="00433985">
        <w:rPr>
          <w:rFonts w:ascii="Arial Narrow" w:hAnsi="Arial Narrow"/>
          <w:b/>
          <w:sz w:val="28"/>
          <w:szCs w:val="28"/>
        </w:rPr>
        <w:t>Opis przedmiotu zamówienia</w:t>
      </w:r>
    </w:p>
    <w:p w:rsidR="00C9101E" w:rsidRPr="00433985" w:rsidRDefault="00C9101E" w:rsidP="00131AC0">
      <w:pPr>
        <w:pStyle w:val="Tekstpodstawowy"/>
        <w:jc w:val="center"/>
        <w:rPr>
          <w:rFonts w:ascii="Arial Narrow" w:hAnsi="Arial Narrow"/>
          <w:b/>
          <w:sz w:val="22"/>
          <w:szCs w:val="22"/>
        </w:rPr>
      </w:pPr>
    </w:p>
    <w:p w:rsidR="00AB5C90" w:rsidRDefault="000B5DCE" w:rsidP="008A4F21">
      <w:pPr>
        <w:pStyle w:val="Tekstpodstawowywcity2"/>
        <w:numPr>
          <w:ilvl w:val="0"/>
          <w:numId w:val="17"/>
        </w:numPr>
        <w:suppressAutoHyphens w:val="0"/>
        <w:spacing w:line="240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Przedmiotem zamówienia jest</w:t>
      </w:r>
      <w:r w:rsidR="00AB5C90">
        <w:rPr>
          <w:rFonts w:ascii="Arial Narrow" w:hAnsi="Arial Narrow"/>
          <w:sz w:val="22"/>
          <w:szCs w:val="22"/>
        </w:rPr>
        <w:t>:</w:t>
      </w:r>
    </w:p>
    <w:p w:rsidR="00AB5C90" w:rsidRPr="0055000C" w:rsidRDefault="000B5DCE" w:rsidP="008A4F21">
      <w:pPr>
        <w:pStyle w:val="Tekstpodstawowywcity2"/>
        <w:numPr>
          <w:ilvl w:val="0"/>
          <w:numId w:val="19"/>
        </w:numPr>
        <w:suppressAutoHyphens w:val="0"/>
        <w:spacing w:line="240" w:lineRule="auto"/>
        <w:ind w:left="993" w:hanging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wykonanie </w:t>
      </w:r>
      <w:r w:rsidR="00AB5C90">
        <w:rPr>
          <w:rFonts w:ascii="Arial Narrow" w:hAnsi="Arial Narrow"/>
          <w:sz w:val="22"/>
          <w:szCs w:val="22"/>
        </w:rPr>
        <w:t xml:space="preserve">zmian w </w:t>
      </w:r>
      <w:r w:rsidRPr="00433985">
        <w:rPr>
          <w:rFonts w:ascii="Arial Narrow" w:hAnsi="Arial Narrow"/>
          <w:sz w:val="22"/>
          <w:szCs w:val="22"/>
        </w:rPr>
        <w:t>dokumentacji projektowo-kosztorysowej</w:t>
      </w:r>
      <w:r w:rsidR="00AB5C90">
        <w:rPr>
          <w:rFonts w:ascii="Arial Narrow" w:hAnsi="Arial Narrow"/>
          <w:sz w:val="22"/>
          <w:szCs w:val="22"/>
        </w:rPr>
        <w:t xml:space="preserve"> wykonanej w 2023 roku, dla inwestycji</w:t>
      </w:r>
      <w:r w:rsidRPr="00433985">
        <w:rPr>
          <w:rFonts w:ascii="Arial Narrow" w:hAnsi="Arial Narrow"/>
          <w:sz w:val="22"/>
          <w:szCs w:val="22"/>
        </w:rPr>
        <w:t xml:space="preserve"> </w:t>
      </w:r>
      <w:r w:rsidR="00B9332B">
        <w:rPr>
          <w:rFonts w:ascii="Arial Narrow" w:hAnsi="Arial Narrow"/>
          <w:sz w:val="22"/>
          <w:szCs w:val="22"/>
        </w:rPr>
        <w:br/>
      </w:r>
      <w:r w:rsidRPr="00433985">
        <w:rPr>
          <w:rFonts w:ascii="Arial Narrow" w:hAnsi="Arial Narrow"/>
          <w:sz w:val="22"/>
          <w:szCs w:val="22"/>
        </w:rPr>
        <w:t xml:space="preserve">pn. </w:t>
      </w:r>
      <w:r w:rsidR="004E46BC" w:rsidRPr="00433985">
        <w:rPr>
          <w:rFonts w:ascii="Arial Narrow" w:hAnsi="Arial Narrow"/>
          <w:b/>
          <w:sz w:val="22"/>
          <w:szCs w:val="22"/>
        </w:rPr>
        <w:t xml:space="preserve">”PRZEBUDOWA POMIESZCZEŃ DLA POTRZEB ODDZIAŁU </w:t>
      </w:r>
      <w:r w:rsidR="00855096" w:rsidRPr="00433985">
        <w:rPr>
          <w:rFonts w:ascii="Arial Narrow" w:hAnsi="Arial Narrow"/>
          <w:b/>
          <w:sz w:val="22"/>
          <w:szCs w:val="22"/>
        </w:rPr>
        <w:t>INTENSYWNEGO NADZORU KARDIOLOGICZNEGO w bud. nr 3, piętro VI</w:t>
      </w:r>
      <w:r w:rsidR="004E46BC" w:rsidRPr="00433985">
        <w:rPr>
          <w:rFonts w:ascii="Arial Narrow" w:hAnsi="Arial Narrow"/>
          <w:b/>
          <w:sz w:val="22"/>
          <w:szCs w:val="22"/>
        </w:rPr>
        <w:t xml:space="preserve"> – strona północna” </w:t>
      </w:r>
      <w:r w:rsidR="0055000C" w:rsidRPr="0055000C">
        <w:rPr>
          <w:rFonts w:ascii="Arial Narrow" w:hAnsi="Arial Narrow"/>
          <w:sz w:val="22"/>
          <w:szCs w:val="22"/>
        </w:rPr>
        <w:t xml:space="preserve">wraz </w:t>
      </w:r>
      <w:r w:rsidR="00D543E2">
        <w:rPr>
          <w:rFonts w:ascii="Arial Narrow" w:hAnsi="Arial Narrow"/>
          <w:sz w:val="22"/>
          <w:szCs w:val="22"/>
        </w:rPr>
        <w:br/>
      </w:r>
      <w:r w:rsidR="0055000C" w:rsidRPr="0055000C">
        <w:rPr>
          <w:rFonts w:ascii="Arial Narrow" w:hAnsi="Arial Narrow"/>
          <w:sz w:val="22"/>
          <w:szCs w:val="22"/>
        </w:rPr>
        <w:t>z uzyskaniem pozwolenia na budowę,</w:t>
      </w:r>
    </w:p>
    <w:p w:rsidR="00A92716" w:rsidRPr="00D543E2" w:rsidRDefault="000B5DCE" w:rsidP="008A4F21">
      <w:pPr>
        <w:pStyle w:val="Tekstpodstawowywcity2"/>
        <w:numPr>
          <w:ilvl w:val="0"/>
          <w:numId w:val="19"/>
        </w:numPr>
        <w:suppressAutoHyphens w:val="0"/>
        <w:spacing w:after="0" w:line="240" w:lineRule="auto"/>
        <w:ind w:left="993" w:hanging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pacing w:val="1"/>
          <w:sz w:val="22"/>
          <w:szCs w:val="22"/>
        </w:rPr>
        <w:t>sprawowanie nadzoru autorskiego nad realizacją robót budowlanych</w:t>
      </w:r>
      <w:r w:rsidR="00AB5C90">
        <w:rPr>
          <w:rFonts w:ascii="Arial Narrow" w:hAnsi="Arial Narrow"/>
          <w:spacing w:val="1"/>
          <w:sz w:val="22"/>
          <w:szCs w:val="22"/>
        </w:rPr>
        <w:t xml:space="preserve"> całej inwestycji</w:t>
      </w:r>
      <w:r w:rsidRPr="00433985">
        <w:rPr>
          <w:rFonts w:ascii="Arial Narrow" w:hAnsi="Arial Narrow"/>
          <w:b/>
          <w:spacing w:val="1"/>
          <w:sz w:val="22"/>
          <w:szCs w:val="22"/>
        </w:rPr>
        <w:t>.</w:t>
      </w:r>
    </w:p>
    <w:p w:rsidR="00D543E2" w:rsidRPr="00AB5C90" w:rsidRDefault="00D543E2" w:rsidP="008A4F21">
      <w:pPr>
        <w:pStyle w:val="Tekstpodstawowywcity2"/>
        <w:suppressAutoHyphens w:val="0"/>
        <w:spacing w:after="0" w:line="240" w:lineRule="auto"/>
        <w:ind w:left="709" w:hanging="283"/>
        <w:jc w:val="both"/>
        <w:rPr>
          <w:rFonts w:ascii="Arial Narrow" w:hAnsi="Arial Narrow"/>
          <w:sz w:val="22"/>
          <w:szCs w:val="22"/>
        </w:rPr>
      </w:pPr>
    </w:p>
    <w:p w:rsidR="00AB5C90" w:rsidRDefault="00B9332B" w:rsidP="008A4F21">
      <w:pPr>
        <w:pStyle w:val="Tekstpodstawowywcity2"/>
        <w:numPr>
          <w:ilvl w:val="0"/>
          <w:numId w:val="17"/>
        </w:numPr>
        <w:suppressAutoHyphens w:val="0"/>
        <w:spacing w:line="240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Dokumentację</w:t>
      </w:r>
      <w:r w:rsidR="00747A3D">
        <w:rPr>
          <w:rFonts w:ascii="Arial Narrow" w:hAnsi="Arial Narrow"/>
          <w:sz w:val="22"/>
          <w:szCs w:val="22"/>
        </w:rPr>
        <w:t xml:space="preserve"> </w:t>
      </w:r>
      <w:r w:rsidR="00AB5C90">
        <w:rPr>
          <w:rFonts w:ascii="Arial Narrow" w:hAnsi="Arial Narrow"/>
          <w:sz w:val="22"/>
          <w:szCs w:val="22"/>
        </w:rPr>
        <w:t xml:space="preserve">należy wykonać zgodnie </w:t>
      </w:r>
      <w:r w:rsidR="00AB5C90" w:rsidRPr="00433985">
        <w:rPr>
          <w:rFonts w:ascii="Arial Narrow" w:hAnsi="Arial Narrow"/>
          <w:sz w:val="22"/>
          <w:szCs w:val="22"/>
        </w:rPr>
        <w:t>z</w:t>
      </w:r>
      <w:r w:rsidR="00AB5C90">
        <w:rPr>
          <w:rFonts w:ascii="Arial Narrow" w:hAnsi="Arial Narrow"/>
          <w:sz w:val="22"/>
          <w:szCs w:val="22"/>
        </w:rPr>
        <w:t>:</w:t>
      </w:r>
    </w:p>
    <w:p w:rsidR="00AB5C90" w:rsidRPr="00433985" w:rsidRDefault="00AB5C90" w:rsidP="008A4F21">
      <w:pPr>
        <w:pStyle w:val="Tekstpodstawowywcity2"/>
        <w:numPr>
          <w:ilvl w:val="0"/>
          <w:numId w:val="20"/>
        </w:numPr>
        <w:suppressAutoHyphens w:val="0"/>
        <w:spacing w:line="240" w:lineRule="auto"/>
        <w:ind w:left="993" w:hanging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Rozporządzeniem Ministra Infrastruktury z dnia 2 września 2004</w:t>
      </w:r>
      <w:r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r</w:t>
      </w:r>
      <w:r>
        <w:rPr>
          <w:rFonts w:ascii="Arial Narrow" w:hAnsi="Arial Narrow"/>
          <w:sz w:val="22"/>
          <w:szCs w:val="22"/>
        </w:rPr>
        <w:t>.</w:t>
      </w:r>
      <w:r w:rsidRPr="00433985">
        <w:rPr>
          <w:rFonts w:ascii="Arial Narrow" w:hAnsi="Arial Narrow"/>
          <w:sz w:val="22"/>
          <w:szCs w:val="22"/>
        </w:rPr>
        <w:t xml:space="preserve"> w sprawie szczegółowego zakresu</w:t>
      </w:r>
      <w:r>
        <w:rPr>
          <w:rFonts w:ascii="Arial Narrow" w:hAnsi="Arial Narrow"/>
          <w:sz w:val="22"/>
          <w:szCs w:val="22"/>
        </w:rPr>
        <w:t xml:space="preserve"> </w:t>
      </w:r>
      <w:r w:rsidR="00747A3D">
        <w:rPr>
          <w:rFonts w:ascii="Arial Narrow" w:hAnsi="Arial Narrow"/>
          <w:sz w:val="22"/>
          <w:szCs w:val="22"/>
        </w:rPr>
        <w:br/>
      </w:r>
      <w:r w:rsidRPr="00433985">
        <w:rPr>
          <w:rFonts w:ascii="Arial Narrow" w:hAnsi="Arial Narrow"/>
          <w:sz w:val="22"/>
          <w:szCs w:val="22"/>
        </w:rPr>
        <w:t>i formy dokumentacji projektowej, specyfikacji technicznych wykonania i odbioru robót budowlanych</w:t>
      </w:r>
      <w:r>
        <w:rPr>
          <w:rFonts w:ascii="Arial Narrow" w:hAnsi="Arial Narrow"/>
          <w:sz w:val="22"/>
          <w:szCs w:val="22"/>
        </w:rPr>
        <w:t>.</w:t>
      </w:r>
    </w:p>
    <w:p w:rsidR="00A92716" w:rsidRPr="00433985" w:rsidRDefault="00855096" w:rsidP="009C16A5">
      <w:pPr>
        <w:pStyle w:val="Punktor1"/>
        <w:numPr>
          <w:ilvl w:val="0"/>
          <w:numId w:val="16"/>
        </w:numPr>
        <w:spacing w:after="120" w:line="240" w:lineRule="auto"/>
        <w:ind w:left="993" w:hanging="284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 w:cs="Arial"/>
          <w:szCs w:val="22"/>
        </w:rPr>
        <w:t xml:space="preserve">Rozporządzenie Ministra Zdrowia </w:t>
      </w:r>
      <w:r w:rsidR="006C7F6A" w:rsidRPr="00433985">
        <w:rPr>
          <w:rFonts w:ascii="Arial Narrow" w:hAnsi="Arial Narrow" w:cs="Arial"/>
          <w:szCs w:val="22"/>
        </w:rPr>
        <w:t xml:space="preserve">z dnia 26 marca 2019r </w:t>
      </w:r>
      <w:r w:rsidRPr="00433985">
        <w:rPr>
          <w:rFonts w:ascii="Arial Narrow" w:hAnsi="Arial Narrow" w:cs="Arial"/>
          <w:szCs w:val="22"/>
        </w:rPr>
        <w:t xml:space="preserve">w sprawie szczegółowych </w:t>
      </w:r>
      <w:r w:rsidR="00433985" w:rsidRPr="00433985">
        <w:rPr>
          <w:rFonts w:ascii="Arial Narrow" w:hAnsi="Arial Narrow" w:cs="Arial"/>
          <w:szCs w:val="22"/>
        </w:rPr>
        <w:t xml:space="preserve">wymagań, </w:t>
      </w:r>
      <w:r w:rsidRPr="00433985">
        <w:rPr>
          <w:rFonts w:ascii="Arial Narrow" w:hAnsi="Arial Narrow" w:cs="Arial"/>
          <w:szCs w:val="22"/>
        </w:rPr>
        <w:t xml:space="preserve">jakim powinny odpowiadać pomieszczenia i urządzenia podmiotu wykonującego działalność leczniczą </w:t>
      </w:r>
    </w:p>
    <w:p w:rsidR="00855096" w:rsidRPr="00433985" w:rsidRDefault="00855096" w:rsidP="009C16A5">
      <w:pPr>
        <w:pStyle w:val="Punktor1"/>
        <w:numPr>
          <w:ilvl w:val="0"/>
          <w:numId w:val="16"/>
        </w:numPr>
        <w:spacing w:after="120" w:line="240" w:lineRule="auto"/>
        <w:ind w:left="993" w:hanging="284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 w:cs="Arial"/>
          <w:szCs w:val="22"/>
        </w:rPr>
        <w:t xml:space="preserve">Rozporządzenie Ministra Pracy i Polityki Socjalnej z dnia 26 września 1997 r. w sprawie ogólnych przepisów bezpieczeństwa i higieny pracy </w:t>
      </w:r>
    </w:p>
    <w:p w:rsidR="00855096" w:rsidRDefault="00855096" w:rsidP="009C16A5">
      <w:pPr>
        <w:pStyle w:val="Punktor1"/>
        <w:numPr>
          <w:ilvl w:val="0"/>
          <w:numId w:val="16"/>
        </w:numPr>
        <w:spacing w:after="120" w:line="240" w:lineRule="auto"/>
        <w:ind w:left="993" w:hanging="284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 w:cs="Arial"/>
          <w:szCs w:val="22"/>
        </w:rPr>
        <w:t xml:space="preserve">Rozporządzenie Ministra Infrastruktury </w:t>
      </w:r>
      <w:r w:rsidRPr="00433985">
        <w:rPr>
          <w:rStyle w:val="h2"/>
          <w:rFonts w:ascii="Arial Narrow" w:hAnsi="Arial Narrow"/>
          <w:szCs w:val="22"/>
        </w:rPr>
        <w:t xml:space="preserve">17 lipca 2015 r. w sprawie ogłoszenia jednolitego tekstu </w:t>
      </w:r>
      <w:r w:rsidRPr="00433985">
        <w:rPr>
          <w:rFonts w:ascii="Arial Narrow" w:hAnsi="Arial Narrow" w:cs="Arial"/>
          <w:szCs w:val="22"/>
        </w:rPr>
        <w:t>w sprawie warunków technicznych, jakim powinny odpowiadać budynki i ich usytuowanie</w:t>
      </w:r>
      <w:r w:rsidR="00A61930">
        <w:rPr>
          <w:rFonts w:ascii="Arial Narrow" w:hAnsi="Arial Narrow" w:cs="Arial"/>
          <w:szCs w:val="22"/>
        </w:rPr>
        <w:t>.</w:t>
      </w:r>
    </w:p>
    <w:p w:rsidR="00D543E2" w:rsidRDefault="00D543E2" w:rsidP="008A4F21">
      <w:pPr>
        <w:pStyle w:val="Punktor1"/>
        <w:spacing w:line="240" w:lineRule="auto"/>
        <w:ind w:left="709"/>
        <w:jc w:val="both"/>
        <w:rPr>
          <w:rFonts w:ascii="Arial Narrow" w:hAnsi="Arial Narrow" w:cs="Arial"/>
          <w:szCs w:val="22"/>
        </w:rPr>
      </w:pPr>
    </w:p>
    <w:p w:rsidR="0055000C" w:rsidRDefault="0055000C" w:rsidP="00207089">
      <w:pPr>
        <w:pStyle w:val="Default"/>
        <w:numPr>
          <w:ilvl w:val="0"/>
          <w:numId w:val="21"/>
        </w:numPr>
        <w:spacing w:after="120"/>
        <w:ind w:left="851" w:hanging="425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 xml:space="preserve">Zamawiający posiada dokumentację projektowo kosztorysową </w:t>
      </w:r>
      <w:r w:rsidR="00951401">
        <w:rPr>
          <w:rFonts w:ascii="Arial Narrow" w:hAnsi="Arial Narrow" w:cs="Times New Roman"/>
          <w:color w:val="auto"/>
          <w:sz w:val="22"/>
          <w:szCs w:val="22"/>
        </w:rPr>
        <w:t>wykonaną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w  2023 roku</w:t>
      </w:r>
      <w:r w:rsidR="00951401">
        <w:rPr>
          <w:rFonts w:ascii="Arial Narrow" w:hAnsi="Arial Narrow" w:cs="Times New Roman"/>
          <w:color w:val="auto"/>
          <w:sz w:val="22"/>
          <w:szCs w:val="22"/>
        </w:rPr>
        <w:t>, która składa się z:</w:t>
      </w:r>
    </w:p>
    <w:p w:rsidR="0055000C" w:rsidRDefault="0055000C" w:rsidP="008A4F21">
      <w:pPr>
        <w:pStyle w:val="Default"/>
        <w:numPr>
          <w:ilvl w:val="0"/>
          <w:numId w:val="22"/>
        </w:numPr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Inwentaryzacj</w:t>
      </w:r>
      <w:r w:rsidR="00951401">
        <w:rPr>
          <w:rFonts w:ascii="Arial Narrow" w:hAnsi="Arial Narrow" w:cs="Times New Roman"/>
          <w:color w:val="auto"/>
          <w:sz w:val="22"/>
          <w:szCs w:val="22"/>
        </w:rPr>
        <w:t>i</w:t>
      </w:r>
    </w:p>
    <w:p w:rsidR="0055000C" w:rsidRDefault="0055000C" w:rsidP="008A4F21">
      <w:pPr>
        <w:pStyle w:val="Default"/>
        <w:numPr>
          <w:ilvl w:val="0"/>
          <w:numId w:val="22"/>
        </w:numPr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Projekt</w:t>
      </w:r>
      <w:r w:rsidR="00951401">
        <w:rPr>
          <w:rFonts w:ascii="Arial Narrow" w:hAnsi="Arial Narrow" w:cs="Times New Roman"/>
          <w:color w:val="auto"/>
          <w:sz w:val="22"/>
          <w:szCs w:val="22"/>
        </w:rPr>
        <w:t>u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architektoniczno</w:t>
      </w:r>
      <w:r w:rsidR="00951401">
        <w:rPr>
          <w:rFonts w:ascii="Arial Narrow" w:hAnsi="Arial Narrow" w:cs="Times New Roman"/>
          <w:color w:val="auto"/>
          <w:sz w:val="22"/>
          <w:szCs w:val="22"/>
        </w:rPr>
        <w:t xml:space="preserve"> budowlanego</w:t>
      </w:r>
      <w:r w:rsidR="004860F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55000C" w:rsidRDefault="0055000C" w:rsidP="008A4F21">
      <w:pPr>
        <w:pStyle w:val="Default"/>
        <w:numPr>
          <w:ilvl w:val="0"/>
          <w:numId w:val="22"/>
        </w:numPr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Projekt</w:t>
      </w:r>
      <w:r w:rsidR="00951401">
        <w:rPr>
          <w:rFonts w:ascii="Arial Narrow" w:hAnsi="Arial Narrow" w:cs="Times New Roman"/>
          <w:color w:val="auto"/>
          <w:sz w:val="22"/>
          <w:szCs w:val="22"/>
        </w:rPr>
        <w:t>u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techniczn</w:t>
      </w:r>
      <w:r w:rsidR="00951401">
        <w:rPr>
          <w:rFonts w:ascii="Arial Narrow" w:hAnsi="Arial Narrow" w:cs="Times New Roman"/>
          <w:color w:val="auto"/>
          <w:sz w:val="22"/>
          <w:szCs w:val="22"/>
        </w:rPr>
        <w:t>ego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( architektura, technologia medyczna, branża sanitarna, branża elektryczna</w:t>
      </w:r>
      <w:r w:rsidR="00951401">
        <w:rPr>
          <w:rFonts w:ascii="Arial Narrow" w:hAnsi="Arial Narrow" w:cs="Times New Roman"/>
          <w:color w:val="auto"/>
          <w:sz w:val="22"/>
          <w:szCs w:val="22"/>
        </w:rPr>
        <w:br/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i teletechniczna)</w:t>
      </w:r>
    </w:p>
    <w:p w:rsidR="0055000C" w:rsidRDefault="0055000C" w:rsidP="008A4F21">
      <w:pPr>
        <w:pStyle w:val="Default"/>
        <w:numPr>
          <w:ilvl w:val="0"/>
          <w:numId w:val="22"/>
        </w:numPr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Projekt</w:t>
      </w:r>
      <w:r w:rsidR="00951401">
        <w:rPr>
          <w:rFonts w:ascii="Arial Narrow" w:hAnsi="Arial Narrow" w:cs="Times New Roman"/>
          <w:color w:val="auto"/>
          <w:sz w:val="22"/>
          <w:szCs w:val="22"/>
        </w:rPr>
        <w:t>u wykonawczego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(architektura, technologia medyczna, branża sanitarna, branża elektryczna </w:t>
      </w:r>
      <w:r w:rsidR="00951401">
        <w:rPr>
          <w:rFonts w:ascii="Arial Narrow" w:hAnsi="Arial Narrow" w:cs="Times New Roman"/>
          <w:color w:val="auto"/>
          <w:sz w:val="22"/>
          <w:szCs w:val="22"/>
        </w:rPr>
        <w:br/>
      </w:r>
      <w:r>
        <w:rPr>
          <w:rFonts w:ascii="Arial Narrow" w:hAnsi="Arial Narrow" w:cs="Times New Roman"/>
          <w:color w:val="auto"/>
          <w:sz w:val="22"/>
          <w:szCs w:val="22"/>
        </w:rPr>
        <w:t>i teletechniczna)</w:t>
      </w:r>
    </w:p>
    <w:p w:rsidR="0055000C" w:rsidRDefault="00951401" w:rsidP="008A4F21">
      <w:pPr>
        <w:pStyle w:val="Default"/>
        <w:numPr>
          <w:ilvl w:val="0"/>
          <w:numId w:val="22"/>
        </w:numPr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Kosztorysów</w:t>
      </w:r>
    </w:p>
    <w:p w:rsidR="0055000C" w:rsidRDefault="00951401" w:rsidP="008A4F21">
      <w:pPr>
        <w:pStyle w:val="Default"/>
        <w:numPr>
          <w:ilvl w:val="0"/>
          <w:numId w:val="22"/>
        </w:numPr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Przedmiarów</w:t>
      </w:r>
    </w:p>
    <w:p w:rsidR="0055000C" w:rsidRDefault="00951401" w:rsidP="008A4F21">
      <w:pPr>
        <w:pStyle w:val="Default"/>
        <w:numPr>
          <w:ilvl w:val="0"/>
          <w:numId w:val="22"/>
        </w:numPr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Specyfikacji</w:t>
      </w:r>
      <w:r w:rsidR="0055000C">
        <w:rPr>
          <w:rFonts w:ascii="Arial Narrow" w:hAnsi="Arial Narrow" w:cs="Times New Roman"/>
          <w:color w:val="auto"/>
          <w:sz w:val="22"/>
          <w:szCs w:val="22"/>
        </w:rPr>
        <w:t xml:space="preserve"> techniczn</w:t>
      </w:r>
      <w:r>
        <w:rPr>
          <w:rFonts w:ascii="Arial Narrow" w:hAnsi="Arial Narrow" w:cs="Times New Roman"/>
          <w:color w:val="auto"/>
          <w:sz w:val="22"/>
          <w:szCs w:val="22"/>
        </w:rPr>
        <w:t>ych</w:t>
      </w:r>
      <w:r w:rsidR="0055000C">
        <w:rPr>
          <w:rFonts w:ascii="Arial Narrow" w:hAnsi="Arial Narrow" w:cs="Times New Roman"/>
          <w:color w:val="auto"/>
          <w:sz w:val="22"/>
          <w:szCs w:val="22"/>
        </w:rPr>
        <w:t xml:space="preserve"> wykonania i odbioru robót</w:t>
      </w:r>
      <w:r>
        <w:rPr>
          <w:rFonts w:ascii="Arial Narrow" w:hAnsi="Arial Narrow" w:cs="Times New Roman"/>
          <w:color w:val="auto"/>
          <w:sz w:val="22"/>
          <w:szCs w:val="22"/>
        </w:rPr>
        <w:t>.</w:t>
      </w:r>
    </w:p>
    <w:p w:rsidR="00951401" w:rsidRDefault="00951401" w:rsidP="00951401">
      <w:pPr>
        <w:pStyle w:val="Default"/>
        <w:ind w:left="1134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D543E2" w:rsidRDefault="00951401" w:rsidP="00E101B3">
      <w:pPr>
        <w:pStyle w:val="Default"/>
        <w:spacing w:line="276" w:lineRule="auto"/>
        <w:ind w:left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W oparciu o projektu uzyskano pozwolenia na budow</w:t>
      </w:r>
      <w:r w:rsidR="00E101B3">
        <w:rPr>
          <w:rFonts w:ascii="Arial Narrow" w:hAnsi="Arial Narrow" w:cs="Times New Roman"/>
          <w:color w:val="auto"/>
          <w:sz w:val="22"/>
          <w:szCs w:val="22"/>
        </w:rPr>
        <w:t>ę wydane przez Wojewodę Kujawsko – Pomorskiego dnia 12.01.2023 r.</w:t>
      </w:r>
    </w:p>
    <w:p w:rsidR="00D543E2" w:rsidRDefault="008A4F21" w:rsidP="009C16A5">
      <w:pPr>
        <w:pStyle w:val="Default"/>
        <w:spacing w:line="276" w:lineRule="auto"/>
        <w:ind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Cała wyżej wymieniona dokumentacja projektowa</w:t>
      </w:r>
      <w:r w:rsidR="00D543E2">
        <w:rPr>
          <w:rFonts w:ascii="Arial Narrow" w:hAnsi="Arial Narrow" w:cs="Times New Roman"/>
          <w:color w:val="auto"/>
          <w:sz w:val="22"/>
          <w:szCs w:val="22"/>
        </w:rPr>
        <w:t xml:space="preserve"> zostanie udostępnion</w:t>
      </w:r>
      <w:r>
        <w:rPr>
          <w:rFonts w:ascii="Arial Narrow" w:hAnsi="Arial Narrow" w:cs="Times New Roman"/>
          <w:color w:val="auto"/>
          <w:sz w:val="22"/>
          <w:szCs w:val="22"/>
        </w:rPr>
        <w:t>a</w:t>
      </w:r>
      <w:r w:rsidR="00D543E2">
        <w:rPr>
          <w:rFonts w:ascii="Arial Narrow" w:hAnsi="Arial Narrow" w:cs="Times New Roman"/>
          <w:color w:val="auto"/>
          <w:sz w:val="22"/>
          <w:szCs w:val="22"/>
        </w:rPr>
        <w:t xml:space="preserve"> Wykonawcy po podpisaniu umowy.</w:t>
      </w:r>
    </w:p>
    <w:p w:rsidR="00951401" w:rsidRDefault="00951401" w:rsidP="00951401">
      <w:pPr>
        <w:pStyle w:val="Default"/>
        <w:ind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5000C" w:rsidRDefault="00951401" w:rsidP="00207089">
      <w:pPr>
        <w:pStyle w:val="Default"/>
        <w:numPr>
          <w:ilvl w:val="0"/>
          <w:numId w:val="21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 xml:space="preserve">Zmiany projektowe </w:t>
      </w:r>
      <w:r w:rsidR="00D543E2">
        <w:rPr>
          <w:rFonts w:ascii="Arial Narrow" w:hAnsi="Arial Narrow" w:cs="Times New Roman"/>
          <w:color w:val="auto"/>
          <w:sz w:val="22"/>
          <w:szCs w:val="22"/>
        </w:rPr>
        <w:t>mają być w pomieszczeniach:</w:t>
      </w:r>
    </w:p>
    <w:p w:rsidR="00951401" w:rsidRPr="00951401" w:rsidRDefault="00951401" w:rsidP="00951401">
      <w:pPr>
        <w:pStyle w:val="Akapitzlist"/>
        <w:suppressAutoHyphens w:val="0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r w:rsidRPr="00951401">
        <w:rPr>
          <w:rFonts w:ascii="Arial Narrow" w:hAnsi="Arial Narrow" w:cs="Segoe UI"/>
          <w:color w:val="000000"/>
          <w:sz w:val="22"/>
          <w:szCs w:val="22"/>
          <w:lang w:eastAsia="pl-PL"/>
        </w:rPr>
        <w:t>7/6 -</w:t>
      </w:r>
      <w:r w:rsidR="009C16A5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jest sala INK 1 łóżkowa , należy zmienić na salę</w:t>
      </w:r>
      <w:r w:rsidRPr="00951401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INK 2</w:t>
      </w:r>
      <w:r w:rsidR="00D543E2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</w:t>
      </w:r>
      <w:r w:rsidRPr="00951401">
        <w:rPr>
          <w:rFonts w:ascii="Arial Narrow" w:hAnsi="Arial Narrow" w:cs="Segoe UI"/>
          <w:color w:val="000000"/>
          <w:sz w:val="22"/>
          <w:szCs w:val="22"/>
          <w:lang w:eastAsia="pl-PL"/>
        </w:rPr>
        <w:t>łóżkow</w:t>
      </w:r>
      <w:r w:rsidR="009C16A5">
        <w:rPr>
          <w:rFonts w:ascii="Arial Narrow" w:hAnsi="Arial Narrow" w:cs="Segoe UI"/>
          <w:color w:val="000000"/>
          <w:sz w:val="22"/>
          <w:szCs w:val="22"/>
          <w:lang w:eastAsia="pl-PL"/>
        </w:rPr>
        <w:t>ą</w:t>
      </w:r>
    </w:p>
    <w:p w:rsidR="00951401" w:rsidRPr="00951401" w:rsidRDefault="00951401" w:rsidP="00951401">
      <w:pPr>
        <w:pStyle w:val="Akapitzlist"/>
        <w:suppressAutoHyphens w:val="0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r w:rsidRPr="00951401">
        <w:rPr>
          <w:rFonts w:ascii="Arial Narrow" w:hAnsi="Arial Narrow" w:cs="Segoe UI"/>
          <w:color w:val="000000"/>
          <w:sz w:val="22"/>
          <w:szCs w:val="22"/>
          <w:lang w:eastAsia="pl-PL"/>
        </w:rPr>
        <w:t> </w:t>
      </w:r>
    </w:p>
    <w:p w:rsidR="00951401" w:rsidRPr="00951401" w:rsidRDefault="009C16A5" w:rsidP="00951401">
      <w:pPr>
        <w:pStyle w:val="Akapitzlist"/>
        <w:suppressAutoHyphens w:val="0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r>
        <w:rPr>
          <w:rFonts w:ascii="Arial Narrow" w:hAnsi="Arial Narrow" w:cs="Segoe UI"/>
          <w:color w:val="000000"/>
          <w:sz w:val="22"/>
          <w:szCs w:val="22"/>
          <w:lang w:eastAsia="pl-PL"/>
        </w:rPr>
        <w:t>7/24a - jest pokój lekarski, należy zmienić na salę 3 łóżkową</w:t>
      </w:r>
    </w:p>
    <w:p w:rsidR="00951401" w:rsidRPr="00951401" w:rsidRDefault="00951401" w:rsidP="00951401">
      <w:pPr>
        <w:pStyle w:val="Akapitzlist"/>
        <w:suppressAutoHyphens w:val="0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r w:rsidRPr="00951401">
        <w:rPr>
          <w:rFonts w:ascii="Arial Narrow" w:hAnsi="Arial Narrow" w:cs="Segoe UI"/>
          <w:color w:val="000000"/>
          <w:sz w:val="22"/>
          <w:szCs w:val="22"/>
          <w:lang w:eastAsia="pl-PL"/>
        </w:rPr>
        <w:t> </w:t>
      </w:r>
    </w:p>
    <w:p w:rsidR="00951401" w:rsidRDefault="00951401" w:rsidP="00951401">
      <w:pPr>
        <w:pStyle w:val="Akapitzlist"/>
        <w:suppressAutoHyphens w:val="0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r w:rsidRPr="00951401">
        <w:rPr>
          <w:rFonts w:ascii="Arial Narrow" w:hAnsi="Arial Narrow" w:cs="Segoe UI"/>
          <w:color w:val="000000"/>
          <w:sz w:val="22"/>
          <w:szCs w:val="22"/>
          <w:lang w:eastAsia="pl-PL"/>
        </w:rPr>
        <w:t>7/70 - jest pomieszczenie gospodarcze</w:t>
      </w:r>
      <w:r w:rsidR="009C16A5">
        <w:rPr>
          <w:rFonts w:ascii="Arial Narrow" w:hAnsi="Arial Narrow" w:cs="Segoe UI"/>
          <w:color w:val="000000"/>
          <w:sz w:val="22"/>
          <w:szCs w:val="22"/>
          <w:lang w:eastAsia="pl-PL"/>
        </w:rPr>
        <w:t>, należy zmienić</w:t>
      </w:r>
      <w:r w:rsidRPr="00951401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</w:t>
      </w:r>
      <w:r w:rsidR="009C16A5">
        <w:rPr>
          <w:rFonts w:ascii="Arial Narrow" w:hAnsi="Arial Narrow" w:cs="Segoe UI"/>
          <w:color w:val="000000"/>
          <w:sz w:val="22"/>
          <w:szCs w:val="22"/>
          <w:lang w:eastAsia="pl-PL"/>
        </w:rPr>
        <w:t>n</w:t>
      </w:r>
      <w:r w:rsidRPr="00951401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a </w:t>
      </w:r>
      <w:r w:rsidR="009C16A5">
        <w:rPr>
          <w:rFonts w:ascii="Arial Narrow" w:hAnsi="Arial Narrow" w:cs="Segoe UI"/>
          <w:color w:val="000000"/>
          <w:sz w:val="22"/>
          <w:szCs w:val="22"/>
          <w:lang w:eastAsia="pl-PL"/>
        </w:rPr>
        <w:t>salę</w:t>
      </w:r>
      <w:r w:rsidRPr="00951401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2 łóżkow</w:t>
      </w:r>
      <w:r w:rsidR="009C16A5">
        <w:rPr>
          <w:rFonts w:ascii="Arial Narrow" w:hAnsi="Arial Narrow" w:cs="Segoe UI"/>
          <w:color w:val="000000"/>
          <w:sz w:val="22"/>
          <w:szCs w:val="22"/>
          <w:lang w:eastAsia="pl-PL"/>
        </w:rPr>
        <w:t>ą</w:t>
      </w:r>
      <w:r w:rsidR="00D543E2">
        <w:rPr>
          <w:rFonts w:ascii="Arial Narrow" w:hAnsi="Arial Narrow" w:cs="Segoe UI"/>
          <w:color w:val="000000"/>
          <w:sz w:val="22"/>
          <w:szCs w:val="22"/>
          <w:lang w:eastAsia="pl-PL"/>
        </w:rPr>
        <w:t>.</w:t>
      </w:r>
    </w:p>
    <w:p w:rsidR="00747A3D" w:rsidRPr="00747A3D" w:rsidRDefault="00747A3D" w:rsidP="00747A3D">
      <w:pPr>
        <w:pStyle w:val="Default"/>
        <w:spacing w:after="120"/>
        <w:jc w:val="both"/>
        <w:rPr>
          <w:rFonts w:ascii="Arial Narrow" w:hAnsi="Arial Narrow" w:cs="Times New Roman"/>
          <w:color w:val="auto"/>
          <w:sz w:val="22"/>
          <w:szCs w:val="22"/>
          <w:highlight w:val="yellow"/>
        </w:rPr>
      </w:pPr>
    </w:p>
    <w:p w:rsidR="00C9101E" w:rsidRDefault="00D365B8" w:rsidP="008A4F21">
      <w:pPr>
        <w:pStyle w:val="Default"/>
        <w:numPr>
          <w:ilvl w:val="0"/>
          <w:numId w:val="21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Dokument</w:t>
      </w:r>
      <w:r w:rsidR="008C7579">
        <w:rPr>
          <w:rFonts w:ascii="Arial Narrow" w:hAnsi="Arial Narrow" w:cs="Times New Roman"/>
          <w:color w:val="auto"/>
          <w:sz w:val="22"/>
          <w:szCs w:val="22"/>
        </w:rPr>
        <w:t>acja projektowo-kosztorysowa sk</w:t>
      </w:r>
      <w:r>
        <w:rPr>
          <w:rFonts w:ascii="Arial Narrow" w:hAnsi="Arial Narrow" w:cs="Times New Roman"/>
          <w:color w:val="auto"/>
          <w:sz w:val="22"/>
          <w:szCs w:val="22"/>
        </w:rPr>
        <w:t>ł</w:t>
      </w:r>
      <w:r w:rsidR="008C7579">
        <w:rPr>
          <w:rFonts w:ascii="Arial Narrow" w:hAnsi="Arial Narrow" w:cs="Times New Roman"/>
          <w:color w:val="auto"/>
          <w:sz w:val="22"/>
          <w:szCs w:val="22"/>
        </w:rPr>
        <w:t>a</w:t>
      </w:r>
      <w:r>
        <w:rPr>
          <w:rFonts w:ascii="Arial Narrow" w:hAnsi="Arial Narrow" w:cs="Times New Roman"/>
          <w:color w:val="auto"/>
          <w:sz w:val="22"/>
          <w:szCs w:val="22"/>
        </w:rPr>
        <w:t>dać ma się z następujących opracowań:</w:t>
      </w:r>
    </w:p>
    <w:p w:rsidR="00D365B8" w:rsidRDefault="00D365B8" w:rsidP="009C16A5">
      <w:pPr>
        <w:pStyle w:val="Default"/>
        <w:numPr>
          <w:ilvl w:val="0"/>
          <w:numId w:val="24"/>
        </w:numPr>
        <w:spacing w:after="120"/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Projekt architektoniczno-budowlany</w:t>
      </w:r>
      <w:r w:rsidR="004860F5">
        <w:rPr>
          <w:rFonts w:ascii="Arial Narrow" w:hAnsi="Arial Narrow" w:cs="Times New Roman"/>
          <w:color w:val="auto"/>
          <w:sz w:val="22"/>
          <w:szCs w:val="22"/>
        </w:rPr>
        <w:t xml:space="preserve"> w zakresie niezbędnym do uzyskania decyzji i pozwoleniu na budowę, w tym uzgodnienia z Wojskowym Ośrodkiem Medycyny Prewencyjnej i rzeczoznawcą ds. zabezpieczeń ppoż.</w:t>
      </w:r>
    </w:p>
    <w:p w:rsidR="004860F5" w:rsidRDefault="004860F5" w:rsidP="009C16A5">
      <w:pPr>
        <w:pStyle w:val="Default"/>
        <w:numPr>
          <w:ilvl w:val="0"/>
          <w:numId w:val="24"/>
        </w:numPr>
        <w:spacing w:after="120"/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 xml:space="preserve">Pozwolenie na budowę. Wykonawca złoży w imieniu Zamawiającego na podstawie udzielonego pełnomocnictwa wniosku o pozwolenie na budowę. Wykonawca pokrywa koszty wszelkich opłat </w:t>
      </w:r>
      <w:r>
        <w:rPr>
          <w:rFonts w:ascii="Arial Narrow" w:hAnsi="Arial Narrow" w:cs="Times New Roman"/>
          <w:color w:val="auto"/>
          <w:sz w:val="22"/>
          <w:szCs w:val="22"/>
        </w:rPr>
        <w:lastRenderedPageBreak/>
        <w:t xml:space="preserve">administracyjnych niezbędnych do uzyskania decyzji o pozwoleniu na budowę z opłatą administracyjną </w:t>
      </w:r>
      <w:r w:rsidR="00B9332B">
        <w:rPr>
          <w:rFonts w:ascii="Arial Narrow" w:hAnsi="Arial Narrow" w:cs="Times New Roman"/>
          <w:color w:val="auto"/>
          <w:sz w:val="22"/>
          <w:szCs w:val="22"/>
        </w:rPr>
        <w:br/>
      </w:r>
      <w:r>
        <w:rPr>
          <w:rFonts w:ascii="Arial Narrow" w:hAnsi="Arial Narrow" w:cs="Times New Roman"/>
          <w:color w:val="auto"/>
          <w:sz w:val="22"/>
          <w:szCs w:val="22"/>
        </w:rPr>
        <w:t>za wydanie decyzji prawomocnej.</w:t>
      </w:r>
    </w:p>
    <w:p w:rsidR="00D365B8" w:rsidRDefault="00D365B8" w:rsidP="009C16A5">
      <w:pPr>
        <w:pStyle w:val="Default"/>
        <w:numPr>
          <w:ilvl w:val="0"/>
          <w:numId w:val="24"/>
        </w:numPr>
        <w:spacing w:after="120"/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Projekt wykonawczy:</w:t>
      </w:r>
    </w:p>
    <w:p w:rsidR="00D365B8" w:rsidRDefault="00D365B8" w:rsidP="009C16A5">
      <w:pPr>
        <w:pStyle w:val="Default"/>
        <w:spacing w:after="120"/>
        <w:ind w:left="1276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- architektura</w:t>
      </w:r>
    </w:p>
    <w:p w:rsidR="00D365B8" w:rsidRDefault="00D365B8" w:rsidP="009C16A5">
      <w:pPr>
        <w:pStyle w:val="Default"/>
        <w:spacing w:after="120"/>
        <w:ind w:left="1276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- technologia medyczna</w:t>
      </w:r>
    </w:p>
    <w:p w:rsidR="00D365B8" w:rsidRDefault="00D365B8" w:rsidP="009C16A5">
      <w:pPr>
        <w:pStyle w:val="Default"/>
        <w:spacing w:after="120"/>
        <w:ind w:left="1276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- branża sanitarna</w:t>
      </w:r>
      <w:r w:rsidR="006C3450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>
        <w:rPr>
          <w:rFonts w:ascii="Arial Narrow" w:hAnsi="Arial Narrow" w:cs="Times New Roman"/>
          <w:color w:val="auto"/>
          <w:sz w:val="22"/>
          <w:szCs w:val="22"/>
        </w:rPr>
        <w:t>(</w:t>
      </w:r>
      <w:proofErr w:type="spellStart"/>
      <w:r w:rsidR="006C3450">
        <w:rPr>
          <w:rFonts w:ascii="Arial Narrow" w:hAnsi="Arial Narrow" w:cs="Times New Roman"/>
          <w:color w:val="auto"/>
          <w:sz w:val="22"/>
          <w:szCs w:val="22"/>
        </w:rPr>
        <w:t>wod-kan</w:t>
      </w:r>
      <w:proofErr w:type="spellEnd"/>
      <w:r w:rsidR="006C3450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  <w:proofErr w:type="spellStart"/>
      <w:r w:rsidR="006C3450">
        <w:rPr>
          <w:rFonts w:ascii="Arial Narrow" w:hAnsi="Arial Narrow" w:cs="Times New Roman"/>
          <w:color w:val="auto"/>
          <w:sz w:val="22"/>
          <w:szCs w:val="22"/>
        </w:rPr>
        <w:t>c.o</w:t>
      </w:r>
      <w:proofErr w:type="spellEnd"/>
      <w:r w:rsidR="006C3450">
        <w:rPr>
          <w:rFonts w:ascii="Arial Narrow" w:hAnsi="Arial Narrow" w:cs="Times New Roman"/>
          <w:color w:val="auto"/>
          <w:sz w:val="22"/>
          <w:szCs w:val="22"/>
        </w:rPr>
        <w:t>., wentylacja, klimatyzacja, gazy medyczne)</w:t>
      </w:r>
    </w:p>
    <w:p w:rsidR="00D365B8" w:rsidRDefault="00D365B8" w:rsidP="009C16A5">
      <w:pPr>
        <w:pStyle w:val="Default"/>
        <w:spacing w:after="120"/>
        <w:ind w:left="1276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 xml:space="preserve">- </w:t>
      </w:r>
      <w:r w:rsidRPr="008C7579">
        <w:rPr>
          <w:rFonts w:ascii="Arial Narrow" w:hAnsi="Arial Narrow" w:cs="Times New Roman"/>
          <w:color w:val="auto"/>
          <w:sz w:val="22"/>
          <w:szCs w:val="22"/>
        </w:rPr>
        <w:t xml:space="preserve">branża elektryczna i teletechniczna </w:t>
      </w:r>
      <w:r w:rsidR="006C3450" w:rsidRPr="008C7579">
        <w:rPr>
          <w:rFonts w:ascii="Arial Narrow" w:hAnsi="Arial Narrow" w:cs="Times New Roman"/>
          <w:color w:val="auto"/>
          <w:sz w:val="22"/>
          <w:szCs w:val="22"/>
        </w:rPr>
        <w:t>(</w:t>
      </w:r>
      <w:r w:rsidR="008C7579">
        <w:rPr>
          <w:rFonts w:ascii="Arial Narrow" w:hAnsi="Arial Narrow" w:cs="Times New Roman"/>
          <w:color w:val="auto"/>
          <w:sz w:val="22"/>
          <w:szCs w:val="22"/>
        </w:rPr>
        <w:t xml:space="preserve">instalacje elektryczne, odgromowe, oświetlanie podstawowego </w:t>
      </w:r>
      <w:r w:rsidR="00B9332B">
        <w:rPr>
          <w:rFonts w:ascii="Arial Narrow" w:hAnsi="Arial Narrow" w:cs="Times New Roman"/>
          <w:color w:val="auto"/>
          <w:sz w:val="22"/>
          <w:szCs w:val="22"/>
        </w:rPr>
        <w:br/>
      </w:r>
      <w:r w:rsidR="008C7579">
        <w:rPr>
          <w:rFonts w:ascii="Arial Narrow" w:hAnsi="Arial Narrow" w:cs="Times New Roman"/>
          <w:color w:val="auto"/>
          <w:sz w:val="22"/>
          <w:szCs w:val="22"/>
        </w:rPr>
        <w:t xml:space="preserve">i awaryjnego, gniazd wtykowych, instalacje telekomunikacyjne, systemu sygnalizacji pożaru, </w:t>
      </w:r>
      <w:proofErr w:type="spellStart"/>
      <w:r w:rsidR="008C7579">
        <w:rPr>
          <w:rFonts w:ascii="Arial Narrow" w:hAnsi="Arial Narrow" w:cs="Times New Roman"/>
          <w:color w:val="auto"/>
          <w:sz w:val="22"/>
          <w:szCs w:val="22"/>
        </w:rPr>
        <w:t>wi-fi</w:t>
      </w:r>
      <w:proofErr w:type="spellEnd"/>
      <w:r w:rsidR="008C7579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  <w:proofErr w:type="spellStart"/>
      <w:r w:rsidR="008C7579">
        <w:rPr>
          <w:rFonts w:ascii="Arial Narrow" w:hAnsi="Arial Narrow" w:cs="Times New Roman"/>
          <w:color w:val="auto"/>
          <w:sz w:val="22"/>
          <w:szCs w:val="22"/>
        </w:rPr>
        <w:t>kontoli</w:t>
      </w:r>
      <w:proofErr w:type="spellEnd"/>
      <w:r w:rsidR="008C7579">
        <w:rPr>
          <w:rFonts w:ascii="Arial Narrow" w:hAnsi="Arial Narrow" w:cs="Times New Roman"/>
          <w:color w:val="auto"/>
          <w:sz w:val="22"/>
          <w:szCs w:val="22"/>
        </w:rPr>
        <w:t xml:space="preserve"> dostępu, DSO, przywoławcza, CCTV, system telemetryczny)</w:t>
      </w:r>
    </w:p>
    <w:p w:rsidR="006C3450" w:rsidRDefault="004860F5" w:rsidP="009C16A5">
      <w:pPr>
        <w:pStyle w:val="Default"/>
        <w:numPr>
          <w:ilvl w:val="0"/>
          <w:numId w:val="24"/>
        </w:numPr>
        <w:spacing w:after="120"/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Przedmiary i k</w:t>
      </w:r>
      <w:r w:rsidR="006C3450">
        <w:rPr>
          <w:rFonts w:ascii="Arial Narrow" w:hAnsi="Arial Narrow" w:cs="Times New Roman"/>
          <w:color w:val="auto"/>
          <w:sz w:val="22"/>
          <w:szCs w:val="22"/>
        </w:rPr>
        <w:t>osztorysy inwestorskie</w:t>
      </w:r>
      <w:r w:rsidR="00667689">
        <w:rPr>
          <w:rFonts w:ascii="Arial Narrow" w:hAnsi="Arial Narrow" w:cs="Times New Roman"/>
          <w:color w:val="auto"/>
          <w:sz w:val="22"/>
          <w:szCs w:val="22"/>
        </w:rPr>
        <w:t xml:space="preserve"> wielobranżowe</w:t>
      </w:r>
    </w:p>
    <w:p w:rsidR="006C3450" w:rsidRDefault="006C3450" w:rsidP="009C16A5">
      <w:pPr>
        <w:pStyle w:val="Default"/>
        <w:numPr>
          <w:ilvl w:val="0"/>
          <w:numId w:val="24"/>
        </w:numPr>
        <w:spacing w:after="120"/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Wycena wyposażenia technologicznego, mebli medycznych, mebli biurowych</w:t>
      </w:r>
    </w:p>
    <w:p w:rsidR="004860F5" w:rsidRDefault="004860F5" w:rsidP="009C16A5">
      <w:pPr>
        <w:pStyle w:val="Default"/>
        <w:numPr>
          <w:ilvl w:val="0"/>
          <w:numId w:val="24"/>
        </w:numPr>
        <w:spacing w:after="120"/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Specyfikacje techniczne wykonania i odbioru robót.</w:t>
      </w:r>
    </w:p>
    <w:p w:rsidR="008C7579" w:rsidRDefault="008C7579" w:rsidP="009C16A5">
      <w:pPr>
        <w:pStyle w:val="Akapitzlist"/>
        <w:tabs>
          <w:tab w:val="left" w:pos="142"/>
        </w:tabs>
        <w:suppressAutoHyphens w:val="0"/>
        <w:spacing w:before="120" w:line="276" w:lineRule="auto"/>
        <w:ind w:left="708"/>
        <w:contextualSpacing/>
        <w:jc w:val="both"/>
        <w:rPr>
          <w:rFonts w:ascii="Arial Narrow" w:hAnsi="Arial Narrow" w:cs="Calibri"/>
          <w:sz w:val="22"/>
          <w:szCs w:val="22"/>
        </w:rPr>
      </w:pPr>
      <w:r w:rsidRPr="008C7579">
        <w:rPr>
          <w:rFonts w:ascii="Arial Narrow" w:hAnsi="Arial Narrow" w:cs="Calibri"/>
          <w:sz w:val="22"/>
          <w:szCs w:val="22"/>
        </w:rPr>
        <w:t xml:space="preserve">Przedmiot zamówienia posłuży Zamawiającemu do ogłoszenia postępowania o udzielenie zamówienia publicznego </w:t>
      </w:r>
      <w:r>
        <w:rPr>
          <w:rFonts w:ascii="Arial Narrow" w:hAnsi="Arial Narrow" w:cs="Calibri"/>
          <w:sz w:val="22"/>
          <w:szCs w:val="22"/>
        </w:rPr>
        <w:t>na roboty budowlane</w:t>
      </w:r>
      <w:r w:rsidRPr="008C7579">
        <w:rPr>
          <w:rFonts w:ascii="Arial Narrow" w:hAnsi="Arial Narrow" w:cs="Calibri"/>
          <w:sz w:val="22"/>
          <w:szCs w:val="22"/>
        </w:rPr>
        <w:t xml:space="preserve"> zgodnie z przepisami ustawy</w:t>
      </w:r>
      <w:r w:rsidR="008A4F21">
        <w:rPr>
          <w:rFonts w:ascii="Arial Narrow" w:hAnsi="Arial Narrow" w:cs="Calibri"/>
          <w:sz w:val="22"/>
          <w:szCs w:val="22"/>
        </w:rPr>
        <w:t xml:space="preserve"> PZP. Zamawiający wymaga, aby</w:t>
      </w:r>
      <w:r w:rsidR="009C16A5">
        <w:rPr>
          <w:rFonts w:ascii="Arial Narrow" w:hAnsi="Arial Narrow" w:cs="Calibri"/>
          <w:sz w:val="22"/>
          <w:szCs w:val="22"/>
        </w:rPr>
        <w:br/>
      </w:r>
      <w:r w:rsidR="008A4F21">
        <w:rPr>
          <w:rFonts w:ascii="Arial Narrow" w:hAnsi="Arial Narrow" w:cs="Calibri"/>
          <w:sz w:val="22"/>
          <w:szCs w:val="22"/>
        </w:rPr>
        <w:t xml:space="preserve">w </w:t>
      </w:r>
      <w:r w:rsidRPr="008C7579">
        <w:rPr>
          <w:rFonts w:ascii="Arial Narrow" w:hAnsi="Arial Narrow" w:cs="Calibri"/>
          <w:sz w:val="22"/>
          <w:szCs w:val="22"/>
        </w:rPr>
        <w:t>opracowaniu nie przywoływać nazw własnych, producenta i innych utrudniających uczciwą konkurencję.</w:t>
      </w:r>
    </w:p>
    <w:p w:rsidR="008A4F21" w:rsidRPr="00433985" w:rsidRDefault="008A4F21" w:rsidP="009C16A5">
      <w:pPr>
        <w:pStyle w:val="Default"/>
        <w:spacing w:line="276" w:lineRule="auto"/>
        <w:ind w:left="709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Segoe UI"/>
          <w:sz w:val="22"/>
          <w:szCs w:val="22"/>
          <w:lang w:eastAsia="pl-PL"/>
        </w:rPr>
        <w:t>Należy wykonać zmiany projektowe</w:t>
      </w:r>
      <w:r w:rsidR="009C16A5">
        <w:rPr>
          <w:rFonts w:ascii="Arial Narrow" w:hAnsi="Arial Narrow" w:cs="Segoe UI"/>
          <w:sz w:val="22"/>
          <w:szCs w:val="22"/>
          <w:lang w:eastAsia="pl-PL"/>
        </w:rPr>
        <w:t xml:space="preserve"> </w:t>
      </w:r>
      <w:r>
        <w:rPr>
          <w:rFonts w:ascii="Arial Narrow" w:hAnsi="Arial Narrow" w:cs="Segoe UI"/>
          <w:sz w:val="22"/>
          <w:szCs w:val="22"/>
          <w:lang w:eastAsia="pl-PL"/>
        </w:rPr>
        <w:t>w projekcie architektoniczno-budowlanym, niezbędnym do uz</w:t>
      </w:r>
      <w:r w:rsidR="009C16A5">
        <w:rPr>
          <w:rFonts w:ascii="Arial Narrow" w:hAnsi="Arial Narrow" w:cs="Segoe UI"/>
          <w:sz w:val="22"/>
          <w:szCs w:val="22"/>
          <w:lang w:eastAsia="pl-PL"/>
        </w:rPr>
        <w:t>yskania pozwolenia na budowę.</w:t>
      </w:r>
      <w:r>
        <w:rPr>
          <w:rFonts w:ascii="Arial Narrow" w:hAnsi="Arial Narrow" w:cs="Segoe UI"/>
          <w:sz w:val="22"/>
          <w:szCs w:val="22"/>
          <w:lang w:eastAsia="pl-PL"/>
        </w:rPr>
        <w:t xml:space="preserve"> </w:t>
      </w:r>
      <w:r w:rsidR="009C16A5">
        <w:rPr>
          <w:rFonts w:ascii="Arial Narrow" w:hAnsi="Arial Narrow" w:cs="Segoe UI"/>
          <w:sz w:val="22"/>
          <w:szCs w:val="22"/>
          <w:lang w:eastAsia="pl-PL"/>
        </w:rPr>
        <w:t>W</w:t>
      </w:r>
      <w:r>
        <w:rPr>
          <w:rFonts w:ascii="Arial Narrow" w:hAnsi="Arial Narrow" w:cs="Segoe UI"/>
          <w:sz w:val="22"/>
          <w:szCs w:val="22"/>
          <w:lang w:eastAsia="pl-PL"/>
        </w:rPr>
        <w:t xml:space="preserve"> projekcie wykonawczym </w:t>
      </w:r>
      <w:r w:rsidR="009C16A5">
        <w:rPr>
          <w:rFonts w:ascii="Arial Narrow" w:hAnsi="Arial Narrow" w:cs="Segoe UI"/>
          <w:sz w:val="22"/>
          <w:szCs w:val="22"/>
          <w:lang w:eastAsia="pl-PL"/>
        </w:rPr>
        <w:t xml:space="preserve">zaktualizować całość opracowania </w:t>
      </w:r>
      <w:r>
        <w:rPr>
          <w:rFonts w:ascii="Arial Narrow" w:hAnsi="Arial Narrow" w:cs="Segoe UI"/>
          <w:sz w:val="22"/>
          <w:szCs w:val="22"/>
          <w:lang w:eastAsia="pl-PL"/>
        </w:rPr>
        <w:t xml:space="preserve">we wszystkich branżach tj. architektura, technologia medyczna, branża sanitarna, branża elektryczna i teletechniczna. </w:t>
      </w:r>
    </w:p>
    <w:p w:rsidR="008A4F21" w:rsidRDefault="008A4F21" w:rsidP="009C16A5">
      <w:pPr>
        <w:pStyle w:val="Akapitzlist"/>
        <w:suppressAutoHyphens w:val="0"/>
        <w:spacing w:line="276" w:lineRule="auto"/>
        <w:jc w:val="both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r>
        <w:rPr>
          <w:rFonts w:ascii="Arial Narrow" w:hAnsi="Arial Narrow" w:cs="Segoe UI"/>
          <w:color w:val="000000"/>
          <w:sz w:val="22"/>
          <w:szCs w:val="22"/>
          <w:lang w:eastAsia="pl-PL"/>
        </w:rPr>
        <w:t>Wykonawca wykona aktualizację w kosztorysach branżowych</w:t>
      </w:r>
      <w:r w:rsidR="009C16A5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, uwzględniając zmiany w projekcie oraz </w:t>
      </w:r>
      <w:r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kwoty materiałów, robocizny, sprzętów, kosztów pośrednich, zysku i kosztów zakupu. W kosztorysach wyposażenia technologicznego, mebli medycznych, mebli biurowych należy zaktualizować pozycje, ilości oraz kwoty.</w:t>
      </w:r>
    </w:p>
    <w:p w:rsidR="008A4F21" w:rsidRPr="009C16A5" w:rsidRDefault="008A4F21" w:rsidP="009C16A5">
      <w:pPr>
        <w:pStyle w:val="Default"/>
        <w:spacing w:line="276" w:lineRule="auto"/>
        <w:ind w:left="720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b/>
          <w:color w:val="auto"/>
          <w:sz w:val="22"/>
          <w:szCs w:val="22"/>
        </w:rPr>
        <w:t xml:space="preserve">Wykonawca przeanalizuje i uzgodnieni z użytkownikiem wyposażenie, meble medyczne i meble biurowe WSZYTSKICH pomieszczeń na oddziale. Zmiany naniesione zostaną w projekcie oraz </w:t>
      </w:r>
      <w:r>
        <w:rPr>
          <w:rFonts w:ascii="Arial Narrow" w:hAnsi="Arial Narrow" w:cs="Times New Roman"/>
          <w:b/>
          <w:color w:val="auto"/>
          <w:sz w:val="22"/>
          <w:szCs w:val="22"/>
        </w:rPr>
        <w:br/>
        <w:t>w wycenie wyposażenia i mebli.</w:t>
      </w:r>
    </w:p>
    <w:p w:rsidR="008C7579" w:rsidRPr="00433985" w:rsidRDefault="008C7579" w:rsidP="008A4F21">
      <w:pPr>
        <w:pStyle w:val="Default"/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E155AB" w:rsidRPr="009C16A5" w:rsidRDefault="006C3450" w:rsidP="009C16A5">
      <w:pPr>
        <w:pStyle w:val="Default"/>
        <w:numPr>
          <w:ilvl w:val="0"/>
          <w:numId w:val="25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Forma opracowania dokumentacji projektowej:</w:t>
      </w:r>
    </w:p>
    <w:p w:rsidR="004159E4" w:rsidRPr="009C16A5" w:rsidRDefault="00D365B8" w:rsidP="009C16A5">
      <w:pPr>
        <w:pStyle w:val="Bezodstpw1"/>
        <w:numPr>
          <w:ilvl w:val="0"/>
          <w:numId w:val="26"/>
        </w:numPr>
        <w:spacing w:line="276" w:lineRule="auto"/>
        <w:ind w:left="993" w:hanging="284"/>
        <w:jc w:val="both"/>
        <w:rPr>
          <w:rStyle w:val="h11"/>
          <w:rFonts w:ascii="Arial Narrow" w:hAnsi="Arial Narrow"/>
          <w:sz w:val="22"/>
          <w:szCs w:val="22"/>
        </w:rPr>
      </w:pPr>
      <w:r>
        <w:rPr>
          <w:b/>
          <w:bCs/>
        </w:rPr>
        <w:t>Projekt architektoniczno-budowlany</w:t>
      </w:r>
      <w:r w:rsidR="009C16A5">
        <w:rPr>
          <w:b/>
          <w:bCs/>
        </w:rPr>
        <w:t xml:space="preserve"> </w:t>
      </w:r>
      <w:r w:rsidR="009C16A5" w:rsidRPr="00B9332B">
        <w:rPr>
          <w:bCs/>
        </w:rPr>
        <w:t>z</w:t>
      </w:r>
      <w:r w:rsidR="003700C6" w:rsidRPr="00433985">
        <w:rPr>
          <w:lang w:eastAsia="ar-SA"/>
        </w:rPr>
        <w:t xml:space="preserve">awierający wszystkie wymagane aktualnie obowiązującymi przepisami uzgodnienia niezbędne do </w:t>
      </w:r>
      <w:r w:rsidR="004159E4" w:rsidRPr="00433985">
        <w:rPr>
          <w:lang w:eastAsia="ar-SA"/>
        </w:rPr>
        <w:t xml:space="preserve">uzyskania decyzji pozwolenia na budowę </w:t>
      </w:r>
      <w:r w:rsidR="004159E4" w:rsidRPr="00433985">
        <w:t xml:space="preserve">zgodnie z Ustawą z dnia </w:t>
      </w:r>
      <w:r w:rsidR="00B9332B">
        <w:br/>
      </w:r>
      <w:r w:rsidR="00652ADA" w:rsidRPr="00433985">
        <w:t>7 lipca 1994r. Prawo Budowlane</w:t>
      </w:r>
      <w:r>
        <w:t>.</w:t>
      </w:r>
    </w:p>
    <w:p w:rsidR="00DF2202" w:rsidRPr="00433985" w:rsidRDefault="006C7DE8" w:rsidP="009C16A5">
      <w:pPr>
        <w:pStyle w:val="Default"/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Wymagana</w:t>
      </w:r>
      <w:r w:rsidR="00D365B8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ilość egzemplarzy </w:t>
      </w:r>
      <w:r w:rsidR="00D365B8">
        <w:rPr>
          <w:rFonts w:ascii="Arial Narrow" w:hAnsi="Arial Narrow" w:cs="Times New Roman"/>
          <w:color w:val="auto"/>
          <w:sz w:val="22"/>
          <w:szCs w:val="22"/>
        </w:rPr>
        <w:t>przekazanych Zamawiającemu</w:t>
      </w:r>
      <w:r w:rsidR="006D3253" w:rsidRPr="00433985">
        <w:rPr>
          <w:rFonts w:ascii="Arial Narrow" w:hAnsi="Arial Narrow"/>
          <w:bCs/>
          <w:sz w:val="22"/>
          <w:szCs w:val="22"/>
        </w:rPr>
        <w:t xml:space="preserve">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– </w:t>
      </w:r>
      <w:r w:rsidR="00D365B8">
        <w:rPr>
          <w:rFonts w:ascii="Arial Narrow" w:hAnsi="Arial Narrow"/>
          <w:bCs/>
          <w:sz w:val="22"/>
          <w:szCs w:val="22"/>
        </w:rPr>
        <w:t>2</w:t>
      </w:r>
      <w:r w:rsidR="00E155AB" w:rsidRPr="00433985">
        <w:rPr>
          <w:rFonts w:ascii="Arial Narrow" w:hAnsi="Arial Narrow"/>
          <w:bCs/>
          <w:sz w:val="22"/>
          <w:szCs w:val="22"/>
        </w:rPr>
        <w:t xml:space="preserve"> egzemplarze w formie oprawionych teczek i </w:t>
      </w:r>
      <w:r w:rsidR="00D365B8">
        <w:rPr>
          <w:rFonts w:ascii="Arial Narrow" w:hAnsi="Arial Narrow"/>
          <w:sz w:val="22"/>
          <w:szCs w:val="22"/>
        </w:rPr>
        <w:t xml:space="preserve">1 egzemplarz w </w:t>
      </w:r>
      <w:r w:rsidR="00E155AB" w:rsidRPr="00433985">
        <w:rPr>
          <w:rFonts w:ascii="Arial Narrow" w:hAnsi="Arial Narrow"/>
          <w:sz w:val="22"/>
          <w:szCs w:val="22"/>
        </w:rPr>
        <w:t xml:space="preserve"> wersji elektronicznej na nośniku CD (w formacie doc. </w:t>
      </w:r>
      <w:proofErr w:type="spellStart"/>
      <w:r w:rsidR="00E155AB" w:rsidRPr="00433985">
        <w:rPr>
          <w:rFonts w:ascii="Arial Narrow" w:hAnsi="Arial Narrow"/>
          <w:sz w:val="22"/>
          <w:szCs w:val="22"/>
        </w:rPr>
        <w:t>dwg</w:t>
      </w:r>
      <w:proofErr w:type="spellEnd"/>
      <w:r w:rsidR="00E155AB" w:rsidRPr="00433985">
        <w:rPr>
          <w:rFonts w:ascii="Arial Narrow" w:hAnsi="Arial Narrow"/>
          <w:sz w:val="22"/>
          <w:szCs w:val="22"/>
        </w:rPr>
        <w:t xml:space="preserve">. – do obróbki </w:t>
      </w:r>
      <w:r w:rsidR="009C16A5">
        <w:rPr>
          <w:rFonts w:ascii="Arial Narrow" w:hAnsi="Arial Narrow"/>
          <w:sz w:val="22"/>
          <w:szCs w:val="22"/>
        </w:rPr>
        <w:br/>
      </w:r>
      <w:r w:rsidR="00E155AB" w:rsidRPr="00433985">
        <w:rPr>
          <w:rFonts w:ascii="Arial Narrow" w:hAnsi="Arial Narrow"/>
          <w:sz w:val="22"/>
          <w:szCs w:val="22"/>
        </w:rPr>
        <w:t xml:space="preserve">z możliwością kopiowania) i w formacie </w:t>
      </w:r>
      <w:proofErr w:type="spellStart"/>
      <w:r w:rsidR="00E155AB" w:rsidRPr="00433985">
        <w:rPr>
          <w:rFonts w:ascii="Arial Narrow" w:hAnsi="Arial Narrow"/>
          <w:sz w:val="22"/>
          <w:szCs w:val="22"/>
        </w:rPr>
        <w:t>pdf</w:t>
      </w:r>
      <w:proofErr w:type="spellEnd"/>
      <w:r w:rsidR="00E155AB" w:rsidRPr="00433985">
        <w:rPr>
          <w:rFonts w:ascii="Arial Narrow" w:hAnsi="Arial Narrow"/>
          <w:sz w:val="22"/>
          <w:szCs w:val="22"/>
        </w:rPr>
        <w:t>. - do wydruków z możliwością kopiowania);</w:t>
      </w:r>
    </w:p>
    <w:p w:rsidR="00E155AB" w:rsidRPr="00433985" w:rsidRDefault="00E155AB" w:rsidP="009C16A5">
      <w:pPr>
        <w:pStyle w:val="Default"/>
        <w:spacing w:line="276" w:lineRule="auto"/>
        <w:ind w:firstLine="644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6E4908" w:rsidRPr="00B9332B" w:rsidRDefault="00D365B8" w:rsidP="00B9332B">
      <w:pPr>
        <w:pStyle w:val="Default"/>
        <w:numPr>
          <w:ilvl w:val="0"/>
          <w:numId w:val="26"/>
        </w:numPr>
        <w:spacing w:line="276" w:lineRule="auto"/>
        <w:ind w:left="993" w:hanging="284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>
        <w:rPr>
          <w:rFonts w:ascii="Arial Narrow" w:hAnsi="Arial Narrow" w:cs="Times New Roman"/>
          <w:b/>
          <w:color w:val="auto"/>
          <w:sz w:val="22"/>
          <w:szCs w:val="22"/>
        </w:rPr>
        <w:t>Projekt wykonawczy</w:t>
      </w:r>
      <w:r w:rsidR="00B9332B">
        <w:rPr>
          <w:rFonts w:ascii="Arial Narrow" w:hAnsi="Arial Narrow" w:cs="Times New Roman"/>
          <w:b/>
          <w:color w:val="auto"/>
          <w:sz w:val="22"/>
          <w:szCs w:val="22"/>
        </w:rPr>
        <w:t xml:space="preserve"> z</w:t>
      </w:r>
      <w:r w:rsidR="006E4908" w:rsidRPr="00B9332B">
        <w:rPr>
          <w:rFonts w:ascii="Arial Narrow" w:hAnsi="Arial Narrow" w:cs="Times New Roman"/>
          <w:color w:val="auto"/>
          <w:sz w:val="22"/>
          <w:szCs w:val="22"/>
        </w:rPr>
        <w:t xml:space="preserve">awierający wszystkie szczegółowe rozwiązania konstrukcyjne, technologiczne </w:t>
      </w:r>
      <w:r w:rsidR="00B9332B">
        <w:rPr>
          <w:rFonts w:ascii="Arial Narrow" w:hAnsi="Arial Narrow" w:cs="Times New Roman"/>
          <w:color w:val="auto"/>
          <w:sz w:val="22"/>
          <w:szCs w:val="22"/>
        </w:rPr>
        <w:br/>
      </w:r>
      <w:r w:rsidR="006E4908" w:rsidRPr="00B9332B">
        <w:rPr>
          <w:rFonts w:ascii="Arial Narrow" w:hAnsi="Arial Narrow" w:cs="Times New Roman"/>
          <w:color w:val="auto"/>
          <w:sz w:val="22"/>
          <w:szCs w:val="22"/>
        </w:rPr>
        <w:t xml:space="preserve">i materiałowe niezbędne do realizacji projektowanego zamierzenia budowlanego zgodnie z normami </w:t>
      </w:r>
      <w:r w:rsidR="00B9332B">
        <w:rPr>
          <w:rFonts w:ascii="Arial Narrow" w:hAnsi="Arial Narrow" w:cs="Times New Roman"/>
          <w:color w:val="auto"/>
          <w:sz w:val="22"/>
          <w:szCs w:val="22"/>
        </w:rPr>
        <w:br/>
      </w:r>
      <w:r w:rsidR="006E4908" w:rsidRPr="00B9332B">
        <w:rPr>
          <w:rFonts w:ascii="Arial Narrow" w:hAnsi="Arial Narrow" w:cs="Times New Roman"/>
          <w:color w:val="auto"/>
          <w:sz w:val="22"/>
          <w:szCs w:val="22"/>
        </w:rPr>
        <w:t xml:space="preserve">i aktualnie obowiązującymi przepisami techniczno-budowlanymi. </w:t>
      </w:r>
    </w:p>
    <w:p w:rsidR="006C3450" w:rsidRDefault="006C3450" w:rsidP="009C16A5">
      <w:pPr>
        <w:pStyle w:val="Default"/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433985">
        <w:rPr>
          <w:rFonts w:ascii="Arial Narrow" w:hAnsi="Arial Narrow"/>
          <w:bCs/>
          <w:sz w:val="22"/>
          <w:szCs w:val="22"/>
        </w:rPr>
        <w:t xml:space="preserve">2 egzemplarze w formie oprawionych teczek i </w:t>
      </w:r>
      <w:r w:rsidRPr="00433985">
        <w:rPr>
          <w:rFonts w:ascii="Arial Narrow" w:hAnsi="Arial Narrow"/>
          <w:sz w:val="22"/>
          <w:szCs w:val="22"/>
        </w:rPr>
        <w:t xml:space="preserve">po </w:t>
      </w:r>
      <w:r w:rsidR="009E6438">
        <w:rPr>
          <w:rFonts w:ascii="Arial Narrow" w:hAnsi="Arial Narrow"/>
          <w:sz w:val="22"/>
          <w:szCs w:val="22"/>
        </w:rPr>
        <w:t xml:space="preserve">1 </w:t>
      </w:r>
      <w:r w:rsidRPr="00433985">
        <w:rPr>
          <w:rFonts w:ascii="Arial Narrow" w:hAnsi="Arial Narrow"/>
          <w:sz w:val="22"/>
          <w:szCs w:val="22"/>
        </w:rPr>
        <w:t>egzemplarz</w:t>
      </w:r>
      <w:r w:rsidR="009E6438">
        <w:rPr>
          <w:rFonts w:ascii="Arial Narrow" w:hAnsi="Arial Narrow"/>
          <w:sz w:val="22"/>
          <w:szCs w:val="22"/>
        </w:rPr>
        <w:t>u</w:t>
      </w:r>
      <w:r w:rsidRPr="00433985">
        <w:rPr>
          <w:rFonts w:ascii="Arial Narrow" w:hAnsi="Arial Narrow"/>
          <w:sz w:val="22"/>
          <w:szCs w:val="22"/>
        </w:rPr>
        <w:t xml:space="preserve"> w wersji elektronicznej na nośniku CD (w formacie doc. </w:t>
      </w:r>
      <w:proofErr w:type="spellStart"/>
      <w:r w:rsidRPr="00433985">
        <w:rPr>
          <w:rFonts w:ascii="Arial Narrow" w:hAnsi="Arial Narrow"/>
          <w:sz w:val="22"/>
          <w:szCs w:val="22"/>
        </w:rPr>
        <w:t>dwg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– do obróbki z możliwością kopiowania) i w formacie </w:t>
      </w:r>
      <w:proofErr w:type="spellStart"/>
      <w:r w:rsidRPr="00433985">
        <w:rPr>
          <w:rFonts w:ascii="Arial Narrow" w:hAnsi="Arial Narrow"/>
          <w:sz w:val="22"/>
          <w:szCs w:val="22"/>
        </w:rPr>
        <w:t>pdf</w:t>
      </w:r>
      <w:proofErr w:type="spellEnd"/>
      <w:r w:rsidRPr="00433985">
        <w:rPr>
          <w:rFonts w:ascii="Arial Narrow" w:hAnsi="Arial Narrow"/>
          <w:sz w:val="22"/>
          <w:szCs w:val="22"/>
        </w:rPr>
        <w:t>. - do wydruków z możliwością kopiowania);</w:t>
      </w:r>
    </w:p>
    <w:p w:rsidR="006D3253" w:rsidRPr="00433985" w:rsidRDefault="006D3253" w:rsidP="009C16A5">
      <w:pPr>
        <w:pStyle w:val="Default"/>
        <w:spacing w:line="276" w:lineRule="auto"/>
        <w:ind w:left="993" w:hanging="284"/>
        <w:jc w:val="both"/>
        <w:rPr>
          <w:rFonts w:ascii="Arial Narrow" w:hAnsi="Arial Narrow"/>
          <w:sz w:val="22"/>
          <w:szCs w:val="22"/>
        </w:rPr>
      </w:pPr>
    </w:p>
    <w:p w:rsidR="006D3253" w:rsidRPr="009C16A5" w:rsidRDefault="006D3253" w:rsidP="009C16A5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240" w:line="276" w:lineRule="auto"/>
        <w:ind w:left="993" w:hanging="284"/>
        <w:jc w:val="both"/>
        <w:rPr>
          <w:rFonts w:ascii="Arial Narrow" w:hAnsi="Arial Narrow" w:cs="ArialNarrow,Bold"/>
          <w:b/>
          <w:bCs/>
          <w:sz w:val="22"/>
          <w:szCs w:val="22"/>
          <w:lang w:eastAsia="pl-PL"/>
        </w:rPr>
      </w:pPr>
      <w:r w:rsidRPr="009C16A5">
        <w:rPr>
          <w:rFonts w:ascii="Arial Narrow" w:hAnsi="Arial Narrow" w:cs="ArialNarrow,Bold"/>
          <w:b/>
          <w:bCs/>
          <w:sz w:val="22"/>
          <w:szCs w:val="22"/>
          <w:lang w:eastAsia="pl-PL"/>
        </w:rPr>
        <w:t xml:space="preserve">Kosztorysy inwestorskie </w:t>
      </w:r>
      <w:r w:rsidRPr="009C16A5">
        <w:rPr>
          <w:rFonts w:ascii="Arial Narrow" w:hAnsi="Arial Narrow" w:cs="ArialNarrow"/>
          <w:sz w:val="22"/>
          <w:szCs w:val="22"/>
          <w:lang w:eastAsia="pl-PL"/>
        </w:rPr>
        <w:t>dla poszczególnych branż. sporządzone zgodnie</w:t>
      </w:r>
      <w:r w:rsidR="009E6438" w:rsidRPr="009C16A5">
        <w:rPr>
          <w:rFonts w:ascii="Arial Narrow" w:hAnsi="Arial Narrow" w:cs="ArialNarrow"/>
          <w:sz w:val="22"/>
          <w:szCs w:val="22"/>
          <w:lang w:eastAsia="pl-PL"/>
        </w:rPr>
        <w:t xml:space="preserve"> </w:t>
      </w:r>
      <w:r w:rsidRPr="009C16A5">
        <w:rPr>
          <w:rFonts w:ascii="Arial Narrow" w:hAnsi="Arial Narrow" w:cs="ArialNarrow"/>
          <w:sz w:val="22"/>
          <w:szCs w:val="22"/>
          <w:lang w:eastAsia="pl-PL"/>
        </w:rPr>
        <w:t>z</w:t>
      </w:r>
      <w:r w:rsidR="009E6438" w:rsidRPr="009C16A5">
        <w:rPr>
          <w:rFonts w:ascii="Arial Narrow" w:hAnsi="Arial Narrow" w:cs="ArialNarrow"/>
          <w:sz w:val="22"/>
          <w:szCs w:val="22"/>
          <w:lang w:eastAsia="pl-PL"/>
        </w:rPr>
        <w:t xml:space="preserve"> aktualnym </w:t>
      </w:r>
      <w:r w:rsidRPr="009C16A5">
        <w:rPr>
          <w:rFonts w:ascii="Arial Narrow" w:hAnsi="Arial Narrow" w:cs="ArialNarrow"/>
          <w:sz w:val="22"/>
          <w:szCs w:val="22"/>
          <w:lang w:eastAsia="pl-PL"/>
        </w:rPr>
        <w:t xml:space="preserve"> </w:t>
      </w:r>
      <w:r w:rsidR="009E6438" w:rsidRPr="009C16A5">
        <w:rPr>
          <w:rFonts w:ascii="Arial Narrow" w:hAnsi="Arial Narrow"/>
          <w:color w:val="000000"/>
          <w:sz w:val="22"/>
          <w:szCs w:val="22"/>
        </w:rPr>
        <w:t xml:space="preserve">Rozporządzeniem Ministra Rozwoju i Technologii z 20 grudnia 2021 roku w sprawie określenia metod </w:t>
      </w:r>
      <w:r w:rsidR="00B9332B">
        <w:rPr>
          <w:rFonts w:ascii="Arial Narrow" w:hAnsi="Arial Narrow"/>
          <w:color w:val="000000"/>
          <w:sz w:val="22"/>
          <w:szCs w:val="22"/>
        </w:rPr>
        <w:br/>
      </w:r>
      <w:r w:rsidR="009E6438" w:rsidRPr="009C16A5">
        <w:rPr>
          <w:rFonts w:ascii="Arial Narrow" w:hAnsi="Arial Narrow"/>
          <w:color w:val="000000"/>
          <w:sz w:val="22"/>
          <w:szCs w:val="22"/>
        </w:rPr>
        <w:t>i podstaw sporządzania kosztorysu inwestorskiego, obliczania planowanych kosztów prac projektowych oraz planowanych kosztów robót budowlanych określonych w programie funkcjonalno</w:t>
      </w:r>
      <w:r w:rsidR="009E6438" w:rsidRPr="009C16A5">
        <w:rPr>
          <w:rFonts w:ascii="Arial Narrow" w:hAnsi="Arial Narrow"/>
          <w:color w:val="000000"/>
          <w:sz w:val="22"/>
          <w:szCs w:val="22"/>
        </w:rPr>
        <w:br/>
        <w:t>-użytkowym</w:t>
      </w:r>
    </w:p>
    <w:p w:rsidR="00CD4763" w:rsidRPr="009C16A5" w:rsidRDefault="006D3253" w:rsidP="009C16A5">
      <w:pPr>
        <w:numPr>
          <w:ilvl w:val="0"/>
          <w:numId w:val="23"/>
        </w:numPr>
        <w:tabs>
          <w:tab w:val="left" w:pos="688"/>
        </w:tabs>
        <w:autoSpaceDE w:val="0"/>
        <w:spacing w:after="240" w:line="276" w:lineRule="auto"/>
        <w:ind w:left="993" w:hanging="284"/>
        <w:jc w:val="both"/>
        <w:rPr>
          <w:rFonts w:ascii="Arial Narrow" w:hAnsi="Arial Narrow"/>
          <w:sz w:val="22"/>
          <w:szCs w:val="22"/>
        </w:rPr>
      </w:pPr>
      <w:r w:rsidRPr="009C16A5">
        <w:rPr>
          <w:rFonts w:ascii="Arial Narrow" w:hAnsi="Arial Narrow" w:cs="ArialNarrow,Bold"/>
          <w:b/>
          <w:bCs/>
          <w:sz w:val="22"/>
          <w:szCs w:val="22"/>
          <w:lang w:eastAsia="pl-PL"/>
        </w:rPr>
        <w:lastRenderedPageBreak/>
        <w:t xml:space="preserve">Przedmiary robót </w:t>
      </w:r>
      <w:r w:rsidRPr="009C16A5">
        <w:rPr>
          <w:rFonts w:ascii="Arial Narrow" w:hAnsi="Arial Narrow" w:cs="ArialNarrow"/>
          <w:sz w:val="22"/>
          <w:szCs w:val="22"/>
          <w:lang w:eastAsia="pl-PL"/>
        </w:rPr>
        <w:t xml:space="preserve">dla poszczególnych branż sporządzone zgodnie </w:t>
      </w:r>
      <w:r w:rsidR="00CD4763" w:rsidRPr="009C16A5">
        <w:rPr>
          <w:rFonts w:ascii="Arial Narrow" w:hAnsi="Arial Narrow"/>
          <w:sz w:val="22"/>
          <w:szCs w:val="22"/>
        </w:rPr>
        <w:t>Ministra Rozwoju i Technologii</w:t>
      </w:r>
      <w:r w:rsidR="00CD4763" w:rsidRPr="009C16A5">
        <w:rPr>
          <w:rFonts w:ascii="Arial Narrow" w:hAnsi="Arial Narrow"/>
          <w:sz w:val="22"/>
          <w:szCs w:val="22"/>
        </w:rPr>
        <w:br/>
        <w:t>z dnia 20 grudnia 2021 roku w sprawie szczegółowego zakresu i formy dokumentacji projektowej, specyfikacji technicznych wykonania i odbioru robót budowlanych oraz programu funkcjonalno-użytkowego</w:t>
      </w:r>
      <w:r w:rsidR="00CD4763" w:rsidRPr="009C16A5">
        <w:rPr>
          <w:rFonts w:ascii="Arial Narrow" w:hAnsi="Arial Narrow"/>
          <w:color w:val="000000"/>
          <w:sz w:val="22"/>
          <w:szCs w:val="22"/>
        </w:rPr>
        <w:t>;</w:t>
      </w:r>
    </w:p>
    <w:p w:rsidR="006D3253" w:rsidRPr="009C16A5" w:rsidRDefault="00CD4763" w:rsidP="009C16A5">
      <w:pPr>
        <w:pStyle w:val="Bezodstpw"/>
        <w:widowControl/>
        <w:numPr>
          <w:ilvl w:val="0"/>
          <w:numId w:val="23"/>
        </w:numPr>
        <w:tabs>
          <w:tab w:val="clear" w:pos="1048"/>
          <w:tab w:val="num" w:pos="993"/>
        </w:tabs>
        <w:suppressAutoHyphens w:val="0"/>
        <w:autoSpaceDE/>
        <w:spacing w:after="240" w:line="276" w:lineRule="auto"/>
        <w:ind w:left="993" w:hanging="284"/>
        <w:jc w:val="both"/>
        <w:textAlignment w:val="auto"/>
        <w:rPr>
          <w:rFonts w:ascii="Arial Narrow" w:hAnsi="Arial Narrow"/>
        </w:rPr>
      </w:pPr>
      <w:r w:rsidRPr="009C16A5">
        <w:rPr>
          <w:rFonts w:ascii="Arial Narrow" w:hAnsi="Arial Narrow"/>
          <w:b/>
        </w:rPr>
        <w:t>Specyfikacja techniczna wykonania i odbioru robót</w:t>
      </w:r>
      <w:r w:rsidRPr="009C16A5">
        <w:rPr>
          <w:rFonts w:ascii="Arial Narrow" w:hAnsi="Arial Narrow"/>
        </w:rPr>
        <w:t xml:space="preserve"> musi zawierać zbiory wymagań w zakresie sposobu wykonania robót budowlanych obejmujące w szczególności wymagania właściwości materiałów, wymagania dotyczące sposobu wykonania i oceny wykonanych robót - zgodnie z aktualnym Rozporządzeniem Ministra Rozwoju i Technologii  z 20 grudnia 2021 roku w sprawie szczegółowego zakresu i formy dokumentacji projektowej, specyfikacji technicznych wykonania i odbioru robót budowlanych oraz programu funkcjonalno-użytkowego.</w:t>
      </w:r>
    </w:p>
    <w:p w:rsidR="00B4576F" w:rsidRPr="009C16A5" w:rsidRDefault="006D3253" w:rsidP="00B4576F">
      <w:pPr>
        <w:pStyle w:val="Default"/>
        <w:numPr>
          <w:ilvl w:val="0"/>
          <w:numId w:val="30"/>
        </w:numPr>
        <w:tabs>
          <w:tab w:val="num" w:pos="993"/>
        </w:tabs>
        <w:spacing w:line="276" w:lineRule="auto"/>
        <w:ind w:left="993" w:hanging="284"/>
        <w:jc w:val="both"/>
        <w:rPr>
          <w:rFonts w:ascii="Arial Narrow" w:hAnsi="Arial Narrow"/>
          <w:b/>
          <w:color w:val="auto"/>
          <w:sz w:val="22"/>
          <w:szCs w:val="22"/>
        </w:rPr>
      </w:pPr>
      <w:r w:rsidRPr="009C16A5">
        <w:rPr>
          <w:rFonts w:ascii="Arial Narrow" w:hAnsi="Arial Narrow"/>
          <w:b/>
          <w:color w:val="auto"/>
          <w:sz w:val="22"/>
          <w:szCs w:val="22"/>
        </w:rPr>
        <w:t>Wycena wyposażenia</w:t>
      </w:r>
      <w:r w:rsidRPr="009C16A5">
        <w:rPr>
          <w:rFonts w:ascii="Arial Narrow" w:hAnsi="Arial Narrow"/>
          <w:color w:val="auto"/>
          <w:sz w:val="22"/>
          <w:szCs w:val="22"/>
        </w:rPr>
        <w:t xml:space="preserve"> </w:t>
      </w:r>
      <w:r w:rsidR="008A4F21" w:rsidRPr="009C16A5">
        <w:rPr>
          <w:rFonts w:ascii="Arial Narrow" w:hAnsi="Arial Narrow"/>
          <w:color w:val="auto"/>
          <w:sz w:val="22"/>
          <w:szCs w:val="22"/>
        </w:rPr>
        <w:t xml:space="preserve">i mebli </w:t>
      </w:r>
      <w:r w:rsidRPr="009C16A5">
        <w:rPr>
          <w:rFonts w:ascii="Arial Narrow" w:hAnsi="Arial Narrow"/>
          <w:color w:val="auto"/>
          <w:sz w:val="22"/>
          <w:szCs w:val="22"/>
        </w:rPr>
        <w:t>ma być wykonana w formie tabelarycznej (nazwy, ilości,</w:t>
      </w:r>
      <w:r w:rsidR="00CD4763" w:rsidRPr="009C16A5">
        <w:rPr>
          <w:rFonts w:ascii="Arial Narrow" w:hAnsi="Arial Narrow"/>
          <w:color w:val="auto"/>
          <w:sz w:val="22"/>
          <w:szCs w:val="22"/>
        </w:rPr>
        <w:t xml:space="preserve"> nr </w:t>
      </w:r>
      <w:proofErr w:type="spellStart"/>
      <w:r w:rsidR="00CD4763" w:rsidRPr="009C16A5">
        <w:rPr>
          <w:rFonts w:ascii="Arial Narrow" w:hAnsi="Arial Narrow"/>
          <w:color w:val="auto"/>
          <w:sz w:val="22"/>
          <w:szCs w:val="22"/>
        </w:rPr>
        <w:t>pom</w:t>
      </w:r>
      <w:proofErr w:type="spellEnd"/>
      <w:r w:rsidR="00CD4763" w:rsidRPr="009C16A5">
        <w:rPr>
          <w:rFonts w:ascii="Arial Narrow" w:hAnsi="Arial Narrow"/>
          <w:color w:val="auto"/>
          <w:sz w:val="22"/>
          <w:szCs w:val="22"/>
        </w:rPr>
        <w:t>,</w:t>
      </w:r>
      <w:r w:rsidR="008A4F21" w:rsidRPr="009C16A5">
        <w:rPr>
          <w:rFonts w:ascii="Arial Narrow" w:hAnsi="Arial Narrow"/>
          <w:color w:val="auto"/>
          <w:sz w:val="22"/>
          <w:szCs w:val="22"/>
        </w:rPr>
        <w:t xml:space="preserve"> cena). Należy dołączyć również </w:t>
      </w:r>
      <w:r w:rsidR="009E1476" w:rsidRPr="009C16A5">
        <w:rPr>
          <w:rFonts w:ascii="Arial Narrow" w:hAnsi="Arial Narrow"/>
          <w:color w:val="auto"/>
          <w:sz w:val="22"/>
          <w:szCs w:val="22"/>
        </w:rPr>
        <w:t>przedmiar bez cen.</w:t>
      </w:r>
      <w:r w:rsidR="00CD4763" w:rsidRPr="009C16A5">
        <w:rPr>
          <w:rFonts w:ascii="Arial Narrow" w:hAnsi="Arial Narrow"/>
          <w:color w:val="auto"/>
          <w:sz w:val="22"/>
          <w:szCs w:val="22"/>
        </w:rPr>
        <w:t xml:space="preserve"> </w:t>
      </w:r>
      <w:r w:rsidR="00CD4763" w:rsidRPr="009C16A5">
        <w:rPr>
          <w:rFonts w:ascii="Arial Narrow" w:hAnsi="Arial Narrow"/>
          <w:b/>
          <w:color w:val="auto"/>
          <w:sz w:val="22"/>
          <w:szCs w:val="22"/>
        </w:rPr>
        <w:t>W tabeli należy uwzględnić opis wyposażenia i mebli wraz z podaniem ich wymiarów</w:t>
      </w:r>
      <w:r w:rsidR="008F5289" w:rsidRPr="009C16A5">
        <w:rPr>
          <w:rFonts w:ascii="Arial Narrow" w:hAnsi="Arial Narrow"/>
          <w:b/>
          <w:color w:val="auto"/>
          <w:sz w:val="22"/>
          <w:szCs w:val="22"/>
        </w:rPr>
        <w:t xml:space="preserve"> tj. szerokość, wysokość, głębokość (w szczególności mebli)</w:t>
      </w:r>
      <w:r w:rsidR="00CD4763" w:rsidRPr="009C16A5">
        <w:rPr>
          <w:rFonts w:ascii="Arial Narrow" w:hAnsi="Arial Narrow"/>
          <w:b/>
          <w:color w:val="auto"/>
          <w:sz w:val="22"/>
          <w:szCs w:val="22"/>
        </w:rPr>
        <w:t>.</w:t>
      </w:r>
    </w:p>
    <w:p w:rsidR="00B4576F" w:rsidRPr="009C16A5" w:rsidRDefault="00B4576F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</w:p>
    <w:p w:rsidR="00243E2A" w:rsidRPr="00433985" w:rsidRDefault="00E565F5" w:rsidP="009C16A5">
      <w:pPr>
        <w:pStyle w:val="Default"/>
        <w:tabs>
          <w:tab w:val="left" w:pos="284"/>
        </w:tabs>
        <w:spacing w:after="120"/>
        <w:ind w:left="709" w:hanging="425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7</w:t>
      </w:r>
      <w:r w:rsidR="00243E2A" w:rsidRPr="00433985">
        <w:rPr>
          <w:rFonts w:ascii="Arial Narrow" w:hAnsi="Arial Narrow" w:cs="Times New Roman"/>
          <w:b/>
          <w:color w:val="auto"/>
          <w:sz w:val="22"/>
          <w:szCs w:val="22"/>
        </w:rPr>
        <w:t xml:space="preserve">.  </w:t>
      </w:r>
      <w:r w:rsidR="00790485">
        <w:rPr>
          <w:rFonts w:ascii="Arial Narrow" w:hAnsi="Arial Narrow" w:cs="Times New Roman"/>
          <w:color w:val="auto"/>
          <w:sz w:val="22"/>
          <w:szCs w:val="22"/>
        </w:rPr>
        <w:t>Inne:</w:t>
      </w:r>
    </w:p>
    <w:p w:rsidR="00243E2A" w:rsidRPr="00433985" w:rsidRDefault="00790485" w:rsidP="009C16A5">
      <w:pPr>
        <w:pStyle w:val="Default"/>
        <w:numPr>
          <w:ilvl w:val="0"/>
          <w:numId w:val="27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Do obowiązków Wykonawcy należy s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>zczegółowe sprawdzenie w terenie warunków wykonania zamówienia,</w:t>
      </w:r>
    </w:p>
    <w:p w:rsidR="00243E2A" w:rsidRPr="00433985" w:rsidRDefault="00243E2A" w:rsidP="009C16A5">
      <w:pPr>
        <w:pStyle w:val="Default"/>
        <w:numPr>
          <w:ilvl w:val="0"/>
          <w:numId w:val="27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Cs/>
          <w:color w:val="auto"/>
          <w:sz w:val="22"/>
          <w:szCs w:val="22"/>
        </w:rPr>
        <w:t>Wszelkie koszty związane z ww. obowiązkami fazy projektowej</w:t>
      </w:r>
      <w:r w:rsidR="004470F6" w:rsidRPr="00433985">
        <w:rPr>
          <w:rFonts w:ascii="Arial Narrow" w:hAnsi="Arial Narrow" w:cs="Times New Roman"/>
          <w:bCs/>
          <w:color w:val="auto"/>
          <w:sz w:val="22"/>
          <w:szCs w:val="22"/>
        </w:rPr>
        <w:t xml:space="preserve"> ponosi Wykonawca,</w:t>
      </w:r>
    </w:p>
    <w:p w:rsidR="00AB4406" w:rsidRPr="00790485" w:rsidRDefault="00243E2A" w:rsidP="009C16A5">
      <w:pPr>
        <w:pStyle w:val="Akapitzlist"/>
        <w:numPr>
          <w:ilvl w:val="0"/>
          <w:numId w:val="27"/>
        </w:numPr>
        <w:spacing w:after="120"/>
        <w:ind w:left="993"/>
        <w:jc w:val="both"/>
        <w:rPr>
          <w:rFonts w:ascii="Arial Narrow" w:hAnsi="Arial Narrow"/>
          <w:sz w:val="22"/>
          <w:szCs w:val="22"/>
        </w:rPr>
      </w:pPr>
      <w:r w:rsidRPr="00790485">
        <w:rPr>
          <w:rFonts w:ascii="Arial Narrow" w:hAnsi="Arial Narrow"/>
          <w:bCs/>
          <w:spacing w:val="-5"/>
          <w:sz w:val="22"/>
          <w:szCs w:val="22"/>
        </w:rPr>
        <w:t xml:space="preserve">Jeżeli w opisie przedmiotu zamówienia znajdują się jakiekolwiek: znak towarowy, patent czy pochodzenie – należy </w:t>
      </w:r>
      <w:r w:rsidR="00790485">
        <w:rPr>
          <w:rFonts w:ascii="Arial Narrow" w:hAnsi="Arial Narrow"/>
          <w:bCs/>
          <w:spacing w:val="-5"/>
          <w:sz w:val="22"/>
          <w:szCs w:val="22"/>
        </w:rPr>
        <w:t xml:space="preserve">zastosować zapis </w:t>
      </w:r>
      <w:r w:rsidRPr="00790485">
        <w:rPr>
          <w:rFonts w:ascii="Arial Narrow" w:hAnsi="Arial Narrow"/>
          <w:bCs/>
          <w:spacing w:val="-5"/>
          <w:sz w:val="22"/>
          <w:szCs w:val="22"/>
        </w:rPr>
        <w:t xml:space="preserve">, że Zamawiający dopuszcza składanie ofert równoważnych o parametrach </w:t>
      </w:r>
      <w:proofErr w:type="spellStart"/>
      <w:r w:rsidRPr="00790485">
        <w:rPr>
          <w:rFonts w:ascii="Arial Narrow" w:hAnsi="Arial Narrow"/>
          <w:bCs/>
          <w:spacing w:val="-5"/>
          <w:sz w:val="22"/>
          <w:szCs w:val="22"/>
        </w:rPr>
        <w:t>techniczno-eksploatacyjno-użytkowych</w:t>
      </w:r>
      <w:proofErr w:type="spellEnd"/>
      <w:r w:rsidRPr="00790485">
        <w:rPr>
          <w:rFonts w:ascii="Arial Narrow" w:hAnsi="Arial Narrow"/>
          <w:bCs/>
          <w:spacing w:val="-5"/>
          <w:sz w:val="22"/>
          <w:szCs w:val="22"/>
        </w:rPr>
        <w:t xml:space="preserve"> nie gorszych niż te, podane pod pojęciem typu</w:t>
      </w:r>
      <w:r w:rsidR="004470F6" w:rsidRPr="00790485">
        <w:rPr>
          <w:rFonts w:ascii="Arial Narrow" w:hAnsi="Arial Narrow"/>
          <w:bCs/>
          <w:spacing w:val="-5"/>
          <w:sz w:val="22"/>
          <w:szCs w:val="22"/>
        </w:rPr>
        <w:t xml:space="preserve"> (podstawa prawna - ustawa PZP).</w:t>
      </w:r>
    </w:p>
    <w:p w:rsidR="00C91267" w:rsidRPr="00433985" w:rsidRDefault="00C91267" w:rsidP="00A659B2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sectPr w:rsidR="00C91267" w:rsidRPr="00433985" w:rsidSect="00A92716">
      <w:footerReference w:type="default" r:id="rId8"/>
      <w:headerReference w:type="first" r:id="rId9"/>
      <w:footerReference w:type="first" r:id="rId10"/>
      <w:pgSz w:w="11906" w:h="16838"/>
      <w:pgMar w:top="1440" w:right="1274" w:bottom="1440" w:left="1080" w:header="709" w:footer="24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7DA3" w:rsidRDefault="00857DA3" w:rsidP="00506C3E">
      <w:r>
        <w:separator/>
      </w:r>
    </w:p>
  </w:endnote>
  <w:endnote w:type="continuationSeparator" w:id="1">
    <w:p w:rsidR="00857DA3" w:rsidRDefault="00857DA3" w:rsidP="00506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00C" w:rsidRPr="00A92716" w:rsidRDefault="0055000C" w:rsidP="00AB67E9">
    <w:pPr>
      <w:pStyle w:val="Stopka"/>
      <w:tabs>
        <w:tab w:val="left" w:pos="201"/>
        <w:tab w:val="right" w:pos="9639"/>
      </w:tabs>
      <w:rPr>
        <w:rFonts w:ascii="Arial Narrow" w:hAnsi="Arial Narrow"/>
        <w:b/>
      </w:rPr>
    </w:pPr>
    <w:r>
      <w:rPr>
        <w:b/>
      </w:rPr>
      <w:tab/>
    </w:r>
    <w:r>
      <w:rPr>
        <w:b/>
      </w:rPr>
      <w:tab/>
    </w:r>
    <w:r>
      <w:rPr>
        <w:b/>
      </w:rPr>
      <w:tab/>
    </w:r>
    <w:r w:rsidR="00892BE6" w:rsidRPr="00A92716">
      <w:rPr>
        <w:rFonts w:ascii="Arial Narrow" w:hAnsi="Arial Narrow"/>
        <w:b/>
      </w:rPr>
      <w:fldChar w:fldCharType="begin"/>
    </w:r>
    <w:r w:rsidRPr="00A92716">
      <w:rPr>
        <w:rFonts w:ascii="Arial Narrow" w:hAnsi="Arial Narrow"/>
        <w:b/>
      </w:rPr>
      <w:instrText>PAGE   \* MERGEFORMAT</w:instrText>
    </w:r>
    <w:r w:rsidR="00892BE6" w:rsidRPr="00A92716">
      <w:rPr>
        <w:rFonts w:ascii="Arial Narrow" w:hAnsi="Arial Narrow"/>
        <w:b/>
      </w:rPr>
      <w:fldChar w:fldCharType="separate"/>
    </w:r>
    <w:r w:rsidR="00AC3C8F">
      <w:rPr>
        <w:rFonts w:ascii="Arial Narrow" w:hAnsi="Arial Narrow"/>
        <w:b/>
        <w:noProof/>
      </w:rPr>
      <w:t>3</w:t>
    </w:r>
    <w:r w:rsidR="00892BE6" w:rsidRPr="00A92716">
      <w:rPr>
        <w:rFonts w:ascii="Arial Narrow" w:hAnsi="Arial Narrow"/>
        <w:b/>
      </w:rPr>
      <w:fldChar w:fldCharType="end"/>
    </w:r>
  </w:p>
  <w:p w:rsidR="0055000C" w:rsidRDefault="0055000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4337032"/>
      <w:docPartObj>
        <w:docPartGallery w:val="Page Numbers (Bottom of Page)"/>
        <w:docPartUnique/>
      </w:docPartObj>
    </w:sdtPr>
    <w:sdtContent>
      <w:p w:rsidR="0055000C" w:rsidRDefault="00892BE6">
        <w:pPr>
          <w:pStyle w:val="Stopka"/>
          <w:jc w:val="right"/>
        </w:pPr>
        <w:r w:rsidRPr="00A92716">
          <w:rPr>
            <w:rFonts w:ascii="Arial Narrow" w:hAnsi="Arial Narrow"/>
          </w:rPr>
          <w:fldChar w:fldCharType="begin"/>
        </w:r>
        <w:r w:rsidR="0055000C" w:rsidRPr="00A92716">
          <w:rPr>
            <w:rFonts w:ascii="Arial Narrow" w:hAnsi="Arial Narrow"/>
          </w:rPr>
          <w:instrText xml:space="preserve"> PAGE   \* MERGEFORMAT </w:instrText>
        </w:r>
        <w:r w:rsidRPr="00A92716">
          <w:rPr>
            <w:rFonts w:ascii="Arial Narrow" w:hAnsi="Arial Narrow"/>
          </w:rPr>
          <w:fldChar w:fldCharType="separate"/>
        </w:r>
        <w:r w:rsidR="00AC3C8F">
          <w:rPr>
            <w:rFonts w:ascii="Arial Narrow" w:hAnsi="Arial Narrow"/>
            <w:noProof/>
          </w:rPr>
          <w:t>1</w:t>
        </w:r>
        <w:r w:rsidRPr="00A92716">
          <w:rPr>
            <w:rFonts w:ascii="Arial Narrow" w:hAnsi="Arial Narrow"/>
          </w:rPr>
          <w:fldChar w:fldCharType="end"/>
        </w:r>
      </w:p>
    </w:sdtContent>
  </w:sdt>
  <w:p w:rsidR="0055000C" w:rsidRDefault="005500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7DA3" w:rsidRDefault="00857DA3" w:rsidP="00506C3E">
      <w:r>
        <w:separator/>
      </w:r>
    </w:p>
  </w:footnote>
  <w:footnote w:type="continuationSeparator" w:id="1">
    <w:p w:rsidR="00857DA3" w:rsidRDefault="00857DA3" w:rsidP="00506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00C" w:rsidRPr="00A92716" w:rsidRDefault="00AC3C8F" w:rsidP="00433985">
    <w:pPr>
      <w:pStyle w:val="Nagwek"/>
      <w:tabs>
        <w:tab w:val="left" w:pos="345"/>
      </w:tabs>
      <w:rPr>
        <w:rFonts w:ascii="Calibri" w:hAnsi="Calibri"/>
      </w:rPr>
    </w:pPr>
    <w:r>
      <w:rPr>
        <w:rFonts w:ascii="Calibri" w:hAnsi="Calibri"/>
      </w:rPr>
      <w:t>Sprawa 66/2025</w:t>
    </w:r>
    <w:r w:rsidRPr="00AC3C8F">
      <w:rPr>
        <w:rFonts w:ascii="Calibri" w:hAnsi="Calibri"/>
      </w:rPr>
      <w:ptab w:relativeTo="margin" w:alignment="center" w:leader="none"/>
    </w:r>
    <w:r w:rsidRPr="00AC3C8F">
      <w:rPr>
        <w:rFonts w:ascii="Calibri" w:hAnsi="Calibri"/>
      </w:rPr>
      <w:ptab w:relativeTo="margin" w:alignment="right" w:leader="none"/>
    </w:r>
    <w:r>
      <w:rPr>
        <w:rFonts w:ascii="Calibri" w:hAnsi="Calibri"/>
      </w:rPr>
      <w:t>Załącznik nr 10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8042072C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2">
    <w:nsid w:val="00000005"/>
    <w:multiLevelType w:val="singleLevel"/>
    <w:tmpl w:val="84566308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" w:eastAsia="Times New Roman" w:hAnsi="Calibri" w:cs="Calibri"/>
        <w:b w:val="0"/>
      </w:rPr>
    </w:lvl>
  </w:abstractNum>
  <w:abstractNum w:abstractNumId="3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4">
    <w:nsid w:val="00000008"/>
    <w:multiLevelType w:val="singleLevel"/>
    <w:tmpl w:val="00000008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00000009"/>
    <w:multiLevelType w:val="singleLevel"/>
    <w:tmpl w:val="07A0D7E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6">
    <w:nsid w:val="0000000B"/>
    <w:multiLevelType w:val="multilevel"/>
    <w:tmpl w:val="84E49278"/>
    <w:name w:val="WW8Num13"/>
    <w:lvl w:ilvl="0">
      <w:start w:val="4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rFonts w:hint="default"/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rFonts w:hint="default"/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  <w:rPr>
        <w:rFonts w:hint="default"/>
      </w:rPr>
    </w:lvl>
  </w:abstractNum>
  <w:abstractNum w:abstractNumId="7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0000000D"/>
    <w:multiLevelType w:val="multilevel"/>
    <w:tmpl w:val="0000000D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E"/>
    <w:multiLevelType w:val="multilevel"/>
    <w:tmpl w:val="56F8F09E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F"/>
    <w:multiLevelType w:val="multilevel"/>
    <w:tmpl w:val="F21C9FC2"/>
    <w:name w:val="WW8Num18"/>
    <w:lvl w:ilvl="0">
      <w:start w:val="15"/>
      <w:numFmt w:val="bullet"/>
      <w:lvlText w:val="˗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B9C44E86"/>
    <w:name w:val="WW8Num19"/>
    <w:lvl w:ilvl="0">
      <w:start w:val="15"/>
      <w:numFmt w:val="bullet"/>
      <w:lvlText w:val="˗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2">
    <w:nsid w:val="00000011"/>
    <w:multiLevelType w:val="multilevel"/>
    <w:tmpl w:val="1C1CB32E"/>
    <w:name w:val="WW8Num20"/>
    <w:lvl w:ilvl="0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2563"/>
        </w:tabs>
        <w:ind w:left="256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923"/>
        </w:tabs>
        <w:ind w:left="292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3283"/>
        </w:tabs>
        <w:ind w:left="3283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643"/>
        </w:tabs>
        <w:ind w:left="364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4003"/>
        </w:tabs>
        <w:ind w:left="400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723"/>
        </w:tabs>
        <w:ind w:left="472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5083"/>
        </w:tabs>
        <w:ind w:left="5083" w:hanging="360"/>
      </w:pPr>
      <w:rPr>
        <w:rFonts w:ascii="OpenSymbol" w:hAnsi="OpenSymbol" w:cs="OpenSymbol"/>
      </w:rPr>
    </w:lvl>
  </w:abstractNum>
  <w:abstractNum w:abstractNumId="13">
    <w:nsid w:val="00000012"/>
    <w:multiLevelType w:val="multilevel"/>
    <w:tmpl w:val="13CE1A76"/>
    <w:name w:val="WW8Num21"/>
    <w:lvl w:ilvl="0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4">
    <w:nsid w:val="00000013"/>
    <w:multiLevelType w:val="multilevel"/>
    <w:tmpl w:val="1BDC1A32"/>
    <w:name w:val="WW8Num22"/>
    <w:lvl w:ilvl="0">
      <w:start w:val="15"/>
      <w:numFmt w:val="bullet"/>
      <w:lvlText w:val="˗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653"/>
        </w:tabs>
        <w:ind w:left="165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13"/>
        </w:tabs>
        <w:ind w:left="201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73"/>
        </w:tabs>
        <w:ind w:left="2373" w:hanging="360"/>
      </w:pPr>
      <w:rPr>
        <w:rFonts w:ascii="Symbol" w:hAnsi="Symbol"/>
        <w:b w:val="0"/>
      </w:rPr>
    </w:lvl>
    <w:lvl w:ilvl="4">
      <w:start w:val="1"/>
      <w:numFmt w:val="bullet"/>
      <w:lvlText w:val="◦"/>
      <w:lvlJc w:val="left"/>
      <w:pPr>
        <w:tabs>
          <w:tab w:val="num" w:pos="2733"/>
        </w:tabs>
        <w:ind w:left="273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93"/>
        </w:tabs>
        <w:ind w:left="309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/>
        <w:b w:val="0"/>
      </w:rPr>
    </w:lvl>
    <w:lvl w:ilvl="7">
      <w:start w:val="1"/>
      <w:numFmt w:val="bullet"/>
      <w:lvlText w:val="◦"/>
      <w:lvlJc w:val="left"/>
      <w:pPr>
        <w:tabs>
          <w:tab w:val="num" w:pos="3813"/>
        </w:tabs>
        <w:ind w:left="381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73"/>
        </w:tabs>
        <w:ind w:left="4173" w:hanging="360"/>
      </w:pPr>
      <w:rPr>
        <w:rFonts w:ascii="OpenSymbol" w:hAnsi="OpenSymbol" w:cs="OpenSymbol"/>
      </w:rPr>
    </w:lvl>
  </w:abstractNum>
  <w:abstractNum w:abstractNumId="15">
    <w:nsid w:val="00000014"/>
    <w:multiLevelType w:val="multilevel"/>
    <w:tmpl w:val="00000014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>
    <w:nsid w:val="00000015"/>
    <w:multiLevelType w:val="multilevel"/>
    <w:tmpl w:val="00000015"/>
    <w:name w:val="WW8Num24"/>
    <w:lvl w:ilvl="0">
      <w:start w:val="1"/>
      <w:numFmt w:val="lowerLetter"/>
      <w:lvlText w:val="%1)"/>
      <w:lvlJc w:val="left"/>
      <w:pPr>
        <w:tabs>
          <w:tab w:val="num" w:pos="759"/>
        </w:tabs>
        <w:ind w:left="759" w:hanging="360"/>
      </w:pPr>
    </w:lvl>
    <w:lvl w:ilvl="1">
      <w:start w:val="1"/>
      <w:numFmt w:val="decimal"/>
      <w:lvlText w:val="%2."/>
      <w:lvlJc w:val="left"/>
      <w:pPr>
        <w:tabs>
          <w:tab w:val="num" w:pos="1119"/>
        </w:tabs>
        <w:ind w:left="1119" w:hanging="360"/>
      </w:pPr>
    </w:lvl>
    <w:lvl w:ilvl="2">
      <w:start w:val="1"/>
      <w:numFmt w:val="decimal"/>
      <w:lvlText w:val="%3."/>
      <w:lvlJc w:val="left"/>
      <w:pPr>
        <w:tabs>
          <w:tab w:val="num" w:pos="1479"/>
        </w:tabs>
        <w:ind w:left="1479" w:hanging="360"/>
      </w:pPr>
    </w:lvl>
    <w:lvl w:ilvl="3">
      <w:start w:val="1"/>
      <w:numFmt w:val="decimal"/>
      <w:lvlText w:val="%4."/>
      <w:lvlJc w:val="left"/>
      <w:pPr>
        <w:tabs>
          <w:tab w:val="num" w:pos="1839"/>
        </w:tabs>
        <w:ind w:left="1839" w:hanging="360"/>
      </w:pPr>
    </w:lvl>
    <w:lvl w:ilvl="4">
      <w:start w:val="1"/>
      <w:numFmt w:val="decimal"/>
      <w:lvlText w:val="%5."/>
      <w:lvlJc w:val="left"/>
      <w:pPr>
        <w:tabs>
          <w:tab w:val="num" w:pos="2199"/>
        </w:tabs>
        <w:ind w:left="2199" w:hanging="360"/>
      </w:pPr>
    </w:lvl>
    <w:lvl w:ilvl="5">
      <w:start w:val="1"/>
      <w:numFmt w:val="decimal"/>
      <w:lvlText w:val="%6."/>
      <w:lvlJc w:val="left"/>
      <w:pPr>
        <w:tabs>
          <w:tab w:val="num" w:pos="2559"/>
        </w:tabs>
        <w:ind w:left="2559" w:hanging="360"/>
      </w:pPr>
    </w:lvl>
    <w:lvl w:ilvl="6">
      <w:start w:val="1"/>
      <w:numFmt w:val="decimal"/>
      <w:lvlText w:val="%7."/>
      <w:lvlJc w:val="left"/>
      <w:pPr>
        <w:tabs>
          <w:tab w:val="num" w:pos="2919"/>
        </w:tabs>
        <w:ind w:left="2919" w:hanging="360"/>
      </w:pPr>
    </w:lvl>
    <w:lvl w:ilvl="7">
      <w:start w:val="1"/>
      <w:numFmt w:val="decimal"/>
      <w:lvlText w:val="%8."/>
      <w:lvlJc w:val="left"/>
      <w:pPr>
        <w:tabs>
          <w:tab w:val="num" w:pos="3279"/>
        </w:tabs>
        <w:ind w:left="3279" w:hanging="360"/>
      </w:pPr>
    </w:lvl>
    <w:lvl w:ilvl="8">
      <w:start w:val="1"/>
      <w:numFmt w:val="decimal"/>
      <w:lvlText w:val="%9."/>
      <w:lvlJc w:val="left"/>
      <w:pPr>
        <w:tabs>
          <w:tab w:val="num" w:pos="3639"/>
        </w:tabs>
        <w:ind w:left="3639" w:hanging="360"/>
      </w:pPr>
    </w:lvl>
  </w:abstractNum>
  <w:abstractNum w:abstractNumId="17">
    <w:nsid w:val="00000016"/>
    <w:multiLevelType w:val="multilevel"/>
    <w:tmpl w:val="00000016"/>
    <w:name w:val="WW8Num25"/>
    <w:lvl w:ilvl="0">
      <w:start w:val="1"/>
      <w:numFmt w:val="bullet"/>
      <w:lvlText w:val=""/>
      <w:lvlJc w:val="left"/>
      <w:pPr>
        <w:tabs>
          <w:tab w:val="num" w:pos="733"/>
        </w:tabs>
        <w:ind w:left="733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93"/>
        </w:tabs>
        <w:ind w:left="109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53"/>
        </w:tabs>
        <w:ind w:left="145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13"/>
        </w:tabs>
        <w:ind w:left="1813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73"/>
        </w:tabs>
        <w:ind w:left="217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33"/>
        </w:tabs>
        <w:ind w:left="253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93"/>
        </w:tabs>
        <w:ind w:left="2893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53"/>
        </w:tabs>
        <w:ind w:left="325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13"/>
        </w:tabs>
        <w:ind w:left="3613" w:hanging="360"/>
      </w:pPr>
      <w:rPr>
        <w:rFonts w:ascii="OpenSymbol" w:hAnsi="OpenSymbol" w:cs="OpenSymbol"/>
      </w:rPr>
    </w:lvl>
  </w:abstractNum>
  <w:abstractNum w:abstractNumId="18">
    <w:nsid w:val="00000017"/>
    <w:multiLevelType w:val="multilevel"/>
    <w:tmpl w:val="00000017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8"/>
    <w:multiLevelType w:val="multilevel"/>
    <w:tmpl w:val="101C7990"/>
    <w:name w:val="WW8Num27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1C35295"/>
    <w:multiLevelType w:val="hybridMultilevel"/>
    <w:tmpl w:val="A98CD38C"/>
    <w:lvl w:ilvl="0" w:tplc="B7525D88">
      <w:start w:val="8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1">
    <w:nsid w:val="0A4A5E88"/>
    <w:multiLevelType w:val="hybridMultilevel"/>
    <w:tmpl w:val="9866E9C6"/>
    <w:lvl w:ilvl="0" w:tplc="5CFCC5E2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2">
    <w:nsid w:val="0B8D4A0D"/>
    <w:multiLevelType w:val="hybridMultilevel"/>
    <w:tmpl w:val="3A82F0AA"/>
    <w:lvl w:ilvl="0" w:tplc="4DA2AC0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0E26670"/>
    <w:multiLevelType w:val="hybridMultilevel"/>
    <w:tmpl w:val="59F696E2"/>
    <w:lvl w:ilvl="0" w:tplc="C3B0D57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4A36AC3"/>
    <w:multiLevelType w:val="hybridMultilevel"/>
    <w:tmpl w:val="012C759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1B6826A0"/>
    <w:multiLevelType w:val="hybridMultilevel"/>
    <w:tmpl w:val="505EA3C8"/>
    <w:lvl w:ilvl="0" w:tplc="603A237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C440DBD"/>
    <w:multiLevelType w:val="hybridMultilevel"/>
    <w:tmpl w:val="99F25AF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1C9F434D"/>
    <w:multiLevelType w:val="hybridMultilevel"/>
    <w:tmpl w:val="16B0AEC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2584012A"/>
    <w:multiLevelType w:val="hybridMultilevel"/>
    <w:tmpl w:val="B4E43552"/>
    <w:lvl w:ilvl="0" w:tplc="5CFCC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6B65348"/>
    <w:multiLevelType w:val="hybridMultilevel"/>
    <w:tmpl w:val="BF06C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79E0137"/>
    <w:multiLevelType w:val="hybridMultilevel"/>
    <w:tmpl w:val="BEEC1D8A"/>
    <w:lvl w:ilvl="0" w:tplc="04150005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0" w:hanging="360"/>
      </w:pPr>
      <w:rPr>
        <w:rFonts w:ascii="Wingdings" w:hAnsi="Wingdings" w:hint="default"/>
      </w:rPr>
    </w:lvl>
  </w:abstractNum>
  <w:abstractNum w:abstractNumId="31">
    <w:nsid w:val="28370267"/>
    <w:multiLevelType w:val="hybridMultilevel"/>
    <w:tmpl w:val="55762A7E"/>
    <w:lvl w:ilvl="0" w:tplc="8CDEA050">
      <w:start w:val="1"/>
      <w:numFmt w:val="lowerLetter"/>
      <w:lvlText w:val="%1)"/>
      <w:lvlJc w:val="left"/>
      <w:pPr>
        <w:ind w:left="13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2">
    <w:nsid w:val="2C5D2967"/>
    <w:multiLevelType w:val="hybridMultilevel"/>
    <w:tmpl w:val="BD88837C"/>
    <w:lvl w:ilvl="0" w:tplc="CFD6F2B4">
      <w:start w:val="6"/>
      <w:numFmt w:val="lowerLetter"/>
      <w:lvlText w:val="%1)"/>
      <w:lvlJc w:val="left"/>
      <w:pPr>
        <w:ind w:left="136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4F52A8"/>
    <w:multiLevelType w:val="hybridMultilevel"/>
    <w:tmpl w:val="1696B578"/>
    <w:lvl w:ilvl="0" w:tplc="2B34E906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57C0362F"/>
    <w:multiLevelType w:val="multilevel"/>
    <w:tmpl w:val="37121D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5">
    <w:nsid w:val="5D4A35AA"/>
    <w:multiLevelType w:val="multilevel"/>
    <w:tmpl w:val="A7F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65F53CDF"/>
    <w:multiLevelType w:val="hybridMultilevel"/>
    <w:tmpl w:val="02DE50BC"/>
    <w:lvl w:ilvl="0" w:tplc="5CFCC5E2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37">
    <w:nsid w:val="66EE7732"/>
    <w:multiLevelType w:val="hybridMultilevel"/>
    <w:tmpl w:val="A4805122"/>
    <w:lvl w:ilvl="0" w:tplc="0E3C8EB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8">
    <w:nsid w:val="67F500BD"/>
    <w:multiLevelType w:val="hybridMultilevel"/>
    <w:tmpl w:val="E3CCB0A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D360EAA"/>
    <w:multiLevelType w:val="hybridMultilevel"/>
    <w:tmpl w:val="9F40CCA0"/>
    <w:lvl w:ilvl="0" w:tplc="00000008">
      <w:start w:val="1"/>
      <w:numFmt w:val="lowerLetter"/>
      <w:lvlText w:val="%1)"/>
      <w:lvlJc w:val="left"/>
      <w:pPr>
        <w:ind w:left="17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</w:lvl>
    <w:lvl w:ilvl="3" w:tplc="0415000F" w:tentative="1">
      <w:start w:val="1"/>
      <w:numFmt w:val="decimal"/>
      <w:lvlText w:val="%4."/>
      <w:lvlJc w:val="left"/>
      <w:pPr>
        <w:ind w:left="3933" w:hanging="360"/>
      </w:p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</w:lvl>
    <w:lvl w:ilvl="6" w:tplc="0415000F" w:tentative="1">
      <w:start w:val="1"/>
      <w:numFmt w:val="decimal"/>
      <w:lvlText w:val="%7."/>
      <w:lvlJc w:val="left"/>
      <w:pPr>
        <w:ind w:left="6093" w:hanging="360"/>
      </w:p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40">
    <w:nsid w:val="6F294EA6"/>
    <w:multiLevelType w:val="hybridMultilevel"/>
    <w:tmpl w:val="E33E51B6"/>
    <w:lvl w:ilvl="0" w:tplc="A48876E2">
      <w:start w:val="15"/>
      <w:numFmt w:val="bullet"/>
      <w:lvlText w:val="˗"/>
      <w:lvlJc w:val="left"/>
      <w:pPr>
        <w:ind w:left="213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1">
    <w:nsid w:val="770E29AE"/>
    <w:multiLevelType w:val="hybridMultilevel"/>
    <w:tmpl w:val="5EC889BE"/>
    <w:lvl w:ilvl="0" w:tplc="A48876E2">
      <w:start w:val="15"/>
      <w:numFmt w:val="bullet"/>
      <w:lvlText w:val="˗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2">
    <w:nsid w:val="7EA26024"/>
    <w:multiLevelType w:val="hybridMultilevel"/>
    <w:tmpl w:val="AC420D28"/>
    <w:lvl w:ilvl="0" w:tplc="A48876E2">
      <w:start w:val="15"/>
      <w:numFmt w:val="bullet"/>
      <w:lvlText w:val="˗"/>
      <w:lvlJc w:val="left"/>
      <w:pPr>
        <w:ind w:left="171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14"/>
  </w:num>
  <w:num w:numId="5">
    <w:abstractNumId w:val="15"/>
  </w:num>
  <w:num w:numId="6">
    <w:abstractNumId w:val="16"/>
  </w:num>
  <w:num w:numId="7">
    <w:abstractNumId w:val="30"/>
  </w:num>
  <w:num w:numId="8">
    <w:abstractNumId w:val="42"/>
  </w:num>
  <w:num w:numId="9">
    <w:abstractNumId w:val="24"/>
  </w:num>
  <w:num w:numId="10">
    <w:abstractNumId w:val="27"/>
  </w:num>
  <w:num w:numId="11">
    <w:abstractNumId w:val="38"/>
  </w:num>
  <w:num w:numId="12">
    <w:abstractNumId w:val="41"/>
  </w:num>
  <w:num w:numId="13">
    <w:abstractNumId w:val="20"/>
  </w:num>
  <w:num w:numId="14">
    <w:abstractNumId w:val="35"/>
  </w:num>
  <w:num w:numId="15">
    <w:abstractNumId w:val="40"/>
  </w:num>
  <w:num w:numId="16">
    <w:abstractNumId w:val="21"/>
  </w:num>
  <w:num w:numId="17">
    <w:abstractNumId w:val="37"/>
  </w:num>
  <w:num w:numId="18">
    <w:abstractNumId w:val="23"/>
  </w:num>
  <w:num w:numId="19">
    <w:abstractNumId w:val="39"/>
  </w:num>
  <w:num w:numId="20">
    <w:abstractNumId w:val="36"/>
  </w:num>
  <w:num w:numId="21">
    <w:abstractNumId w:val="25"/>
  </w:num>
  <w:num w:numId="22">
    <w:abstractNumId w:val="28"/>
  </w:num>
  <w:num w:numId="23">
    <w:abstractNumId w:val="6"/>
  </w:num>
  <w:num w:numId="24">
    <w:abstractNumId w:val="33"/>
  </w:num>
  <w:num w:numId="25">
    <w:abstractNumId w:val="22"/>
  </w:num>
  <w:num w:numId="26">
    <w:abstractNumId w:val="31"/>
  </w:num>
  <w:num w:numId="27">
    <w:abstractNumId w:val="29"/>
  </w:num>
  <w:num w:numId="28">
    <w:abstractNumId w:val="34"/>
  </w:num>
  <w:num w:numId="29">
    <w:abstractNumId w:val="26"/>
  </w:num>
  <w:num w:numId="30">
    <w:abstractNumId w:val="32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0617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024ED3"/>
    <w:rsid w:val="0000213B"/>
    <w:rsid w:val="00005D37"/>
    <w:rsid w:val="000071BA"/>
    <w:rsid w:val="00012C47"/>
    <w:rsid w:val="000134D9"/>
    <w:rsid w:val="000147DC"/>
    <w:rsid w:val="00015A0B"/>
    <w:rsid w:val="00016812"/>
    <w:rsid w:val="00020F16"/>
    <w:rsid w:val="000221D8"/>
    <w:rsid w:val="0002302A"/>
    <w:rsid w:val="00024ED3"/>
    <w:rsid w:val="000272D1"/>
    <w:rsid w:val="00030AF5"/>
    <w:rsid w:val="00031EFD"/>
    <w:rsid w:val="00032917"/>
    <w:rsid w:val="00032952"/>
    <w:rsid w:val="000343F3"/>
    <w:rsid w:val="000370B5"/>
    <w:rsid w:val="000449A5"/>
    <w:rsid w:val="00046DBD"/>
    <w:rsid w:val="0004778C"/>
    <w:rsid w:val="00052A0E"/>
    <w:rsid w:val="00052E98"/>
    <w:rsid w:val="0005633C"/>
    <w:rsid w:val="00056FFD"/>
    <w:rsid w:val="00057D93"/>
    <w:rsid w:val="00063602"/>
    <w:rsid w:val="00065494"/>
    <w:rsid w:val="00065E07"/>
    <w:rsid w:val="00066AFC"/>
    <w:rsid w:val="00071861"/>
    <w:rsid w:val="00075667"/>
    <w:rsid w:val="00075B92"/>
    <w:rsid w:val="000765D0"/>
    <w:rsid w:val="00076D0D"/>
    <w:rsid w:val="00077058"/>
    <w:rsid w:val="0007717A"/>
    <w:rsid w:val="00077938"/>
    <w:rsid w:val="00077DD7"/>
    <w:rsid w:val="00085072"/>
    <w:rsid w:val="000860BA"/>
    <w:rsid w:val="000864FE"/>
    <w:rsid w:val="00087508"/>
    <w:rsid w:val="00087E48"/>
    <w:rsid w:val="000903E7"/>
    <w:rsid w:val="000904B2"/>
    <w:rsid w:val="00091068"/>
    <w:rsid w:val="0009143C"/>
    <w:rsid w:val="00095AB5"/>
    <w:rsid w:val="000964E5"/>
    <w:rsid w:val="000966D5"/>
    <w:rsid w:val="000A0E51"/>
    <w:rsid w:val="000A11F7"/>
    <w:rsid w:val="000A4055"/>
    <w:rsid w:val="000A542E"/>
    <w:rsid w:val="000A65EA"/>
    <w:rsid w:val="000A6CBF"/>
    <w:rsid w:val="000B093A"/>
    <w:rsid w:val="000B2D9C"/>
    <w:rsid w:val="000B58F4"/>
    <w:rsid w:val="000B5DCE"/>
    <w:rsid w:val="000C183C"/>
    <w:rsid w:val="000C19B0"/>
    <w:rsid w:val="000C279F"/>
    <w:rsid w:val="000C3B6F"/>
    <w:rsid w:val="000C6948"/>
    <w:rsid w:val="000C701B"/>
    <w:rsid w:val="000C71F0"/>
    <w:rsid w:val="000D18DE"/>
    <w:rsid w:val="000D2E1C"/>
    <w:rsid w:val="000D419A"/>
    <w:rsid w:val="000D6BAC"/>
    <w:rsid w:val="000E219B"/>
    <w:rsid w:val="000E22AA"/>
    <w:rsid w:val="000E2583"/>
    <w:rsid w:val="000E2A86"/>
    <w:rsid w:val="000E333B"/>
    <w:rsid w:val="000E502B"/>
    <w:rsid w:val="000E5EE1"/>
    <w:rsid w:val="000E6905"/>
    <w:rsid w:val="000F24E6"/>
    <w:rsid w:val="000F2717"/>
    <w:rsid w:val="000F350E"/>
    <w:rsid w:val="000F49D5"/>
    <w:rsid w:val="000F4BD4"/>
    <w:rsid w:val="000F5FF1"/>
    <w:rsid w:val="000F7379"/>
    <w:rsid w:val="000F7B63"/>
    <w:rsid w:val="001002E7"/>
    <w:rsid w:val="00107B66"/>
    <w:rsid w:val="001102AE"/>
    <w:rsid w:val="0012280B"/>
    <w:rsid w:val="001228CD"/>
    <w:rsid w:val="00127EEE"/>
    <w:rsid w:val="00127F56"/>
    <w:rsid w:val="00130B85"/>
    <w:rsid w:val="00131AC0"/>
    <w:rsid w:val="00136913"/>
    <w:rsid w:val="00136DA1"/>
    <w:rsid w:val="00141444"/>
    <w:rsid w:val="0014262E"/>
    <w:rsid w:val="001429D4"/>
    <w:rsid w:val="0014305E"/>
    <w:rsid w:val="001454B6"/>
    <w:rsid w:val="00145D93"/>
    <w:rsid w:val="00145F01"/>
    <w:rsid w:val="001502AD"/>
    <w:rsid w:val="00150B8C"/>
    <w:rsid w:val="001515E4"/>
    <w:rsid w:val="00153BAA"/>
    <w:rsid w:val="001563A2"/>
    <w:rsid w:val="00156C00"/>
    <w:rsid w:val="001616CB"/>
    <w:rsid w:val="0016415D"/>
    <w:rsid w:val="0016528A"/>
    <w:rsid w:val="00165911"/>
    <w:rsid w:val="0016698A"/>
    <w:rsid w:val="00172575"/>
    <w:rsid w:val="001725A9"/>
    <w:rsid w:val="00176EA4"/>
    <w:rsid w:val="00177139"/>
    <w:rsid w:val="00180F07"/>
    <w:rsid w:val="00181330"/>
    <w:rsid w:val="00181CB8"/>
    <w:rsid w:val="0018345D"/>
    <w:rsid w:val="00193C4C"/>
    <w:rsid w:val="001947A7"/>
    <w:rsid w:val="001950CE"/>
    <w:rsid w:val="00197F07"/>
    <w:rsid w:val="001A16CA"/>
    <w:rsid w:val="001A1B36"/>
    <w:rsid w:val="001A2937"/>
    <w:rsid w:val="001A57AC"/>
    <w:rsid w:val="001A5BBE"/>
    <w:rsid w:val="001A60FD"/>
    <w:rsid w:val="001A7F31"/>
    <w:rsid w:val="001B17B4"/>
    <w:rsid w:val="001B3935"/>
    <w:rsid w:val="001C094D"/>
    <w:rsid w:val="001C4274"/>
    <w:rsid w:val="001C5DC0"/>
    <w:rsid w:val="001C6903"/>
    <w:rsid w:val="001D1163"/>
    <w:rsid w:val="001D1FD1"/>
    <w:rsid w:val="001D43C0"/>
    <w:rsid w:val="001E13FD"/>
    <w:rsid w:val="001E20C2"/>
    <w:rsid w:val="001E6DB5"/>
    <w:rsid w:val="001F2165"/>
    <w:rsid w:val="001F5EB2"/>
    <w:rsid w:val="0020073A"/>
    <w:rsid w:val="00200937"/>
    <w:rsid w:val="0020138C"/>
    <w:rsid w:val="0020422C"/>
    <w:rsid w:val="002052BF"/>
    <w:rsid w:val="00206241"/>
    <w:rsid w:val="002067C0"/>
    <w:rsid w:val="00207089"/>
    <w:rsid w:val="002101EE"/>
    <w:rsid w:val="00211CF0"/>
    <w:rsid w:val="00212961"/>
    <w:rsid w:val="00212EC4"/>
    <w:rsid w:val="002151AC"/>
    <w:rsid w:val="002165EF"/>
    <w:rsid w:val="002229FD"/>
    <w:rsid w:val="0023049F"/>
    <w:rsid w:val="00231B52"/>
    <w:rsid w:val="002369EB"/>
    <w:rsid w:val="00237E82"/>
    <w:rsid w:val="00241A8D"/>
    <w:rsid w:val="00243E2A"/>
    <w:rsid w:val="00246611"/>
    <w:rsid w:val="002556D7"/>
    <w:rsid w:val="00257BCC"/>
    <w:rsid w:val="002609BB"/>
    <w:rsid w:val="00262282"/>
    <w:rsid w:val="002627E6"/>
    <w:rsid w:val="00264F97"/>
    <w:rsid w:val="00266561"/>
    <w:rsid w:val="002672E6"/>
    <w:rsid w:val="00271150"/>
    <w:rsid w:val="00271178"/>
    <w:rsid w:val="002752BB"/>
    <w:rsid w:val="00282A5C"/>
    <w:rsid w:val="0028731D"/>
    <w:rsid w:val="00287F08"/>
    <w:rsid w:val="00296E7A"/>
    <w:rsid w:val="00297115"/>
    <w:rsid w:val="002977C6"/>
    <w:rsid w:val="002A1F58"/>
    <w:rsid w:val="002A3951"/>
    <w:rsid w:val="002B1E2C"/>
    <w:rsid w:val="002B390B"/>
    <w:rsid w:val="002B5679"/>
    <w:rsid w:val="002C1EA6"/>
    <w:rsid w:val="002C291E"/>
    <w:rsid w:val="002C3D98"/>
    <w:rsid w:val="002C426C"/>
    <w:rsid w:val="002C4DD7"/>
    <w:rsid w:val="002D1881"/>
    <w:rsid w:val="002D1E30"/>
    <w:rsid w:val="002D2956"/>
    <w:rsid w:val="002D30BA"/>
    <w:rsid w:val="002D50B1"/>
    <w:rsid w:val="002E2F47"/>
    <w:rsid w:val="002E62A1"/>
    <w:rsid w:val="002E7FBB"/>
    <w:rsid w:val="002F1D03"/>
    <w:rsid w:val="002F1E45"/>
    <w:rsid w:val="002F3AD2"/>
    <w:rsid w:val="002F3D65"/>
    <w:rsid w:val="002F518E"/>
    <w:rsid w:val="003009A6"/>
    <w:rsid w:val="003011ED"/>
    <w:rsid w:val="0030373B"/>
    <w:rsid w:val="0030466F"/>
    <w:rsid w:val="003050E3"/>
    <w:rsid w:val="00305E75"/>
    <w:rsid w:val="00307429"/>
    <w:rsid w:val="003075D1"/>
    <w:rsid w:val="0030797D"/>
    <w:rsid w:val="00311A84"/>
    <w:rsid w:val="00312277"/>
    <w:rsid w:val="00314804"/>
    <w:rsid w:val="00314C8F"/>
    <w:rsid w:val="00314DF2"/>
    <w:rsid w:val="00315971"/>
    <w:rsid w:val="003162DA"/>
    <w:rsid w:val="00317035"/>
    <w:rsid w:val="003206E1"/>
    <w:rsid w:val="0032119D"/>
    <w:rsid w:val="00324166"/>
    <w:rsid w:val="00324CB0"/>
    <w:rsid w:val="003269BC"/>
    <w:rsid w:val="00331414"/>
    <w:rsid w:val="0033226F"/>
    <w:rsid w:val="00332AAD"/>
    <w:rsid w:val="0033607E"/>
    <w:rsid w:val="003374BC"/>
    <w:rsid w:val="003410F8"/>
    <w:rsid w:val="00341BA1"/>
    <w:rsid w:val="00351CA1"/>
    <w:rsid w:val="00352FB6"/>
    <w:rsid w:val="00354D08"/>
    <w:rsid w:val="00362477"/>
    <w:rsid w:val="00362B57"/>
    <w:rsid w:val="0036701A"/>
    <w:rsid w:val="003700C6"/>
    <w:rsid w:val="00370402"/>
    <w:rsid w:val="00370D22"/>
    <w:rsid w:val="00370E90"/>
    <w:rsid w:val="0037235E"/>
    <w:rsid w:val="00374254"/>
    <w:rsid w:val="00377169"/>
    <w:rsid w:val="00380470"/>
    <w:rsid w:val="00382894"/>
    <w:rsid w:val="00383C75"/>
    <w:rsid w:val="00386270"/>
    <w:rsid w:val="00395722"/>
    <w:rsid w:val="00395A75"/>
    <w:rsid w:val="003A10C2"/>
    <w:rsid w:val="003A1669"/>
    <w:rsid w:val="003A284C"/>
    <w:rsid w:val="003A3A28"/>
    <w:rsid w:val="003A3AC7"/>
    <w:rsid w:val="003A6B84"/>
    <w:rsid w:val="003B08EE"/>
    <w:rsid w:val="003B13F1"/>
    <w:rsid w:val="003B1E26"/>
    <w:rsid w:val="003B4582"/>
    <w:rsid w:val="003B4950"/>
    <w:rsid w:val="003B7B52"/>
    <w:rsid w:val="003C278B"/>
    <w:rsid w:val="003C3958"/>
    <w:rsid w:val="003C513D"/>
    <w:rsid w:val="003D15D2"/>
    <w:rsid w:val="003D23F5"/>
    <w:rsid w:val="003E0979"/>
    <w:rsid w:val="003E0E5E"/>
    <w:rsid w:val="003E1CC9"/>
    <w:rsid w:val="003F1DD2"/>
    <w:rsid w:val="003F2504"/>
    <w:rsid w:val="003F25A6"/>
    <w:rsid w:val="003F2A8B"/>
    <w:rsid w:val="003F30E9"/>
    <w:rsid w:val="003F3B63"/>
    <w:rsid w:val="003F5453"/>
    <w:rsid w:val="003F5D4B"/>
    <w:rsid w:val="003F683A"/>
    <w:rsid w:val="003F6980"/>
    <w:rsid w:val="003F733B"/>
    <w:rsid w:val="00402BDD"/>
    <w:rsid w:val="004053E7"/>
    <w:rsid w:val="00405911"/>
    <w:rsid w:val="00406D6A"/>
    <w:rsid w:val="00406F9F"/>
    <w:rsid w:val="00407006"/>
    <w:rsid w:val="00407C63"/>
    <w:rsid w:val="0041002E"/>
    <w:rsid w:val="004104A9"/>
    <w:rsid w:val="00410507"/>
    <w:rsid w:val="00411047"/>
    <w:rsid w:val="00413D05"/>
    <w:rsid w:val="004143E4"/>
    <w:rsid w:val="00414D2A"/>
    <w:rsid w:val="004159E4"/>
    <w:rsid w:val="00416275"/>
    <w:rsid w:val="00417E18"/>
    <w:rsid w:val="004222CA"/>
    <w:rsid w:val="00423E31"/>
    <w:rsid w:val="0042532A"/>
    <w:rsid w:val="00425DB5"/>
    <w:rsid w:val="00427577"/>
    <w:rsid w:val="004276D7"/>
    <w:rsid w:val="00433985"/>
    <w:rsid w:val="00436EC1"/>
    <w:rsid w:val="0044078A"/>
    <w:rsid w:val="0044079B"/>
    <w:rsid w:val="004413BB"/>
    <w:rsid w:val="0044501C"/>
    <w:rsid w:val="004451EE"/>
    <w:rsid w:val="00445398"/>
    <w:rsid w:val="00445AFA"/>
    <w:rsid w:val="004470F6"/>
    <w:rsid w:val="00447BFE"/>
    <w:rsid w:val="0046480C"/>
    <w:rsid w:val="00467CB5"/>
    <w:rsid w:val="0047052C"/>
    <w:rsid w:val="00471907"/>
    <w:rsid w:val="00472D04"/>
    <w:rsid w:val="00473C8F"/>
    <w:rsid w:val="004741A1"/>
    <w:rsid w:val="00474BF0"/>
    <w:rsid w:val="00483ACD"/>
    <w:rsid w:val="004860F5"/>
    <w:rsid w:val="00492351"/>
    <w:rsid w:val="00496C99"/>
    <w:rsid w:val="004A2AB3"/>
    <w:rsid w:val="004A422B"/>
    <w:rsid w:val="004A540B"/>
    <w:rsid w:val="004A587A"/>
    <w:rsid w:val="004A6C20"/>
    <w:rsid w:val="004B06B9"/>
    <w:rsid w:val="004B2262"/>
    <w:rsid w:val="004B3F60"/>
    <w:rsid w:val="004B3FA9"/>
    <w:rsid w:val="004B41F9"/>
    <w:rsid w:val="004B4520"/>
    <w:rsid w:val="004B472C"/>
    <w:rsid w:val="004B5C45"/>
    <w:rsid w:val="004B6E53"/>
    <w:rsid w:val="004C24D2"/>
    <w:rsid w:val="004C344B"/>
    <w:rsid w:val="004C55A1"/>
    <w:rsid w:val="004D0191"/>
    <w:rsid w:val="004D0C53"/>
    <w:rsid w:val="004D1C80"/>
    <w:rsid w:val="004D589A"/>
    <w:rsid w:val="004E0E3C"/>
    <w:rsid w:val="004E270B"/>
    <w:rsid w:val="004E46BC"/>
    <w:rsid w:val="004F2F2F"/>
    <w:rsid w:val="004F3E3E"/>
    <w:rsid w:val="004F47A9"/>
    <w:rsid w:val="004F75B9"/>
    <w:rsid w:val="00501E19"/>
    <w:rsid w:val="00506C3E"/>
    <w:rsid w:val="0051056B"/>
    <w:rsid w:val="00511869"/>
    <w:rsid w:val="00511931"/>
    <w:rsid w:val="005146DA"/>
    <w:rsid w:val="005161DD"/>
    <w:rsid w:val="00517E6D"/>
    <w:rsid w:val="005221DD"/>
    <w:rsid w:val="00524A29"/>
    <w:rsid w:val="00531621"/>
    <w:rsid w:val="00532EFA"/>
    <w:rsid w:val="00533C0D"/>
    <w:rsid w:val="00536EB1"/>
    <w:rsid w:val="00542997"/>
    <w:rsid w:val="00544BCB"/>
    <w:rsid w:val="00544F57"/>
    <w:rsid w:val="00546425"/>
    <w:rsid w:val="00546FF8"/>
    <w:rsid w:val="0055000C"/>
    <w:rsid w:val="00552978"/>
    <w:rsid w:val="00555843"/>
    <w:rsid w:val="005577DE"/>
    <w:rsid w:val="005659B0"/>
    <w:rsid w:val="00566020"/>
    <w:rsid w:val="00571045"/>
    <w:rsid w:val="00573022"/>
    <w:rsid w:val="005766E1"/>
    <w:rsid w:val="00577D75"/>
    <w:rsid w:val="00580074"/>
    <w:rsid w:val="00584CF1"/>
    <w:rsid w:val="0058790B"/>
    <w:rsid w:val="00587F2A"/>
    <w:rsid w:val="00591CCC"/>
    <w:rsid w:val="00592FA2"/>
    <w:rsid w:val="00593AEB"/>
    <w:rsid w:val="00593C6D"/>
    <w:rsid w:val="00594DEB"/>
    <w:rsid w:val="005A02E7"/>
    <w:rsid w:val="005A1064"/>
    <w:rsid w:val="005A345C"/>
    <w:rsid w:val="005A3B26"/>
    <w:rsid w:val="005A3C2C"/>
    <w:rsid w:val="005A797D"/>
    <w:rsid w:val="005A7E83"/>
    <w:rsid w:val="005B09E3"/>
    <w:rsid w:val="005B232E"/>
    <w:rsid w:val="005B3403"/>
    <w:rsid w:val="005B39C0"/>
    <w:rsid w:val="005B6803"/>
    <w:rsid w:val="005C1397"/>
    <w:rsid w:val="005C1F76"/>
    <w:rsid w:val="005C2478"/>
    <w:rsid w:val="005C38B1"/>
    <w:rsid w:val="005C7856"/>
    <w:rsid w:val="005D3D87"/>
    <w:rsid w:val="005D4032"/>
    <w:rsid w:val="005D55AA"/>
    <w:rsid w:val="005D63DE"/>
    <w:rsid w:val="005D68B2"/>
    <w:rsid w:val="005D6B7A"/>
    <w:rsid w:val="005E0DE4"/>
    <w:rsid w:val="005E1282"/>
    <w:rsid w:val="005E4553"/>
    <w:rsid w:val="005E4AAC"/>
    <w:rsid w:val="005E74AC"/>
    <w:rsid w:val="005E7E17"/>
    <w:rsid w:val="005F2BF0"/>
    <w:rsid w:val="005F4661"/>
    <w:rsid w:val="005F56C7"/>
    <w:rsid w:val="005F5BAE"/>
    <w:rsid w:val="005F645E"/>
    <w:rsid w:val="005F6B68"/>
    <w:rsid w:val="00600B73"/>
    <w:rsid w:val="00600D34"/>
    <w:rsid w:val="00601B70"/>
    <w:rsid w:val="00610181"/>
    <w:rsid w:val="006106FB"/>
    <w:rsid w:val="0061340E"/>
    <w:rsid w:val="00614740"/>
    <w:rsid w:val="00616275"/>
    <w:rsid w:val="0061695C"/>
    <w:rsid w:val="00625B8E"/>
    <w:rsid w:val="00632B77"/>
    <w:rsid w:val="00633693"/>
    <w:rsid w:val="00634267"/>
    <w:rsid w:val="00634C7F"/>
    <w:rsid w:val="0063539A"/>
    <w:rsid w:val="00637745"/>
    <w:rsid w:val="00637B9F"/>
    <w:rsid w:val="00637F76"/>
    <w:rsid w:val="00641467"/>
    <w:rsid w:val="006434BF"/>
    <w:rsid w:val="00644CB7"/>
    <w:rsid w:val="00645921"/>
    <w:rsid w:val="00651C16"/>
    <w:rsid w:val="00652238"/>
    <w:rsid w:val="00652ADA"/>
    <w:rsid w:val="00652F11"/>
    <w:rsid w:val="00655359"/>
    <w:rsid w:val="006563CE"/>
    <w:rsid w:val="0066082D"/>
    <w:rsid w:val="00665568"/>
    <w:rsid w:val="00667689"/>
    <w:rsid w:val="00667C62"/>
    <w:rsid w:val="006714AA"/>
    <w:rsid w:val="00676B6D"/>
    <w:rsid w:val="006805AD"/>
    <w:rsid w:val="00686332"/>
    <w:rsid w:val="00687098"/>
    <w:rsid w:val="00691D6D"/>
    <w:rsid w:val="0069548F"/>
    <w:rsid w:val="00696704"/>
    <w:rsid w:val="00697474"/>
    <w:rsid w:val="006A28F1"/>
    <w:rsid w:val="006A297C"/>
    <w:rsid w:val="006A4DD6"/>
    <w:rsid w:val="006A7AA6"/>
    <w:rsid w:val="006B7006"/>
    <w:rsid w:val="006B75EB"/>
    <w:rsid w:val="006C3450"/>
    <w:rsid w:val="006C636B"/>
    <w:rsid w:val="006C67CD"/>
    <w:rsid w:val="006C6F13"/>
    <w:rsid w:val="006C7DE8"/>
    <w:rsid w:val="006C7F6A"/>
    <w:rsid w:val="006D04E9"/>
    <w:rsid w:val="006D0E0A"/>
    <w:rsid w:val="006D1C04"/>
    <w:rsid w:val="006D2446"/>
    <w:rsid w:val="006D3253"/>
    <w:rsid w:val="006D389A"/>
    <w:rsid w:val="006D3AD5"/>
    <w:rsid w:val="006D523D"/>
    <w:rsid w:val="006D52D1"/>
    <w:rsid w:val="006D585F"/>
    <w:rsid w:val="006D6061"/>
    <w:rsid w:val="006E0ACB"/>
    <w:rsid w:val="006E2466"/>
    <w:rsid w:val="006E2ED4"/>
    <w:rsid w:val="006E41C6"/>
    <w:rsid w:val="006E4908"/>
    <w:rsid w:val="006E5E5A"/>
    <w:rsid w:val="006E709D"/>
    <w:rsid w:val="006F0666"/>
    <w:rsid w:val="006F0A07"/>
    <w:rsid w:val="006F11A1"/>
    <w:rsid w:val="006F146F"/>
    <w:rsid w:val="006F3546"/>
    <w:rsid w:val="006F37DC"/>
    <w:rsid w:val="006F3E63"/>
    <w:rsid w:val="006F71AC"/>
    <w:rsid w:val="007028F1"/>
    <w:rsid w:val="007035CB"/>
    <w:rsid w:val="00711E35"/>
    <w:rsid w:val="00713708"/>
    <w:rsid w:val="00714C29"/>
    <w:rsid w:val="007166BB"/>
    <w:rsid w:val="007168AA"/>
    <w:rsid w:val="0071757A"/>
    <w:rsid w:val="007225F6"/>
    <w:rsid w:val="0072381A"/>
    <w:rsid w:val="0072520E"/>
    <w:rsid w:val="00730A97"/>
    <w:rsid w:val="00730B69"/>
    <w:rsid w:val="0073178F"/>
    <w:rsid w:val="00731A8D"/>
    <w:rsid w:val="0073322F"/>
    <w:rsid w:val="007365BF"/>
    <w:rsid w:val="0073729B"/>
    <w:rsid w:val="0073797C"/>
    <w:rsid w:val="007437D0"/>
    <w:rsid w:val="0074678E"/>
    <w:rsid w:val="00747A3D"/>
    <w:rsid w:val="00752517"/>
    <w:rsid w:val="00760BD1"/>
    <w:rsid w:val="0076231E"/>
    <w:rsid w:val="00762775"/>
    <w:rsid w:val="00765FCB"/>
    <w:rsid w:val="007665D7"/>
    <w:rsid w:val="007672F6"/>
    <w:rsid w:val="007679AA"/>
    <w:rsid w:val="00770A83"/>
    <w:rsid w:val="007738EF"/>
    <w:rsid w:val="00774C54"/>
    <w:rsid w:val="00781194"/>
    <w:rsid w:val="0078221A"/>
    <w:rsid w:val="00787F48"/>
    <w:rsid w:val="00790485"/>
    <w:rsid w:val="00790CF2"/>
    <w:rsid w:val="007919EF"/>
    <w:rsid w:val="00795014"/>
    <w:rsid w:val="007963CD"/>
    <w:rsid w:val="00796D65"/>
    <w:rsid w:val="007977DE"/>
    <w:rsid w:val="007A390A"/>
    <w:rsid w:val="007B307F"/>
    <w:rsid w:val="007B6D36"/>
    <w:rsid w:val="007C10CC"/>
    <w:rsid w:val="007C14F3"/>
    <w:rsid w:val="007C39CB"/>
    <w:rsid w:val="007C44D0"/>
    <w:rsid w:val="007C50A5"/>
    <w:rsid w:val="007C56BA"/>
    <w:rsid w:val="007D4664"/>
    <w:rsid w:val="007D4F8C"/>
    <w:rsid w:val="007D4FE4"/>
    <w:rsid w:val="007D554B"/>
    <w:rsid w:val="007D56D5"/>
    <w:rsid w:val="007D6BE2"/>
    <w:rsid w:val="007E12A3"/>
    <w:rsid w:val="007E343C"/>
    <w:rsid w:val="007E7B70"/>
    <w:rsid w:val="007F11D1"/>
    <w:rsid w:val="007F4053"/>
    <w:rsid w:val="007F6586"/>
    <w:rsid w:val="007F7891"/>
    <w:rsid w:val="00802927"/>
    <w:rsid w:val="00806985"/>
    <w:rsid w:val="00807017"/>
    <w:rsid w:val="008079E4"/>
    <w:rsid w:val="00811FAC"/>
    <w:rsid w:val="00814DE2"/>
    <w:rsid w:val="00815461"/>
    <w:rsid w:val="008163D3"/>
    <w:rsid w:val="008211E0"/>
    <w:rsid w:val="00821327"/>
    <w:rsid w:val="00821636"/>
    <w:rsid w:val="008218D5"/>
    <w:rsid w:val="0082471A"/>
    <w:rsid w:val="0082515E"/>
    <w:rsid w:val="008260BA"/>
    <w:rsid w:val="00827972"/>
    <w:rsid w:val="008319D4"/>
    <w:rsid w:val="008356D3"/>
    <w:rsid w:val="008371B9"/>
    <w:rsid w:val="00837F02"/>
    <w:rsid w:val="00841557"/>
    <w:rsid w:val="00851988"/>
    <w:rsid w:val="008528E8"/>
    <w:rsid w:val="00852B71"/>
    <w:rsid w:val="00853441"/>
    <w:rsid w:val="0085366E"/>
    <w:rsid w:val="00854595"/>
    <w:rsid w:val="00855096"/>
    <w:rsid w:val="008560B9"/>
    <w:rsid w:val="008560CC"/>
    <w:rsid w:val="00857DA3"/>
    <w:rsid w:val="00861C3A"/>
    <w:rsid w:val="00861EBF"/>
    <w:rsid w:val="00862ABD"/>
    <w:rsid w:val="00863639"/>
    <w:rsid w:val="00863E25"/>
    <w:rsid w:val="0086440C"/>
    <w:rsid w:val="00865A88"/>
    <w:rsid w:val="008666FB"/>
    <w:rsid w:val="008667B4"/>
    <w:rsid w:val="008673BF"/>
    <w:rsid w:val="00870CC4"/>
    <w:rsid w:val="008715F7"/>
    <w:rsid w:val="008718EF"/>
    <w:rsid w:val="008744D4"/>
    <w:rsid w:val="00875844"/>
    <w:rsid w:val="00877B4B"/>
    <w:rsid w:val="00881359"/>
    <w:rsid w:val="008838BE"/>
    <w:rsid w:val="00884F6E"/>
    <w:rsid w:val="008863F2"/>
    <w:rsid w:val="00886C04"/>
    <w:rsid w:val="00890E32"/>
    <w:rsid w:val="00890F96"/>
    <w:rsid w:val="00892BE6"/>
    <w:rsid w:val="00895CFB"/>
    <w:rsid w:val="0089636C"/>
    <w:rsid w:val="008A3FA7"/>
    <w:rsid w:val="008A4013"/>
    <w:rsid w:val="008A4F21"/>
    <w:rsid w:val="008A671B"/>
    <w:rsid w:val="008A7076"/>
    <w:rsid w:val="008B060D"/>
    <w:rsid w:val="008B07BD"/>
    <w:rsid w:val="008B0A7E"/>
    <w:rsid w:val="008B27EC"/>
    <w:rsid w:val="008B2F0D"/>
    <w:rsid w:val="008B3B1E"/>
    <w:rsid w:val="008B43E0"/>
    <w:rsid w:val="008B501D"/>
    <w:rsid w:val="008B6996"/>
    <w:rsid w:val="008B69C4"/>
    <w:rsid w:val="008C128C"/>
    <w:rsid w:val="008C1674"/>
    <w:rsid w:val="008C1E48"/>
    <w:rsid w:val="008C3607"/>
    <w:rsid w:val="008C5ED4"/>
    <w:rsid w:val="008C6B69"/>
    <w:rsid w:val="008C7579"/>
    <w:rsid w:val="008D490E"/>
    <w:rsid w:val="008D6E6B"/>
    <w:rsid w:val="008E0003"/>
    <w:rsid w:val="008E1394"/>
    <w:rsid w:val="008E250B"/>
    <w:rsid w:val="008E371A"/>
    <w:rsid w:val="008E6600"/>
    <w:rsid w:val="008F4D6D"/>
    <w:rsid w:val="008F5289"/>
    <w:rsid w:val="008F7D4E"/>
    <w:rsid w:val="009000F8"/>
    <w:rsid w:val="009045A4"/>
    <w:rsid w:val="0090772D"/>
    <w:rsid w:val="00910072"/>
    <w:rsid w:val="00911FD6"/>
    <w:rsid w:val="00913EE7"/>
    <w:rsid w:val="00915412"/>
    <w:rsid w:val="00915B71"/>
    <w:rsid w:val="00915FA8"/>
    <w:rsid w:val="0091616C"/>
    <w:rsid w:val="009175AB"/>
    <w:rsid w:val="00922E2B"/>
    <w:rsid w:val="0092355D"/>
    <w:rsid w:val="009239BE"/>
    <w:rsid w:val="00923FB8"/>
    <w:rsid w:val="00925CD7"/>
    <w:rsid w:val="0092630C"/>
    <w:rsid w:val="00926C40"/>
    <w:rsid w:val="0093331D"/>
    <w:rsid w:val="0093483C"/>
    <w:rsid w:val="00934864"/>
    <w:rsid w:val="009360DE"/>
    <w:rsid w:val="00937388"/>
    <w:rsid w:val="00941C6F"/>
    <w:rsid w:val="0094715B"/>
    <w:rsid w:val="00951401"/>
    <w:rsid w:val="009527F2"/>
    <w:rsid w:val="00953687"/>
    <w:rsid w:val="00954C04"/>
    <w:rsid w:val="00955A1B"/>
    <w:rsid w:val="00956597"/>
    <w:rsid w:val="00956DBD"/>
    <w:rsid w:val="0096146E"/>
    <w:rsid w:val="00962FE5"/>
    <w:rsid w:val="00964261"/>
    <w:rsid w:val="00965ED0"/>
    <w:rsid w:val="00974903"/>
    <w:rsid w:val="0097750A"/>
    <w:rsid w:val="00986D28"/>
    <w:rsid w:val="00987091"/>
    <w:rsid w:val="00987D12"/>
    <w:rsid w:val="00990188"/>
    <w:rsid w:val="0099101A"/>
    <w:rsid w:val="00991264"/>
    <w:rsid w:val="009924D1"/>
    <w:rsid w:val="00996EC3"/>
    <w:rsid w:val="009A08B1"/>
    <w:rsid w:val="009A2E5E"/>
    <w:rsid w:val="009A3A8D"/>
    <w:rsid w:val="009A60DF"/>
    <w:rsid w:val="009A6555"/>
    <w:rsid w:val="009B2183"/>
    <w:rsid w:val="009B7C8A"/>
    <w:rsid w:val="009B7DF4"/>
    <w:rsid w:val="009C16A5"/>
    <w:rsid w:val="009C4703"/>
    <w:rsid w:val="009C47B4"/>
    <w:rsid w:val="009C5457"/>
    <w:rsid w:val="009C63CC"/>
    <w:rsid w:val="009C674A"/>
    <w:rsid w:val="009C72AD"/>
    <w:rsid w:val="009C7612"/>
    <w:rsid w:val="009D0944"/>
    <w:rsid w:val="009D182F"/>
    <w:rsid w:val="009D577C"/>
    <w:rsid w:val="009D5FAF"/>
    <w:rsid w:val="009D6A81"/>
    <w:rsid w:val="009E1476"/>
    <w:rsid w:val="009E3286"/>
    <w:rsid w:val="009E3543"/>
    <w:rsid w:val="009E3864"/>
    <w:rsid w:val="009E3B6C"/>
    <w:rsid w:val="009E3D38"/>
    <w:rsid w:val="009E4B92"/>
    <w:rsid w:val="009E4C2C"/>
    <w:rsid w:val="009E6438"/>
    <w:rsid w:val="009E646C"/>
    <w:rsid w:val="009F2EDD"/>
    <w:rsid w:val="009F3430"/>
    <w:rsid w:val="009F7504"/>
    <w:rsid w:val="00A00A10"/>
    <w:rsid w:val="00A010FF"/>
    <w:rsid w:val="00A11713"/>
    <w:rsid w:val="00A11D0E"/>
    <w:rsid w:val="00A124C8"/>
    <w:rsid w:val="00A12925"/>
    <w:rsid w:val="00A13692"/>
    <w:rsid w:val="00A15679"/>
    <w:rsid w:val="00A164A8"/>
    <w:rsid w:val="00A1695B"/>
    <w:rsid w:val="00A211C4"/>
    <w:rsid w:val="00A215E8"/>
    <w:rsid w:val="00A21EB2"/>
    <w:rsid w:val="00A233E8"/>
    <w:rsid w:val="00A269D8"/>
    <w:rsid w:val="00A26EB4"/>
    <w:rsid w:val="00A26F0A"/>
    <w:rsid w:val="00A2712C"/>
    <w:rsid w:val="00A27CD9"/>
    <w:rsid w:val="00A330A3"/>
    <w:rsid w:val="00A34AF1"/>
    <w:rsid w:val="00A37A5C"/>
    <w:rsid w:val="00A412BC"/>
    <w:rsid w:val="00A43821"/>
    <w:rsid w:val="00A438DC"/>
    <w:rsid w:val="00A43F20"/>
    <w:rsid w:val="00A4774F"/>
    <w:rsid w:val="00A6039A"/>
    <w:rsid w:val="00A60601"/>
    <w:rsid w:val="00A6189E"/>
    <w:rsid w:val="00A61930"/>
    <w:rsid w:val="00A627CC"/>
    <w:rsid w:val="00A62B35"/>
    <w:rsid w:val="00A63357"/>
    <w:rsid w:val="00A659B2"/>
    <w:rsid w:val="00A664A6"/>
    <w:rsid w:val="00A66ADE"/>
    <w:rsid w:val="00A6720F"/>
    <w:rsid w:val="00A7146E"/>
    <w:rsid w:val="00A71EE8"/>
    <w:rsid w:val="00A72EF1"/>
    <w:rsid w:val="00A73362"/>
    <w:rsid w:val="00A77F80"/>
    <w:rsid w:val="00A77FCE"/>
    <w:rsid w:val="00A80266"/>
    <w:rsid w:val="00A8222C"/>
    <w:rsid w:val="00A85A65"/>
    <w:rsid w:val="00A85E4F"/>
    <w:rsid w:val="00A86DB3"/>
    <w:rsid w:val="00A90814"/>
    <w:rsid w:val="00A90C35"/>
    <w:rsid w:val="00A9265C"/>
    <w:rsid w:val="00A92716"/>
    <w:rsid w:val="00A932DD"/>
    <w:rsid w:val="00A96FA4"/>
    <w:rsid w:val="00AA5880"/>
    <w:rsid w:val="00AB31EB"/>
    <w:rsid w:val="00AB4406"/>
    <w:rsid w:val="00AB4DB7"/>
    <w:rsid w:val="00AB5C90"/>
    <w:rsid w:val="00AB6723"/>
    <w:rsid w:val="00AB67E9"/>
    <w:rsid w:val="00AB7D9F"/>
    <w:rsid w:val="00AC0655"/>
    <w:rsid w:val="00AC2A79"/>
    <w:rsid w:val="00AC3C8F"/>
    <w:rsid w:val="00AC5475"/>
    <w:rsid w:val="00AD047A"/>
    <w:rsid w:val="00AD08D8"/>
    <w:rsid w:val="00AD3BAC"/>
    <w:rsid w:val="00AD5B8B"/>
    <w:rsid w:val="00AD6E8D"/>
    <w:rsid w:val="00AD760E"/>
    <w:rsid w:val="00AD77C7"/>
    <w:rsid w:val="00AD7D63"/>
    <w:rsid w:val="00AE0535"/>
    <w:rsid w:val="00AE28AB"/>
    <w:rsid w:val="00AE32E6"/>
    <w:rsid w:val="00AE4127"/>
    <w:rsid w:val="00AE4132"/>
    <w:rsid w:val="00AE591B"/>
    <w:rsid w:val="00AF2AA2"/>
    <w:rsid w:val="00AF31AB"/>
    <w:rsid w:val="00AF4D68"/>
    <w:rsid w:val="00B038B7"/>
    <w:rsid w:val="00B0391F"/>
    <w:rsid w:val="00B048B9"/>
    <w:rsid w:val="00B04E0E"/>
    <w:rsid w:val="00B20482"/>
    <w:rsid w:val="00B23CC8"/>
    <w:rsid w:val="00B2410F"/>
    <w:rsid w:val="00B24F6A"/>
    <w:rsid w:val="00B24FB5"/>
    <w:rsid w:val="00B2782B"/>
    <w:rsid w:val="00B27BA4"/>
    <w:rsid w:val="00B31FC4"/>
    <w:rsid w:val="00B31FC6"/>
    <w:rsid w:val="00B32757"/>
    <w:rsid w:val="00B32A31"/>
    <w:rsid w:val="00B32DD1"/>
    <w:rsid w:val="00B3328C"/>
    <w:rsid w:val="00B35BD8"/>
    <w:rsid w:val="00B369F4"/>
    <w:rsid w:val="00B412DC"/>
    <w:rsid w:val="00B41A99"/>
    <w:rsid w:val="00B438A3"/>
    <w:rsid w:val="00B444EB"/>
    <w:rsid w:val="00B4469F"/>
    <w:rsid w:val="00B44797"/>
    <w:rsid w:val="00B4576F"/>
    <w:rsid w:val="00B462FB"/>
    <w:rsid w:val="00B47617"/>
    <w:rsid w:val="00B4799F"/>
    <w:rsid w:val="00B47D2B"/>
    <w:rsid w:val="00B552EF"/>
    <w:rsid w:val="00B55691"/>
    <w:rsid w:val="00B55F60"/>
    <w:rsid w:val="00B60CDF"/>
    <w:rsid w:val="00B61C8C"/>
    <w:rsid w:val="00B6747F"/>
    <w:rsid w:val="00B7493A"/>
    <w:rsid w:val="00B76DEA"/>
    <w:rsid w:val="00B76E2B"/>
    <w:rsid w:val="00B80A5B"/>
    <w:rsid w:val="00B824F2"/>
    <w:rsid w:val="00B8276D"/>
    <w:rsid w:val="00B82AD9"/>
    <w:rsid w:val="00B83AE2"/>
    <w:rsid w:val="00B9320F"/>
    <w:rsid w:val="00B9332B"/>
    <w:rsid w:val="00B94673"/>
    <w:rsid w:val="00B95DED"/>
    <w:rsid w:val="00B95F91"/>
    <w:rsid w:val="00B962B7"/>
    <w:rsid w:val="00B972CC"/>
    <w:rsid w:val="00B9784E"/>
    <w:rsid w:val="00BA0892"/>
    <w:rsid w:val="00BA26E4"/>
    <w:rsid w:val="00BA31BD"/>
    <w:rsid w:val="00BA41A5"/>
    <w:rsid w:val="00BA4432"/>
    <w:rsid w:val="00BA509F"/>
    <w:rsid w:val="00BA5E02"/>
    <w:rsid w:val="00BB3CCF"/>
    <w:rsid w:val="00BB5710"/>
    <w:rsid w:val="00BB5F58"/>
    <w:rsid w:val="00BB71E8"/>
    <w:rsid w:val="00BC0DE0"/>
    <w:rsid w:val="00BC57A4"/>
    <w:rsid w:val="00BC68CD"/>
    <w:rsid w:val="00BC78E6"/>
    <w:rsid w:val="00BD0D1A"/>
    <w:rsid w:val="00BD0E61"/>
    <w:rsid w:val="00BD11C6"/>
    <w:rsid w:val="00BD1D73"/>
    <w:rsid w:val="00BE0943"/>
    <w:rsid w:val="00BE16CE"/>
    <w:rsid w:val="00BE3A23"/>
    <w:rsid w:val="00BE3DB0"/>
    <w:rsid w:val="00BE460D"/>
    <w:rsid w:val="00BE686C"/>
    <w:rsid w:val="00BE68D5"/>
    <w:rsid w:val="00BF51CC"/>
    <w:rsid w:val="00C0292A"/>
    <w:rsid w:val="00C02FD4"/>
    <w:rsid w:val="00C07BD9"/>
    <w:rsid w:val="00C1167C"/>
    <w:rsid w:val="00C121CA"/>
    <w:rsid w:val="00C241C3"/>
    <w:rsid w:val="00C27A7C"/>
    <w:rsid w:val="00C27FE0"/>
    <w:rsid w:val="00C3520A"/>
    <w:rsid w:val="00C35681"/>
    <w:rsid w:val="00C43B12"/>
    <w:rsid w:val="00C47630"/>
    <w:rsid w:val="00C50631"/>
    <w:rsid w:val="00C52E9F"/>
    <w:rsid w:val="00C530F1"/>
    <w:rsid w:val="00C5397F"/>
    <w:rsid w:val="00C55500"/>
    <w:rsid w:val="00C60238"/>
    <w:rsid w:val="00C606F7"/>
    <w:rsid w:val="00C60AAA"/>
    <w:rsid w:val="00C60FC7"/>
    <w:rsid w:val="00C615C3"/>
    <w:rsid w:val="00C6199F"/>
    <w:rsid w:val="00C61BB1"/>
    <w:rsid w:val="00C62C6F"/>
    <w:rsid w:val="00C62D13"/>
    <w:rsid w:val="00C6469D"/>
    <w:rsid w:val="00C647B3"/>
    <w:rsid w:val="00C6587E"/>
    <w:rsid w:val="00C65D4B"/>
    <w:rsid w:val="00C6690C"/>
    <w:rsid w:val="00C70A71"/>
    <w:rsid w:val="00C752A7"/>
    <w:rsid w:val="00C768DC"/>
    <w:rsid w:val="00C77A27"/>
    <w:rsid w:val="00C84C7F"/>
    <w:rsid w:val="00C8576D"/>
    <w:rsid w:val="00C857EA"/>
    <w:rsid w:val="00C85A40"/>
    <w:rsid w:val="00C9101E"/>
    <w:rsid w:val="00C91267"/>
    <w:rsid w:val="00C9332E"/>
    <w:rsid w:val="00C9442A"/>
    <w:rsid w:val="00C95CBD"/>
    <w:rsid w:val="00CA0147"/>
    <w:rsid w:val="00CA19AD"/>
    <w:rsid w:val="00CA21DE"/>
    <w:rsid w:val="00CA2852"/>
    <w:rsid w:val="00CA388A"/>
    <w:rsid w:val="00CA7201"/>
    <w:rsid w:val="00CB0D3F"/>
    <w:rsid w:val="00CB275D"/>
    <w:rsid w:val="00CB31A7"/>
    <w:rsid w:val="00CC3403"/>
    <w:rsid w:val="00CC3DDE"/>
    <w:rsid w:val="00CC7979"/>
    <w:rsid w:val="00CD41E6"/>
    <w:rsid w:val="00CD4763"/>
    <w:rsid w:val="00CD5D6C"/>
    <w:rsid w:val="00CE1019"/>
    <w:rsid w:val="00CE6CFD"/>
    <w:rsid w:val="00CE75D8"/>
    <w:rsid w:val="00CF1CE0"/>
    <w:rsid w:val="00CF4238"/>
    <w:rsid w:val="00CF4247"/>
    <w:rsid w:val="00CF5387"/>
    <w:rsid w:val="00CF6475"/>
    <w:rsid w:val="00CF6F18"/>
    <w:rsid w:val="00D01F63"/>
    <w:rsid w:val="00D02F37"/>
    <w:rsid w:val="00D033D5"/>
    <w:rsid w:val="00D0549C"/>
    <w:rsid w:val="00D057EB"/>
    <w:rsid w:val="00D05FE7"/>
    <w:rsid w:val="00D06105"/>
    <w:rsid w:val="00D071D0"/>
    <w:rsid w:val="00D134D3"/>
    <w:rsid w:val="00D13865"/>
    <w:rsid w:val="00D14C63"/>
    <w:rsid w:val="00D15A74"/>
    <w:rsid w:val="00D22B89"/>
    <w:rsid w:val="00D27CE2"/>
    <w:rsid w:val="00D3127F"/>
    <w:rsid w:val="00D33CD9"/>
    <w:rsid w:val="00D34805"/>
    <w:rsid w:val="00D365B8"/>
    <w:rsid w:val="00D36E89"/>
    <w:rsid w:val="00D37E16"/>
    <w:rsid w:val="00D43E50"/>
    <w:rsid w:val="00D44E17"/>
    <w:rsid w:val="00D516CB"/>
    <w:rsid w:val="00D543E2"/>
    <w:rsid w:val="00D5770D"/>
    <w:rsid w:val="00D57FE5"/>
    <w:rsid w:val="00D64B0E"/>
    <w:rsid w:val="00D6731A"/>
    <w:rsid w:val="00D67767"/>
    <w:rsid w:val="00D71BC5"/>
    <w:rsid w:val="00D74BB2"/>
    <w:rsid w:val="00D76CBD"/>
    <w:rsid w:val="00D774C6"/>
    <w:rsid w:val="00D7797C"/>
    <w:rsid w:val="00D8283B"/>
    <w:rsid w:val="00D83B84"/>
    <w:rsid w:val="00D83E3C"/>
    <w:rsid w:val="00D84979"/>
    <w:rsid w:val="00D87ECD"/>
    <w:rsid w:val="00D9382D"/>
    <w:rsid w:val="00D94084"/>
    <w:rsid w:val="00D96104"/>
    <w:rsid w:val="00D97C73"/>
    <w:rsid w:val="00DA1B78"/>
    <w:rsid w:val="00DB58E6"/>
    <w:rsid w:val="00DB59B9"/>
    <w:rsid w:val="00DB72D5"/>
    <w:rsid w:val="00DB7537"/>
    <w:rsid w:val="00DC3527"/>
    <w:rsid w:val="00DC6068"/>
    <w:rsid w:val="00DC6281"/>
    <w:rsid w:val="00DC78A2"/>
    <w:rsid w:val="00DD0480"/>
    <w:rsid w:val="00DD0D30"/>
    <w:rsid w:val="00DD395D"/>
    <w:rsid w:val="00DD5933"/>
    <w:rsid w:val="00DD63AE"/>
    <w:rsid w:val="00DE16CE"/>
    <w:rsid w:val="00DE17BD"/>
    <w:rsid w:val="00DE4798"/>
    <w:rsid w:val="00DE5F88"/>
    <w:rsid w:val="00DE7B4C"/>
    <w:rsid w:val="00DF1759"/>
    <w:rsid w:val="00DF2202"/>
    <w:rsid w:val="00DF5035"/>
    <w:rsid w:val="00DF5D2C"/>
    <w:rsid w:val="00DF698C"/>
    <w:rsid w:val="00E00E5F"/>
    <w:rsid w:val="00E05596"/>
    <w:rsid w:val="00E07347"/>
    <w:rsid w:val="00E101B3"/>
    <w:rsid w:val="00E10DE1"/>
    <w:rsid w:val="00E11457"/>
    <w:rsid w:val="00E13678"/>
    <w:rsid w:val="00E13980"/>
    <w:rsid w:val="00E147D9"/>
    <w:rsid w:val="00E155AB"/>
    <w:rsid w:val="00E1633B"/>
    <w:rsid w:val="00E17562"/>
    <w:rsid w:val="00E31036"/>
    <w:rsid w:val="00E31BD2"/>
    <w:rsid w:val="00E34C95"/>
    <w:rsid w:val="00E35B26"/>
    <w:rsid w:val="00E35B92"/>
    <w:rsid w:val="00E35C2B"/>
    <w:rsid w:val="00E37DA5"/>
    <w:rsid w:val="00E400DB"/>
    <w:rsid w:val="00E438C1"/>
    <w:rsid w:val="00E46853"/>
    <w:rsid w:val="00E473F4"/>
    <w:rsid w:val="00E50C06"/>
    <w:rsid w:val="00E51DEC"/>
    <w:rsid w:val="00E5210A"/>
    <w:rsid w:val="00E523A5"/>
    <w:rsid w:val="00E55E34"/>
    <w:rsid w:val="00E55FF6"/>
    <w:rsid w:val="00E565F5"/>
    <w:rsid w:val="00E56B5A"/>
    <w:rsid w:val="00E60521"/>
    <w:rsid w:val="00E6132E"/>
    <w:rsid w:val="00E61337"/>
    <w:rsid w:val="00E61414"/>
    <w:rsid w:val="00E61485"/>
    <w:rsid w:val="00E67175"/>
    <w:rsid w:val="00E70246"/>
    <w:rsid w:val="00E722A6"/>
    <w:rsid w:val="00E76186"/>
    <w:rsid w:val="00E81FA7"/>
    <w:rsid w:val="00E84D83"/>
    <w:rsid w:val="00E85FC7"/>
    <w:rsid w:val="00E867D2"/>
    <w:rsid w:val="00E90F2C"/>
    <w:rsid w:val="00E92F3A"/>
    <w:rsid w:val="00E93ADD"/>
    <w:rsid w:val="00E9479E"/>
    <w:rsid w:val="00E97803"/>
    <w:rsid w:val="00EA04E7"/>
    <w:rsid w:val="00EA07E8"/>
    <w:rsid w:val="00EA1C04"/>
    <w:rsid w:val="00EA310B"/>
    <w:rsid w:val="00EA3C43"/>
    <w:rsid w:val="00EA3D66"/>
    <w:rsid w:val="00EA6BD5"/>
    <w:rsid w:val="00EB2117"/>
    <w:rsid w:val="00EB3CF7"/>
    <w:rsid w:val="00EB446F"/>
    <w:rsid w:val="00EB70FC"/>
    <w:rsid w:val="00EC003B"/>
    <w:rsid w:val="00EC0D2A"/>
    <w:rsid w:val="00EC20A0"/>
    <w:rsid w:val="00EC2EC1"/>
    <w:rsid w:val="00EC47B4"/>
    <w:rsid w:val="00EC490D"/>
    <w:rsid w:val="00EC4B05"/>
    <w:rsid w:val="00EC635A"/>
    <w:rsid w:val="00EC6A4E"/>
    <w:rsid w:val="00ED194F"/>
    <w:rsid w:val="00ED1C72"/>
    <w:rsid w:val="00ED43FD"/>
    <w:rsid w:val="00ED4735"/>
    <w:rsid w:val="00EE230A"/>
    <w:rsid w:val="00EE5E95"/>
    <w:rsid w:val="00EE5F58"/>
    <w:rsid w:val="00EE76EF"/>
    <w:rsid w:val="00EF17E4"/>
    <w:rsid w:val="00EF29AA"/>
    <w:rsid w:val="00EF3A17"/>
    <w:rsid w:val="00EF5933"/>
    <w:rsid w:val="00EF6774"/>
    <w:rsid w:val="00EF68FD"/>
    <w:rsid w:val="00EF76BD"/>
    <w:rsid w:val="00F0012E"/>
    <w:rsid w:val="00F01522"/>
    <w:rsid w:val="00F036D6"/>
    <w:rsid w:val="00F041F8"/>
    <w:rsid w:val="00F04BC2"/>
    <w:rsid w:val="00F1171C"/>
    <w:rsid w:val="00F11AB2"/>
    <w:rsid w:val="00F11DB2"/>
    <w:rsid w:val="00F11F19"/>
    <w:rsid w:val="00F120B3"/>
    <w:rsid w:val="00F135B8"/>
    <w:rsid w:val="00F151F7"/>
    <w:rsid w:val="00F211F8"/>
    <w:rsid w:val="00F25D7D"/>
    <w:rsid w:val="00F25F0C"/>
    <w:rsid w:val="00F304AE"/>
    <w:rsid w:val="00F3674B"/>
    <w:rsid w:val="00F373AE"/>
    <w:rsid w:val="00F50FFA"/>
    <w:rsid w:val="00F518CF"/>
    <w:rsid w:val="00F52655"/>
    <w:rsid w:val="00F618EF"/>
    <w:rsid w:val="00F618FA"/>
    <w:rsid w:val="00F65A60"/>
    <w:rsid w:val="00F66AEF"/>
    <w:rsid w:val="00F70BA5"/>
    <w:rsid w:val="00F71136"/>
    <w:rsid w:val="00F742D4"/>
    <w:rsid w:val="00F74AA0"/>
    <w:rsid w:val="00F75989"/>
    <w:rsid w:val="00F802DE"/>
    <w:rsid w:val="00F842DC"/>
    <w:rsid w:val="00F85C18"/>
    <w:rsid w:val="00F871B8"/>
    <w:rsid w:val="00F87549"/>
    <w:rsid w:val="00F9019E"/>
    <w:rsid w:val="00F907BD"/>
    <w:rsid w:val="00F9108E"/>
    <w:rsid w:val="00F944E1"/>
    <w:rsid w:val="00F9469C"/>
    <w:rsid w:val="00F97141"/>
    <w:rsid w:val="00FA105E"/>
    <w:rsid w:val="00FA39C9"/>
    <w:rsid w:val="00FA64CE"/>
    <w:rsid w:val="00FA73C2"/>
    <w:rsid w:val="00FA76AF"/>
    <w:rsid w:val="00FB314F"/>
    <w:rsid w:val="00FB4943"/>
    <w:rsid w:val="00FB59E6"/>
    <w:rsid w:val="00FC0FA0"/>
    <w:rsid w:val="00FC210E"/>
    <w:rsid w:val="00FC2AD1"/>
    <w:rsid w:val="00FC3E86"/>
    <w:rsid w:val="00FC4884"/>
    <w:rsid w:val="00FC7777"/>
    <w:rsid w:val="00FD0E55"/>
    <w:rsid w:val="00FD11B0"/>
    <w:rsid w:val="00FD582A"/>
    <w:rsid w:val="00FD60A0"/>
    <w:rsid w:val="00FD6CCF"/>
    <w:rsid w:val="00FE371F"/>
    <w:rsid w:val="00FE3EAA"/>
    <w:rsid w:val="00FF01B3"/>
    <w:rsid w:val="00FF21A3"/>
    <w:rsid w:val="00FF74B9"/>
    <w:rsid w:val="00FF7E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61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394"/>
    <w:pPr>
      <w:suppressAutoHyphens/>
    </w:pPr>
    <w:rPr>
      <w:lang w:eastAsia="ar-SA"/>
    </w:rPr>
  </w:style>
  <w:style w:type="paragraph" w:styleId="Nagwek1">
    <w:name w:val="heading 1"/>
    <w:basedOn w:val="Nagwek10"/>
    <w:next w:val="Tekstpodstawowy"/>
    <w:qFormat/>
    <w:rsid w:val="008E1394"/>
    <w:pPr>
      <w:tabs>
        <w:tab w:val="num" w:pos="0"/>
      </w:tabs>
      <w:ind w:left="432" w:hanging="432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7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C42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C427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8E1394"/>
    <w:pPr>
      <w:keepNext/>
      <w:tabs>
        <w:tab w:val="num" w:pos="0"/>
      </w:tabs>
      <w:ind w:left="1440" w:hanging="1440"/>
      <w:jc w:val="both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8E1394"/>
    <w:rPr>
      <w:color w:val="000000"/>
    </w:rPr>
  </w:style>
  <w:style w:type="character" w:customStyle="1" w:styleId="WW8Num6z0">
    <w:name w:val="WW8Num6z0"/>
    <w:rsid w:val="008E1394"/>
    <w:rPr>
      <w:b w:val="0"/>
    </w:rPr>
  </w:style>
  <w:style w:type="character" w:customStyle="1" w:styleId="WW8Num8z0">
    <w:name w:val="WW8Num8z0"/>
    <w:rsid w:val="008E1394"/>
    <w:rPr>
      <w:b w:val="0"/>
      <w:color w:val="000000"/>
    </w:rPr>
  </w:style>
  <w:style w:type="character" w:customStyle="1" w:styleId="WW8Num9z0">
    <w:name w:val="WW8Num9z0"/>
    <w:rsid w:val="008E1394"/>
    <w:rPr>
      <w:b w:val="0"/>
    </w:rPr>
  </w:style>
  <w:style w:type="character" w:customStyle="1" w:styleId="WW8Num11z0">
    <w:name w:val="WW8Num11z0"/>
    <w:rsid w:val="008E1394"/>
    <w:rPr>
      <w:b w:val="0"/>
    </w:rPr>
  </w:style>
  <w:style w:type="character" w:customStyle="1" w:styleId="WW8Num12z0">
    <w:name w:val="WW8Num12z0"/>
    <w:rsid w:val="008E1394"/>
    <w:rPr>
      <w:b w:val="0"/>
    </w:rPr>
  </w:style>
  <w:style w:type="character" w:customStyle="1" w:styleId="WW8Num13z0">
    <w:name w:val="WW8Num13z0"/>
    <w:rsid w:val="008E1394"/>
    <w:rPr>
      <w:b w:val="0"/>
    </w:rPr>
  </w:style>
  <w:style w:type="character" w:customStyle="1" w:styleId="WW8Num14z0">
    <w:name w:val="WW8Num14z0"/>
    <w:rsid w:val="008E1394"/>
    <w:rPr>
      <w:b w:val="0"/>
    </w:rPr>
  </w:style>
  <w:style w:type="character" w:customStyle="1" w:styleId="WW8Num15z0">
    <w:name w:val="WW8Num15z0"/>
    <w:rsid w:val="008E1394"/>
    <w:rPr>
      <w:b w:val="0"/>
    </w:rPr>
  </w:style>
  <w:style w:type="character" w:customStyle="1" w:styleId="WW8Num18z0">
    <w:name w:val="WW8Num18z0"/>
    <w:rsid w:val="008E1394"/>
    <w:rPr>
      <w:rFonts w:cs="Times New Roman"/>
    </w:rPr>
  </w:style>
  <w:style w:type="character" w:customStyle="1" w:styleId="WW8Num18z1">
    <w:name w:val="WW8Num18z1"/>
    <w:rsid w:val="008E1394"/>
    <w:rPr>
      <w:rFonts w:ascii="OpenSymbol" w:hAnsi="OpenSymbol" w:cs="OpenSymbol"/>
    </w:rPr>
  </w:style>
  <w:style w:type="character" w:customStyle="1" w:styleId="WW8Num19z0">
    <w:name w:val="WW8Num19z0"/>
    <w:rsid w:val="008E1394"/>
    <w:rPr>
      <w:rFonts w:ascii="Symbol" w:hAnsi="Symbol" w:cs="OpenSymbol"/>
    </w:rPr>
  </w:style>
  <w:style w:type="character" w:customStyle="1" w:styleId="WW8Num19z1">
    <w:name w:val="WW8Num19z1"/>
    <w:rsid w:val="008E1394"/>
    <w:rPr>
      <w:rFonts w:ascii="OpenSymbol" w:hAnsi="OpenSymbol" w:cs="OpenSymbol"/>
    </w:rPr>
  </w:style>
  <w:style w:type="character" w:customStyle="1" w:styleId="WW8Num20z0">
    <w:name w:val="WW8Num20z0"/>
    <w:rsid w:val="008E1394"/>
    <w:rPr>
      <w:rFonts w:ascii="Symbol" w:hAnsi="Symbol" w:cs="OpenSymbol"/>
    </w:rPr>
  </w:style>
  <w:style w:type="character" w:customStyle="1" w:styleId="WW8Num20z1">
    <w:name w:val="WW8Num20z1"/>
    <w:rsid w:val="008E1394"/>
    <w:rPr>
      <w:rFonts w:ascii="OpenSymbol" w:hAnsi="OpenSymbol" w:cs="OpenSymbol"/>
    </w:rPr>
  </w:style>
  <w:style w:type="character" w:customStyle="1" w:styleId="WW8Num21z0">
    <w:name w:val="WW8Num21z0"/>
    <w:rsid w:val="008E1394"/>
    <w:rPr>
      <w:rFonts w:cs="Times New Roman"/>
    </w:rPr>
  </w:style>
  <w:style w:type="character" w:customStyle="1" w:styleId="WW8Num21z1">
    <w:name w:val="WW8Num21z1"/>
    <w:rsid w:val="008E1394"/>
    <w:rPr>
      <w:rFonts w:ascii="OpenSymbol" w:hAnsi="OpenSymbol" w:cs="OpenSymbol"/>
    </w:rPr>
  </w:style>
  <w:style w:type="character" w:customStyle="1" w:styleId="WW8Num22z0">
    <w:name w:val="WW8Num22z0"/>
    <w:rsid w:val="008E1394"/>
    <w:rPr>
      <w:b w:val="0"/>
    </w:rPr>
  </w:style>
  <w:style w:type="character" w:customStyle="1" w:styleId="WW8Num22z1">
    <w:name w:val="WW8Num22z1"/>
    <w:rsid w:val="008E1394"/>
    <w:rPr>
      <w:rFonts w:ascii="OpenSymbol" w:hAnsi="OpenSymbol" w:cs="OpenSymbol"/>
    </w:rPr>
  </w:style>
  <w:style w:type="character" w:customStyle="1" w:styleId="WW8Num23z0">
    <w:name w:val="WW8Num23z0"/>
    <w:rsid w:val="008E1394"/>
    <w:rPr>
      <w:rFonts w:cs="Times New Roman"/>
    </w:rPr>
  </w:style>
  <w:style w:type="character" w:customStyle="1" w:styleId="WW8Num23z1">
    <w:name w:val="WW8Num23z1"/>
    <w:rsid w:val="008E1394"/>
    <w:rPr>
      <w:rFonts w:ascii="OpenSymbol" w:hAnsi="OpenSymbol" w:cs="OpenSymbol"/>
    </w:rPr>
  </w:style>
  <w:style w:type="character" w:customStyle="1" w:styleId="WW8Num25z0">
    <w:name w:val="WW8Num25z0"/>
    <w:rsid w:val="008E1394"/>
    <w:rPr>
      <w:rFonts w:cs="Times New Roman"/>
    </w:rPr>
  </w:style>
  <w:style w:type="character" w:customStyle="1" w:styleId="WW8Num25z1">
    <w:name w:val="WW8Num25z1"/>
    <w:rsid w:val="008E1394"/>
    <w:rPr>
      <w:rFonts w:ascii="OpenSymbol" w:hAnsi="OpenSymbol" w:cs="OpenSymbol"/>
    </w:rPr>
  </w:style>
  <w:style w:type="character" w:customStyle="1" w:styleId="WW8Num10z0">
    <w:name w:val="WW8Num10z0"/>
    <w:rsid w:val="008E1394"/>
    <w:rPr>
      <w:rFonts w:cs="Times New Roman"/>
    </w:rPr>
  </w:style>
  <w:style w:type="character" w:customStyle="1" w:styleId="WW8Num16z0">
    <w:name w:val="WW8Num16z0"/>
    <w:rsid w:val="008E1394"/>
    <w:rPr>
      <w:b w:val="0"/>
    </w:rPr>
  </w:style>
  <w:style w:type="character" w:customStyle="1" w:styleId="WW8Num2z0">
    <w:name w:val="WW8Num2z0"/>
    <w:rsid w:val="008E1394"/>
    <w:rPr>
      <w:rFonts w:ascii="Symbol" w:hAnsi="Symbol" w:cs="Symbol"/>
    </w:rPr>
  </w:style>
  <w:style w:type="character" w:customStyle="1" w:styleId="WW8Num2z1">
    <w:name w:val="WW8Num2z1"/>
    <w:rsid w:val="008E1394"/>
    <w:rPr>
      <w:rFonts w:cs="Times New Roman"/>
    </w:rPr>
  </w:style>
  <w:style w:type="character" w:customStyle="1" w:styleId="WW8Num7z0">
    <w:name w:val="WW8Num7z0"/>
    <w:rsid w:val="008E1394"/>
    <w:rPr>
      <w:rFonts w:cs="Times New Roman"/>
    </w:rPr>
  </w:style>
  <w:style w:type="character" w:customStyle="1" w:styleId="WW8Num17z0">
    <w:name w:val="WW8Num17z0"/>
    <w:rsid w:val="008E1394"/>
    <w:rPr>
      <w:rFonts w:ascii="Calibri" w:hAnsi="Calibri" w:cs="Calibri"/>
      <w:color w:val="000000"/>
    </w:rPr>
  </w:style>
  <w:style w:type="character" w:customStyle="1" w:styleId="Domylnaczcionkaakapitu1">
    <w:name w:val="Domyślna czcionka akapitu1"/>
    <w:rsid w:val="008E1394"/>
  </w:style>
  <w:style w:type="character" w:customStyle="1" w:styleId="Tekstpodstawowy2Znak">
    <w:name w:val="Tekst podstawowy 2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TytuZnak">
    <w:name w:val="Tytuł Znak"/>
    <w:rsid w:val="008E139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wcityZnak">
    <w:name w:val="Tekst podstawowy wcięty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PodtytuZnak">
    <w:name w:val="Podtytuł Znak"/>
    <w:rsid w:val="008E1394"/>
    <w:rPr>
      <w:rFonts w:ascii="Times New Roman" w:eastAsia="Times New Roman" w:hAnsi="Times New Roman" w:cs="Times New Roman"/>
      <w:b/>
      <w:color w:val="000000"/>
      <w:sz w:val="28"/>
      <w:szCs w:val="20"/>
      <w:lang w:val="en-US"/>
    </w:rPr>
  </w:style>
  <w:style w:type="character" w:styleId="Hipercze">
    <w:name w:val="Hyperlink"/>
    <w:rsid w:val="008E1394"/>
    <w:rPr>
      <w:color w:val="0000FF"/>
      <w:u w:val="single"/>
    </w:rPr>
  </w:style>
  <w:style w:type="character" w:customStyle="1" w:styleId="TekstpodstawowyZnak">
    <w:name w:val="Tekst podstawowy Znak"/>
    <w:rsid w:val="008E1394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3Znak">
    <w:name w:val="Tekst podstawow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styleId="Pogrubienie">
    <w:name w:val="Strong"/>
    <w:uiPriority w:val="22"/>
    <w:qFormat/>
    <w:rsid w:val="008E1394"/>
    <w:rPr>
      <w:b/>
      <w:bCs/>
    </w:rPr>
  </w:style>
  <w:style w:type="character" w:customStyle="1" w:styleId="Nagwek8Znak">
    <w:name w:val="Nagłówek 8 Znak"/>
    <w:rsid w:val="008E1394"/>
    <w:rPr>
      <w:rFonts w:ascii="Times New Roman" w:eastAsia="Times New Roman" w:hAnsi="Times New Roman" w:cs="Times New Roman"/>
      <w:sz w:val="24"/>
    </w:rPr>
  </w:style>
  <w:style w:type="character" w:customStyle="1" w:styleId="Znakinumeracji">
    <w:name w:val="Znaki numeracji"/>
    <w:rsid w:val="008E1394"/>
  </w:style>
  <w:style w:type="character" w:customStyle="1" w:styleId="Symbolewypunktowania">
    <w:name w:val="Symbole wypunktowania"/>
    <w:rsid w:val="008E1394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8E139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1394"/>
    <w:pPr>
      <w:spacing w:after="120"/>
    </w:pPr>
  </w:style>
  <w:style w:type="paragraph" w:styleId="Lista">
    <w:name w:val="List"/>
    <w:basedOn w:val="Tekstpodstawowy"/>
    <w:rsid w:val="008E1394"/>
    <w:rPr>
      <w:rFonts w:cs="Mangal"/>
    </w:rPr>
  </w:style>
  <w:style w:type="paragraph" w:customStyle="1" w:styleId="Podpis1">
    <w:name w:val="Podpis1"/>
    <w:basedOn w:val="Normalny"/>
    <w:rsid w:val="008E139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E1394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8E1394"/>
    <w:pPr>
      <w:jc w:val="both"/>
    </w:pPr>
    <w:rPr>
      <w:sz w:val="22"/>
    </w:rPr>
  </w:style>
  <w:style w:type="paragraph" w:styleId="Tytu">
    <w:name w:val="Title"/>
    <w:basedOn w:val="Normalny"/>
    <w:next w:val="Podtytu"/>
    <w:qFormat/>
    <w:rsid w:val="008E1394"/>
    <w:pPr>
      <w:jc w:val="center"/>
    </w:pPr>
    <w:rPr>
      <w:b/>
      <w:sz w:val="28"/>
    </w:rPr>
  </w:style>
  <w:style w:type="paragraph" w:styleId="Podtytu">
    <w:name w:val="Subtitle"/>
    <w:basedOn w:val="Normalny"/>
    <w:next w:val="Tekstpodstawowy"/>
    <w:qFormat/>
    <w:rsid w:val="008E1394"/>
    <w:pPr>
      <w:overflowPunct w:val="0"/>
      <w:autoSpaceDE w:val="0"/>
      <w:spacing w:line="360" w:lineRule="auto"/>
      <w:jc w:val="center"/>
    </w:pPr>
    <w:rPr>
      <w:b/>
      <w:color w:val="000000"/>
      <w:sz w:val="28"/>
      <w:lang w:val="en-US"/>
    </w:rPr>
  </w:style>
  <w:style w:type="paragraph" w:styleId="Tekstpodstawowywcity">
    <w:name w:val="Body Text Indent"/>
    <w:basedOn w:val="Normalny"/>
    <w:rsid w:val="008E1394"/>
    <w:pPr>
      <w:jc w:val="both"/>
    </w:pPr>
    <w:rPr>
      <w:sz w:val="22"/>
    </w:rPr>
  </w:style>
  <w:style w:type="paragraph" w:customStyle="1" w:styleId="Tekstpodstawowy31">
    <w:name w:val="Tekst podstawowy 31"/>
    <w:basedOn w:val="Normalny"/>
    <w:rsid w:val="008E1394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8E1394"/>
    <w:pPr>
      <w:ind w:left="720"/>
    </w:pPr>
    <w:rPr>
      <w:sz w:val="24"/>
      <w:szCs w:val="24"/>
    </w:rPr>
  </w:style>
  <w:style w:type="paragraph" w:customStyle="1" w:styleId="Default">
    <w:name w:val="Default"/>
    <w:rsid w:val="008E1394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8E1394"/>
    <w:pPr>
      <w:spacing w:after="120"/>
      <w:ind w:left="283"/>
    </w:pPr>
    <w:rPr>
      <w:sz w:val="16"/>
      <w:szCs w:val="16"/>
    </w:rPr>
  </w:style>
  <w:style w:type="paragraph" w:customStyle="1" w:styleId="ust">
    <w:name w:val="ust"/>
    <w:rsid w:val="008E1394"/>
    <w:pPr>
      <w:suppressAutoHyphens/>
      <w:spacing w:before="60" w:after="60"/>
      <w:ind w:left="426" w:hanging="284"/>
      <w:jc w:val="both"/>
    </w:pPr>
    <w:rPr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D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12DC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nhideWhenUsed/>
    <w:rsid w:val="00506C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06C3E"/>
    <w:rPr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6C3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06C3E"/>
    <w:rPr>
      <w:lang w:eastAsia="ar-SA"/>
    </w:rPr>
  </w:style>
  <w:style w:type="character" w:customStyle="1" w:styleId="Nagwek3Znak">
    <w:name w:val="Nagłówek 3 Znak"/>
    <w:link w:val="Nagwek3"/>
    <w:uiPriority w:val="9"/>
    <w:semiHidden/>
    <w:rsid w:val="001C427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uiPriority w:val="9"/>
    <w:semiHidden/>
    <w:rsid w:val="001C4274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1C4274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semiHidden/>
    <w:rsid w:val="001C4274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C42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1C4274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unhideWhenUsed/>
    <w:rsid w:val="004B4520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rsid w:val="004B4520"/>
    <w:rPr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73178F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Nagwekstrony">
    <w:name w:val="Nagłówek strony"/>
    <w:uiPriority w:val="99"/>
    <w:rsid w:val="00E81FA7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WW8Num60z0">
    <w:name w:val="WW8Num60z0"/>
    <w:rsid w:val="003A284C"/>
    <w:rPr>
      <w:rFonts w:ascii="Wingdings" w:hAnsi="Wingdings" w:cs="Wingdings"/>
    </w:rPr>
  </w:style>
  <w:style w:type="paragraph" w:customStyle="1" w:styleId="Tekstpodstawowy22">
    <w:name w:val="Tekst podstawowy 22"/>
    <w:basedOn w:val="Normalny"/>
    <w:rsid w:val="003A284C"/>
    <w:pPr>
      <w:suppressAutoHyphens w:val="0"/>
      <w:ind w:left="360"/>
    </w:pPr>
    <w:rPr>
      <w:sz w:val="24"/>
      <w:szCs w:val="24"/>
    </w:rPr>
  </w:style>
  <w:style w:type="paragraph" w:styleId="Bezodstpw">
    <w:name w:val="No Spacing"/>
    <w:link w:val="BezodstpwZnak"/>
    <w:uiPriority w:val="99"/>
    <w:qFormat/>
    <w:rsid w:val="005E74AC"/>
    <w:pPr>
      <w:widowControl w:val="0"/>
      <w:suppressAutoHyphens/>
      <w:autoSpaceDE w:val="0"/>
      <w:textAlignment w:val="baseline"/>
    </w:pPr>
    <w:rPr>
      <w:rFonts w:eastAsia="Arial"/>
      <w:kern w:val="1"/>
      <w:sz w:val="22"/>
      <w:szCs w:val="22"/>
      <w:lang w:eastAsia="ar-SA"/>
    </w:rPr>
  </w:style>
  <w:style w:type="paragraph" w:customStyle="1" w:styleId="Bezodstpw1">
    <w:name w:val="Bez odstępów1"/>
    <w:link w:val="NoSpacingChar"/>
    <w:uiPriority w:val="99"/>
    <w:qFormat/>
    <w:rsid w:val="003700C6"/>
    <w:rPr>
      <w:rFonts w:ascii="Arial Narrow" w:hAnsi="Arial Narrow"/>
      <w:sz w:val="22"/>
      <w:szCs w:val="22"/>
      <w:lang w:eastAsia="en-US"/>
    </w:rPr>
  </w:style>
  <w:style w:type="character" w:customStyle="1" w:styleId="NoSpacingChar">
    <w:name w:val="No Spacing Char"/>
    <w:link w:val="Bezodstpw1"/>
    <w:uiPriority w:val="99"/>
    <w:locked/>
    <w:rsid w:val="003700C6"/>
    <w:rPr>
      <w:rFonts w:ascii="Arial Narrow" w:hAnsi="Arial Narrow"/>
      <w:sz w:val="22"/>
      <w:szCs w:val="22"/>
      <w:lang w:eastAsia="en-US" w:bidi="ar-SA"/>
    </w:rPr>
  </w:style>
  <w:style w:type="character" w:customStyle="1" w:styleId="h11">
    <w:name w:val="h11"/>
    <w:basedOn w:val="Domylnaczcionkaakapitu"/>
    <w:rsid w:val="004159E4"/>
    <w:rPr>
      <w:rFonts w:ascii="Verdana" w:hAnsi="Verdana" w:hint="default"/>
      <w:b/>
      <w:bCs/>
      <w:i w:val="0"/>
      <w:iCs w:val="0"/>
      <w:sz w:val="15"/>
      <w:szCs w:val="15"/>
    </w:rPr>
  </w:style>
  <w:style w:type="character" w:customStyle="1" w:styleId="BezodstpwZnak">
    <w:name w:val="Bez odstępów Znak"/>
    <w:link w:val="Bezodstpw"/>
    <w:uiPriority w:val="99"/>
    <w:locked/>
    <w:rsid w:val="007977DE"/>
    <w:rPr>
      <w:rFonts w:eastAsia="Arial"/>
      <w:kern w:val="1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E50C06"/>
    <w:rPr>
      <w:rFonts w:ascii="Consolas" w:eastAsia="Calibri" w:hAnsi="Consolas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47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chnical-title">
    <w:name w:val="technical-title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technical-desc">
    <w:name w:val="technical-desc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Punktor1">
    <w:name w:val="Punktor1"/>
    <w:basedOn w:val="Normalny"/>
    <w:rsid w:val="00855096"/>
    <w:pPr>
      <w:suppressAutoHyphens w:val="0"/>
      <w:spacing w:line="300" w:lineRule="atLeast"/>
      <w:ind w:left="623" w:hanging="283"/>
    </w:pPr>
    <w:rPr>
      <w:color w:val="000000"/>
      <w:sz w:val="22"/>
      <w:lang w:eastAsia="pl-PL"/>
    </w:rPr>
  </w:style>
  <w:style w:type="character" w:customStyle="1" w:styleId="h1">
    <w:name w:val="h1"/>
    <w:rsid w:val="00855096"/>
  </w:style>
  <w:style w:type="character" w:customStyle="1" w:styleId="h2">
    <w:name w:val="h2"/>
    <w:rsid w:val="00855096"/>
  </w:style>
  <w:style w:type="table" w:styleId="Tabela-Siatka">
    <w:name w:val="Table Grid"/>
    <w:basedOn w:val="Standardowy"/>
    <w:uiPriority w:val="59"/>
    <w:rsid w:val="00197F07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link w:val="Akapitzlist"/>
    <w:uiPriority w:val="34"/>
    <w:locked/>
    <w:rsid w:val="008C7579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3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7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5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7948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06909">
              <w:marLeft w:val="-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99444">
                  <w:marLeft w:val="-100"/>
                  <w:marRight w:val="-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56970">
                      <w:marLeft w:val="730"/>
                      <w:marRight w:val="0"/>
                      <w:marTop w:val="37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15652">
                          <w:marLeft w:val="-100"/>
                          <w:marRight w:val="-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096491">
                              <w:marLeft w:val="-1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906193">
                                  <w:marLeft w:val="-10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1123">
                                      <w:marLeft w:val="171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56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85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2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266328">
                  <w:marLeft w:val="0"/>
                  <w:marRight w:val="0"/>
                  <w:marTop w:val="501"/>
                  <w:marBottom w:val="125"/>
                  <w:divBdr>
                    <w:top w:val="none" w:sz="0" w:space="0" w:color="auto"/>
                    <w:left w:val="none" w:sz="0" w:space="0" w:color="auto"/>
                    <w:bottom w:val="single" w:sz="4" w:space="6" w:color="EEEEEE"/>
                    <w:right w:val="none" w:sz="0" w:space="0" w:color="auto"/>
                  </w:divBdr>
                </w:div>
                <w:div w:id="17325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6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21F8B"/>
    <w:rsid w:val="00521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B20BD0B653045139E77F8C3E9504EE8">
    <w:name w:val="4B20BD0B653045139E77F8C3E9504EE8"/>
    <w:rsid w:val="00521F8B"/>
  </w:style>
  <w:style w:type="paragraph" w:customStyle="1" w:styleId="C012869909CD4B1DA4E9BFD9EC35DE3D">
    <w:name w:val="C012869909CD4B1DA4E9BFD9EC35DE3D"/>
    <w:rsid w:val="00521F8B"/>
  </w:style>
  <w:style w:type="paragraph" w:customStyle="1" w:styleId="787E742204CE4EC383C1A9C09D1636D7">
    <w:name w:val="787E742204CE4EC383C1A9C09D1636D7"/>
    <w:rsid w:val="00521F8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DA421-DC13-4022-82F9-51A64837E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1047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14/SZ/2015</vt:lpstr>
    </vt:vector>
  </TitlesOfParts>
  <Company>HP</Company>
  <LinksUpToDate>false</LinksUpToDate>
  <CharactersWithSpaces>7319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14/SZ/2015</dc:title>
  <dc:creator>Bloka</dc:creator>
  <cp:lastModifiedBy>user</cp:lastModifiedBy>
  <cp:revision>2</cp:revision>
  <cp:lastPrinted>2022-05-24T08:52:00Z</cp:lastPrinted>
  <dcterms:created xsi:type="dcterms:W3CDTF">2025-07-03T09:25:00Z</dcterms:created>
  <dcterms:modified xsi:type="dcterms:W3CDTF">2025-07-03T09:25:00Z</dcterms:modified>
</cp:coreProperties>
</file>