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Ind w:w="-1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80"/>
        <w:gridCol w:w="5156"/>
        <w:gridCol w:w="2139"/>
      </w:tblGrid>
      <w:tr w:rsidR="00B66424" w:rsidRPr="009627A4">
        <w:tc>
          <w:tcPr>
            <w:tcW w:w="218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6424" w:rsidRPr="009627A4" w:rsidRDefault="00235072">
            <w:pPr>
              <w:snapToGrid w:val="0"/>
              <w:rPr>
                <w:rFonts w:ascii="Arial Narrow" w:hAnsi="Arial Narrow" w:cs="Arial Narrow"/>
              </w:rPr>
            </w:pPr>
            <w:r w:rsidRPr="009627A4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25pt;height:35.8pt;z-index:251657728;mso-wrap-distance-left:9.05pt;mso-wrap-distance-right:9.05pt" filled="t">
                  <v:fill color2="black"/>
                  <v:imagedata r:id="rId8" o:title=""/>
                </v:shape>
                <o:OLEObject Type="Embed" ProgID="Word.Picture.8" ShapeID="_x0000_s1026" DrawAspect="Content" ObjectID="_1809758773" r:id="rId9"/>
              </w:pict>
            </w:r>
          </w:p>
          <w:p w:rsidR="00B66424" w:rsidRPr="009627A4" w:rsidRDefault="00B66424">
            <w:pPr>
              <w:jc w:val="center"/>
              <w:rPr>
                <w:rFonts w:ascii="Arial Narrow" w:hAnsi="Arial Narrow" w:cs="Arial Narrow"/>
              </w:rPr>
            </w:pPr>
          </w:p>
          <w:p w:rsidR="00B66424" w:rsidRPr="009627A4" w:rsidRDefault="00B66424">
            <w:pPr>
              <w:rPr>
                <w:rFonts w:ascii="Arial Narrow" w:hAnsi="Arial Narrow" w:cs="Arial Narrow"/>
              </w:rPr>
            </w:pPr>
          </w:p>
        </w:tc>
        <w:tc>
          <w:tcPr>
            <w:tcW w:w="5156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6424" w:rsidRPr="009627A4" w:rsidRDefault="00F80D7A">
            <w:pPr>
              <w:jc w:val="center"/>
              <w:rPr>
                <w:rFonts w:ascii="Arial Narrow" w:hAnsi="Arial Narrow" w:cs="Arial Narrow"/>
                <w:bCs/>
              </w:rPr>
            </w:pPr>
            <w:r w:rsidRPr="009627A4">
              <w:rPr>
                <w:rFonts w:ascii="Arial Narrow" w:hAnsi="Arial Narrow" w:cs="Arial Narrow"/>
                <w:bCs/>
              </w:rPr>
              <w:t>U</w:t>
            </w:r>
            <w:r w:rsidR="00B66424" w:rsidRPr="009627A4">
              <w:rPr>
                <w:rFonts w:ascii="Arial Narrow" w:hAnsi="Arial Narrow" w:cs="Arial Narrow"/>
                <w:bCs/>
              </w:rPr>
              <w:t>mow</w:t>
            </w:r>
            <w:r w:rsidRPr="009627A4">
              <w:rPr>
                <w:rFonts w:ascii="Arial Narrow" w:hAnsi="Arial Narrow" w:cs="Arial Narrow"/>
                <w:bCs/>
              </w:rPr>
              <w:t>a</w:t>
            </w:r>
            <w:r w:rsidR="00B66424" w:rsidRPr="009627A4">
              <w:rPr>
                <w:rFonts w:ascii="Arial Narrow" w:hAnsi="Arial Narrow" w:cs="Arial Narrow"/>
                <w:bCs/>
              </w:rPr>
              <w:t xml:space="preserve"> na usługi </w:t>
            </w:r>
          </w:p>
          <w:p w:rsidR="00510C8B" w:rsidRPr="009627A4" w:rsidRDefault="00510C8B" w:rsidP="00E04FAD">
            <w:pPr>
              <w:jc w:val="center"/>
              <w:rPr>
                <w:rFonts w:ascii="Arial Narrow" w:hAnsi="Arial Narrow" w:cs="Arial Narrow"/>
              </w:rPr>
            </w:pPr>
          </w:p>
        </w:tc>
        <w:tc>
          <w:tcPr>
            <w:tcW w:w="2139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B66424" w:rsidRPr="009627A4" w:rsidRDefault="00B66424">
            <w:pPr>
              <w:jc w:val="center"/>
            </w:pPr>
            <w:r w:rsidRPr="009627A4">
              <w:rPr>
                <w:rFonts w:ascii="Arial Narrow" w:hAnsi="Arial Narrow" w:cs="Arial Narrow"/>
              </w:rPr>
              <w:t>PR25_P01_F20_W5</w:t>
            </w:r>
          </w:p>
        </w:tc>
      </w:tr>
    </w:tbl>
    <w:p w:rsidR="00E332E5" w:rsidRPr="009627A4" w:rsidRDefault="00E332E5">
      <w:pPr>
        <w:overflowPunct w:val="0"/>
        <w:autoSpaceDE w:val="0"/>
        <w:spacing w:line="276" w:lineRule="auto"/>
        <w:jc w:val="center"/>
        <w:rPr>
          <w:sz w:val="20"/>
          <w:szCs w:val="20"/>
        </w:rPr>
      </w:pPr>
    </w:p>
    <w:p w:rsidR="00B66424" w:rsidRPr="009627A4" w:rsidRDefault="00B66424">
      <w:pPr>
        <w:overflowPunct w:val="0"/>
        <w:autoSpaceDE w:val="0"/>
        <w:spacing w:line="276" w:lineRule="auto"/>
        <w:jc w:val="center"/>
        <w:rPr>
          <w:sz w:val="22"/>
          <w:szCs w:val="22"/>
        </w:rPr>
      </w:pPr>
      <w:r w:rsidRPr="009627A4">
        <w:rPr>
          <w:b/>
          <w:sz w:val="22"/>
          <w:szCs w:val="22"/>
        </w:rPr>
        <w:t>UMOWA nr ........../P/202</w:t>
      </w:r>
      <w:r w:rsidR="0079778E" w:rsidRPr="009627A4">
        <w:rPr>
          <w:b/>
          <w:sz w:val="22"/>
          <w:szCs w:val="22"/>
        </w:rPr>
        <w:t>5</w:t>
      </w:r>
      <w:r w:rsidRPr="009627A4">
        <w:rPr>
          <w:b/>
          <w:sz w:val="22"/>
          <w:szCs w:val="22"/>
        </w:rPr>
        <w:t xml:space="preserve">/ TU </w:t>
      </w:r>
    </w:p>
    <w:p w:rsidR="00B66424" w:rsidRPr="009627A4" w:rsidRDefault="00B66424">
      <w:pPr>
        <w:overflowPunct w:val="0"/>
        <w:autoSpaceDE w:val="0"/>
        <w:spacing w:line="276" w:lineRule="auto"/>
        <w:rPr>
          <w:sz w:val="22"/>
          <w:szCs w:val="22"/>
        </w:rPr>
      </w:pPr>
    </w:p>
    <w:p w:rsidR="00B66424" w:rsidRPr="009627A4" w:rsidRDefault="00D2241A">
      <w:pPr>
        <w:widowControl w:val="0"/>
        <w:autoSpaceDE w:val="0"/>
        <w:spacing w:line="276" w:lineRule="auto"/>
        <w:jc w:val="both"/>
        <w:rPr>
          <w:b/>
          <w:sz w:val="22"/>
          <w:szCs w:val="22"/>
        </w:rPr>
      </w:pPr>
      <w:r w:rsidRPr="009627A4">
        <w:rPr>
          <w:bCs/>
          <w:iCs/>
          <w:sz w:val="22"/>
          <w:szCs w:val="22"/>
        </w:rPr>
        <w:t>zawartej w</w:t>
      </w:r>
      <w:r w:rsidR="00385025" w:rsidRPr="009627A4">
        <w:rPr>
          <w:bCs/>
          <w:iCs/>
          <w:sz w:val="22"/>
          <w:szCs w:val="22"/>
        </w:rPr>
        <w:t xml:space="preserve"> </w:t>
      </w:r>
      <w:r w:rsidRPr="009627A4">
        <w:rPr>
          <w:bCs/>
          <w:iCs/>
          <w:sz w:val="22"/>
          <w:szCs w:val="22"/>
        </w:rPr>
        <w:t>dniu ..</w:t>
      </w:r>
      <w:r w:rsidR="00DD0488" w:rsidRPr="009627A4">
        <w:rPr>
          <w:bCs/>
          <w:iCs/>
          <w:sz w:val="22"/>
          <w:szCs w:val="22"/>
        </w:rPr>
        <w:t>……</w:t>
      </w:r>
      <w:r w:rsidRPr="009627A4">
        <w:rPr>
          <w:bCs/>
          <w:iCs/>
          <w:sz w:val="22"/>
          <w:szCs w:val="22"/>
        </w:rPr>
        <w:t xml:space="preserve">....  </w:t>
      </w:r>
      <w:r w:rsidR="00B66424" w:rsidRPr="009627A4">
        <w:rPr>
          <w:bCs/>
          <w:iCs/>
          <w:color w:val="000000"/>
          <w:sz w:val="22"/>
          <w:szCs w:val="22"/>
        </w:rPr>
        <w:t>w Bydgoszczy</w:t>
      </w:r>
      <w:r w:rsidR="00385025" w:rsidRPr="009627A4">
        <w:rPr>
          <w:bCs/>
          <w:iCs/>
          <w:color w:val="000000"/>
          <w:sz w:val="22"/>
          <w:szCs w:val="22"/>
        </w:rPr>
        <w:t xml:space="preserve"> </w:t>
      </w:r>
      <w:r w:rsidRPr="009627A4">
        <w:rPr>
          <w:bCs/>
          <w:iCs/>
          <w:sz w:val="22"/>
          <w:szCs w:val="22"/>
        </w:rPr>
        <w:t xml:space="preserve">pomiędzy: </w:t>
      </w:r>
    </w:p>
    <w:p w:rsidR="00B66424" w:rsidRPr="009627A4" w:rsidRDefault="00B66424">
      <w:pPr>
        <w:overflowPunct w:val="0"/>
        <w:spacing w:line="276" w:lineRule="auto"/>
        <w:jc w:val="both"/>
        <w:rPr>
          <w:sz w:val="22"/>
          <w:szCs w:val="22"/>
        </w:rPr>
      </w:pPr>
      <w:r w:rsidRPr="009627A4">
        <w:rPr>
          <w:b/>
          <w:sz w:val="22"/>
          <w:szCs w:val="22"/>
        </w:rPr>
        <w:t xml:space="preserve">10 Wojskowym Szpitalem Klinicznym z Polikliniką Samodzielnym Publicznym Zakładem Opieki </w:t>
      </w:r>
      <w:r w:rsidR="00D2241A" w:rsidRPr="009627A4">
        <w:rPr>
          <w:b/>
          <w:sz w:val="22"/>
          <w:szCs w:val="22"/>
        </w:rPr>
        <w:t>Zdrowotnej w</w:t>
      </w:r>
      <w:r w:rsidRPr="009627A4">
        <w:rPr>
          <w:b/>
          <w:sz w:val="22"/>
          <w:szCs w:val="22"/>
        </w:rPr>
        <w:t xml:space="preserve"> Bydgoszczy</w:t>
      </w:r>
      <w:r w:rsidRPr="009627A4">
        <w:rPr>
          <w:sz w:val="22"/>
          <w:szCs w:val="22"/>
        </w:rPr>
        <w:t xml:space="preserve">, ul. Powstańców Warszawy 5, 85-681 Bydgoszcz, </w:t>
      </w:r>
      <w:r w:rsidRPr="009627A4">
        <w:rPr>
          <w:color w:val="000000"/>
          <w:sz w:val="22"/>
          <w:szCs w:val="22"/>
        </w:rPr>
        <w:t xml:space="preserve">wpisanym do  rejestru stowarzyszeń, innych organizacji społecznych i zawodowych, fundacji oraz samodzielnych publicznych zakładów opieki zdrowotnej prowadzonego przez Sąd </w:t>
      </w:r>
      <w:r w:rsidRPr="009627A4">
        <w:rPr>
          <w:sz w:val="22"/>
          <w:szCs w:val="22"/>
        </w:rPr>
        <w:t xml:space="preserve">Rejonowy w Bydgoszczy XIII Wydział Gospodarczy Krajowego Rejestru Sądowego pod </w:t>
      </w:r>
      <w:r w:rsidRPr="009627A4">
        <w:rPr>
          <w:b/>
          <w:sz w:val="22"/>
          <w:szCs w:val="22"/>
        </w:rPr>
        <w:t>numerem  KRS 0000007548</w:t>
      </w:r>
      <w:r w:rsidRPr="009627A4">
        <w:rPr>
          <w:sz w:val="22"/>
          <w:szCs w:val="22"/>
        </w:rPr>
        <w:t>, NIP 554-031-25-10, REGON  090538318,  reprezentowanym przez:</w:t>
      </w:r>
    </w:p>
    <w:p w:rsidR="00B66424" w:rsidRPr="009627A4" w:rsidRDefault="00B66424">
      <w:pPr>
        <w:overflowPunct w:val="0"/>
        <w:spacing w:line="276" w:lineRule="auto"/>
        <w:jc w:val="both"/>
        <w:rPr>
          <w:sz w:val="22"/>
          <w:szCs w:val="22"/>
        </w:rPr>
      </w:pPr>
    </w:p>
    <w:p w:rsidR="00B66424" w:rsidRPr="009627A4" w:rsidRDefault="009F3795">
      <w:pPr>
        <w:spacing w:line="276" w:lineRule="auto"/>
        <w:jc w:val="both"/>
        <w:rPr>
          <w:sz w:val="22"/>
          <w:szCs w:val="22"/>
        </w:rPr>
      </w:pPr>
      <w:r w:rsidRPr="009627A4">
        <w:rPr>
          <w:b/>
          <w:sz w:val="22"/>
          <w:szCs w:val="22"/>
        </w:rPr>
        <w:t>…………………………………………………………</w:t>
      </w:r>
    </w:p>
    <w:p w:rsidR="00B66424" w:rsidRPr="009627A4" w:rsidRDefault="00B66424">
      <w:pPr>
        <w:spacing w:line="276" w:lineRule="auto"/>
        <w:jc w:val="both"/>
        <w:rPr>
          <w:sz w:val="22"/>
          <w:szCs w:val="22"/>
        </w:rPr>
      </w:pPr>
    </w:p>
    <w:p w:rsidR="00B66424" w:rsidRPr="009627A4" w:rsidRDefault="00B66424">
      <w:pPr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>zwanym dalej ,,</w:t>
      </w:r>
      <w:r w:rsidRPr="009627A4">
        <w:rPr>
          <w:b/>
          <w:sz w:val="22"/>
          <w:szCs w:val="22"/>
        </w:rPr>
        <w:t>Zamawiającym</w:t>
      </w:r>
      <w:r w:rsidRPr="009627A4">
        <w:rPr>
          <w:sz w:val="22"/>
          <w:szCs w:val="22"/>
        </w:rPr>
        <w:t xml:space="preserve">" </w:t>
      </w:r>
    </w:p>
    <w:p w:rsidR="00B66424" w:rsidRPr="009627A4" w:rsidRDefault="00B66424">
      <w:pPr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>a</w:t>
      </w:r>
    </w:p>
    <w:p w:rsidR="00B66424" w:rsidRPr="009627A4" w:rsidRDefault="00B66424">
      <w:pPr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 ………………………………., z siedzibą ………………… wpisaną do rejestru przedsiębiorców prowadzonego przez Sąd Rejonowy ………………,pod numerem …….., NIP: ………..,  REGON: …………., reprezentowaną przez:</w:t>
      </w:r>
    </w:p>
    <w:p w:rsidR="00B66424" w:rsidRPr="009627A4" w:rsidRDefault="00B66424">
      <w:pPr>
        <w:spacing w:line="276" w:lineRule="auto"/>
        <w:rPr>
          <w:sz w:val="22"/>
          <w:szCs w:val="22"/>
        </w:rPr>
      </w:pPr>
      <w:r w:rsidRPr="009627A4">
        <w:rPr>
          <w:sz w:val="22"/>
          <w:szCs w:val="22"/>
        </w:rPr>
        <w:t>…………………………………………..  -   ……………………………</w:t>
      </w:r>
    </w:p>
    <w:p w:rsidR="00B66424" w:rsidRPr="009627A4" w:rsidRDefault="00B66424" w:rsidP="00E57172">
      <w:pPr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zwaną dalej </w:t>
      </w:r>
      <w:r w:rsidRPr="009627A4">
        <w:rPr>
          <w:bCs/>
          <w:sz w:val="22"/>
          <w:szCs w:val="22"/>
        </w:rPr>
        <w:t>„</w:t>
      </w:r>
      <w:r w:rsidRPr="009627A4">
        <w:rPr>
          <w:b/>
          <w:bCs/>
          <w:sz w:val="22"/>
          <w:szCs w:val="22"/>
        </w:rPr>
        <w:t>Wykonawcą</w:t>
      </w:r>
      <w:r w:rsidRPr="009627A4">
        <w:rPr>
          <w:bCs/>
          <w:sz w:val="22"/>
          <w:szCs w:val="22"/>
        </w:rPr>
        <w:t>".</w:t>
      </w:r>
    </w:p>
    <w:p w:rsidR="00B66424" w:rsidRPr="009627A4" w:rsidRDefault="008972F7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  <w:r w:rsidRPr="009627A4">
        <w:rPr>
          <w:b/>
          <w:sz w:val="22"/>
          <w:szCs w:val="22"/>
          <w:u w:color="FFFFFF" w:themeColor="background1"/>
        </w:rPr>
        <w:t>§</w:t>
      </w:r>
      <w:r w:rsidR="00B66424" w:rsidRPr="009627A4">
        <w:rPr>
          <w:b/>
          <w:sz w:val="22"/>
          <w:szCs w:val="22"/>
        </w:rPr>
        <w:t xml:space="preserve"> 1</w:t>
      </w:r>
    </w:p>
    <w:p w:rsidR="00377D87" w:rsidRPr="009627A4" w:rsidRDefault="00377D87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  <w:r w:rsidRPr="009627A4">
        <w:rPr>
          <w:b/>
          <w:sz w:val="22"/>
          <w:szCs w:val="22"/>
        </w:rPr>
        <w:t>Przedmiot umowy</w:t>
      </w:r>
    </w:p>
    <w:p w:rsidR="00B66424" w:rsidRPr="009627A4" w:rsidRDefault="00B66424" w:rsidP="001104EC">
      <w:pPr>
        <w:numPr>
          <w:ilvl w:val="0"/>
          <w:numId w:val="2"/>
        </w:numPr>
        <w:spacing w:line="276" w:lineRule="auto"/>
        <w:ind w:left="360"/>
        <w:jc w:val="both"/>
        <w:rPr>
          <w:b/>
          <w:sz w:val="22"/>
          <w:szCs w:val="22"/>
        </w:rPr>
      </w:pPr>
      <w:r w:rsidRPr="009627A4">
        <w:rPr>
          <w:sz w:val="22"/>
          <w:szCs w:val="22"/>
        </w:rPr>
        <w:t>Działając na podstawie ustawy</w:t>
      </w:r>
      <w:r w:rsidRPr="009627A4">
        <w:rPr>
          <w:color w:val="000000"/>
          <w:sz w:val="22"/>
          <w:szCs w:val="22"/>
        </w:rPr>
        <w:t xml:space="preserve"> z dnia 11 września 2019r. Prawo zamówień publicznych </w:t>
      </w:r>
      <w:r w:rsidR="00FB2273" w:rsidRPr="009627A4">
        <w:rPr>
          <w:color w:val="000000"/>
          <w:sz w:val="22"/>
          <w:szCs w:val="22"/>
        </w:rPr>
        <w:br/>
      </w:r>
      <w:r w:rsidRPr="009627A4">
        <w:rPr>
          <w:bCs/>
          <w:sz w:val="22"/>
          <w:szCs w:val="22"/>
        </w:rPr>
        <w:t>z</w:t>
      </w:r>
      <w:r w:rsidRPr="009627A4">
        <w:rPr>
          <w:sz w:val="22"/>
          <w:szCs w:val="22"/>
        </w:rPr>
        <w:t xml:space="preserve">godnie z wynikiem zamówienia publicznego </w:t>
      </w:r>
      <w:r w:rsidR="00D2241A" w:rsidRPr="009627A4">
        <w:rPr>
          <w:sz w:val="22"/>
          <w:szCs w:val="22"/>
        </w:rPr>
        <w:t xml:space="preserve">udzielonego w trybie podstawowym, o którym mowa w art. 275 pkt. 1 Ustawy, </w:t>
      </w:r>
      <w:r w:rsidRPr="009627A4">
        <w:rPr>
          <w:sz w:val="22"/>
          <w:szCs w:val="22"/>
        </w:rPr>
        <w:t>ogłoszon</w:t>
      </w:r>
      <w:r w:rsidR="00D2241A" w:rsidRPr="009627A4">
        <w:rPr>
          <w:sz w:val="22"/>
          <w:szCs w:val="22"/>
        </w:rPr>
        <w:t>ym</w:t>
      </w:r>
      <w:r w:rsidRPr="009627A4">
        <w:rPr>
          <w:sz w:val="22"/>
          <w:szCs w:val="22"/>
        </w:rPr>
        <w:t xml:space="preserve"> w </w:t>
      </w:r>
      <w:r w:rsidR="00D2241A" w:rsidRPr="009627A4">
        <w:rPr>
          <w:b/>
          <w:sz w:val="22"/>
          <w:szCs w:val="22"/>
        </w:rPr>
        <w:t>BZP nr ………</w:t>
      </w:r>
      <w:r w:rsidRPr="009627A4">
        <w:rPr>
          <w:b/>
          <w:sz w:val="22"/>
          <w:szCs w:val="22"/>
        </w:rPr>
        <w:t xml:space="preserve">, </w:t>
      </w:r>
      <w:r w:rsidRPr="009627A4">
        <w:rPr>
          <w:sz w:val="22"/>
          <w:szCs w:val="22"/>
        </w:rPr>
        <w:t xml:space="preserve">data </w:t>
      </w:r>
      <w:r w:rsidR="00D2241A" w:rsidRPr="009627A4">
        <w:rPr>
          <w:sz w:val="22"/>
          <w:szCs w:val="22"/>
        </w:rPr>
        <w:t>zamieszczenia ………… - sprawa</w:t>
      </w:r>
      <w:r w:rsidR="00F9574A" w:rsidRPr="009627A4">
        <w:rPr>
          <w:b/>
          <w:sz w:val="22"/>
          <w:szCs w:val="22"/>
        </w:rPr>
        <w:t>…..</w:t>
      </w:r>
      <w:r w:rsidR="00D2241A" w:rsidRPr="009627A4">
        <w:rPr>
          <w:b/>
          <w:sz w:val="22"/>
          <w:szCs w:val="22"/>
        </w:rPr>
        <w:t>/202</w:t>
      </w:r>
      <w:r w:rsidR="0079778E" w:rsidRPr="009627A4">
        <w:rPr>
          <w:b/>
          <w:sz w:val="22"/>
          <w:szCs w:val="22"/>
        </w:rPr>
        <w:t>5</w:t>
      </w:r>
      <w:r w:rsidR="00E332E5" w:rsidRPr="009627A4">
        <w:rPr>
          <w:b/>
          <w:sz w:val="22"/>
          <w:szCs w:val="22"/>
        </w:rPr>
        <w:t xml:space="preserve"> </w:t>
      </w:r>
      <w:r w:rsidR="00377D87" w:rsidRPr="009627A4">
        <w:rPr>
          <w:b/>
          <w:sz w:val="22"/>
          <w:szCs w:val="22"/>
        </w:rPr>
        <w:t>Wykonawca</w:t>
      </w:r>
      <w:r w:rsidRPr="009627A4">
        <w:rPr>
          <w:sz w:val="22"/>
          <w:szCs w:val="22"/>
        </w:rPr>
        <w:t xml:space="preserve"> zobowiązuje się do wykonania przedmiotu zamówienia polegającego na: </w:t>
      </w:r>
    </w:p>
    <w:p w:rsidR="00B66424" w:rsidRPr="009627A4" w:rsidRDefault="00967A46" w:rsidP="001104EC">
      <w:pPr>
        <w:numPr>
          <w:ilvl w:val="0"/>
          <w:numId w:val="4"/>
        </w:numPr>
        <w:spacing w:line="276" w:lineRule="auto"/>
        <w:jc w:val="both"/>
        <w:rPr>
          <w:b/>
          <w:bCs/>
          <w:sz w:val="22"/>
          <w:szCs w:val="22"/>
        </w:rPr>
      </w:pPr>
      <w:r w:rsidRPr="009627A4">
        <w:rPr>
          <w:b/>
          <w:sz w:val="22"/>
          <w:szCs w:val="22"/>
        </w:rPr>
        <w:t>w</w:t>
      </w:r>
      <w:r w:rsidR="00B66424" w:rsidRPr="009627A4">
        <w:rPr>
          <w:b/>
          <w:sz w:val="22"/>
          <w:szCs w:val="22"/>
        </w:rPr>
        <w:t>ykonaniu</w:t>
      </w:r>
      <w:r w:rsidRPr="009627A4">
        <w:rPr>
          <w:b/>
          <w:sz w:val="22"/>
          <w:szCs w:val="22"/>
        </w:rPr>
        <w:t xml:space="preserve"> </w:t>
      </w:r>
      <w:r w:rsidR="00880964" w:rsidRPr="009627A4">
        <w:rPr>
          <w:b/>
          <w:sz w:val="22"/>
          <w:szCs w:val="22"/>
        </w:rPr>
        <w:t>zmian w</w:t>
      </w:r>
      <w:r w:rsidR="0079778E" w:rsidRPr="009627A4">
        <w:rPr>
          <w:b/>
          <w:sz w:val="22"/>
          <w:szCs w:val="22"/>
        </w:rPr>
        <w:t xml:space="preserve"> </w:t>
      </w:r>
      <w:r w:rsidR="00B66424" w:rsidRPr="009627A4">
        <w:rPr>
          <w:b/>
          <w:bCs/>
          <w:sz w:val="22"/>
          <w:szCs w:val="22"/>
        </w:rPr>
        <w:t>dokumentacji projektowo-kosztorysowej,</w:t>
      </w:r>
    </w:p>
    <w:p w:rsidR="00B66424" w:rsidRPr="009627A4" w:rsidRDefault="0079778E" w:rsidP="001104EC">
      <w:pPr>
        <w:numPr>
          <w:ilvl w:val="0"/>
          <w:numId w:val="4"/>
        </w:numPr>
        <w:spacing w:line="276" w:lineRule="auto"/>
        <w:jc w:val="both"/>
        <w:rPr>
          <w:b/>
          <w:bCs/>
          <w:sz w:val="22"/>
          <w:szCs w:val="22"/>
        </w:rPr>
      </w:pPr>
      <w:r w:rsidRPr="009627A4">
        <w:rPr>
          <w:b/>
          <w:bCs/>
          <w:sz w:val="22"/>
          <w:szCs w:val="22"/>
        </w:rPr>
        <w:t xml:space="preserve">sprawowaniu </w:t>
      </w:r>
      <w:r w:rsidR="00B66424" w:rsidRPr="009627A4">
        <w:rPr>
          <w:b/>
          <w:bCs/>
          <w:sz w:val="22"/>
          <w:szCs w:val="22"/>
        </w:rPr>
        <w:t>nadzor</w:t>
      </w:r>
      <w:r w:rsidRPr="009627A4">
        <w:rPr>
          <w:b/>
          <w:bCs/>
          <w:sz w:val="22"/>
          <w:szCs w:val="22"/>
        </w:rPr>
        <w:t>u autorskiego</w:t>
      </w:r>
      <w:r w:rsidR="00B66424" w:rsidRPr="009627A4">
        <w:rPr>
          <w:b/>
          <w:bCs/>
          <w:sz w:val="22"/>
          <w:szCs w:val="22"/>
        </w:rPr>
        <w:t xml:space="preserve">, </w:t>
      </w:r>
    </w:p>
    <w:p w:rsidR="00B66424" w:rsidRPr="009627A4" w:rsidRDefault="00B66424">
      <w:pPr>
        <w:spacing w:line="276" w:lineRule="auto"/>
        <w:ind w:left="360"/>
        <w:jc w:val="both"/>
        <w:rPr>
          <w:sz w:val="22"/>
          <w:szCs w:val="22"/>
        </w:rPr>
      </w:pPr>
      <w:r w:rsidRPr="009627A4">
        <w:rPr>
          <w:b/>
          <w:bCs/>
          <w:sz w:val="22"/>
          <w:szCs w:val="22"/>
        </w:rPr>
        <w:t>dla zadani</w:t>
      </w:r>
      <w:r w:rsidRPr="009627A4">
        <w:rPr>
          <w:b/>
          <w:bCs/>
          <w:color w:val="000000"/>
          <w:sz w:val="22"/>
          <w:szCs w:val="22"/>
        </w:rPr>
        <w:t>a</w:t>
      </w:r>
      <w:r w:rsidRPr="009627A4">
        <w:rPr>
          <w:b/>
          <w:bCs/>
          <w:sz w:val="22"/>
          <w:szCs w:val="22"/>
        </w:rPr>
        <w:t xml:space="preserve"> pn. </w:t>
      </w:r>
      <w:r w:rsidR="00B169FA" w:rsidRPr="009627A4">
        <w:rPr>
          <w:b/>
          <w:sz w:val="22"/>
          <w:szCs w:val="22"/>
        </w:rPr>
        <w:t>”</w:t>
      </w:r>
      <w:r w:rsidR="0079778E" w:rsidRPr="009627A4">
        <w:rPr>
          <w:b/>
          <w:sz w:val="22"/>
          <w:szCs w:val="22"/>
        </w:rPr>
        <w:t>P</w:t>
      </w:r>
      <w:r w:rsidR="0079778E" w:rsidRPr="009627A4">
        <w:rPr>
          <w:b/>
          <w:bCs/>
          <w:color w:val="000000"/>
          <w:sz w:val="22"/>
          <w:szCs w:val="22"/>
        </w:rPr>
        <w:t xml:space="preserve">rzebudowa pomieszczeń dla potrzeb oddziału intensywnego nadzoru kardiologicznego w bud. Nr 3, piętro </w:t>
      </w:r>
      <w:r w:rsidR="004866AC" w:rsidRPr="009627A4">
        <w:rPr>
          <w:b/>
          <w:bCs/>
          <w:color w:val="000000"/>
          <w:sz w:val="22"/>
          <w:szCs w:val="22"/>
        </w:rPr>
        <w:t>VI</w:t>
      </w:r>
      <w:r w:rsidR="0079778E" w:rsidRPr="009627A4">
        <w:rPr>
          <w:b/>
          <w:bCs/>
          <w:color w:val="000000"/>
          <w:sz w:val="22"/>
          <w:szCs w:val="22"/>
        </w:rPr>
        <w:t xml:space="preserve"> - strona północna</w:t>
      </w:r>
      <w:r w:rsidR="0079778E" w:rsidRPr="009627A4">
        <w:rPr>
          <w:b/>
          <w:sz w:val="22"/>
          <w:szCs w:val="22"/>
        </w:rPr>
        <w:t xml:space="preserve"> </w:t>
      </w:r>
      <w:r w:rsidR="003A22AC" w:rsidRPr="009627A4">
        <w:rPr>
          <w:b/>
          <w:sz w:val="22"/>
          <w:szCs w:val="22"/>
        </w:rPr>
        <w:t>”</w:t>
      </w:r>
      <w:r w:rsidR="00F17D28" w:rsidRPr="009627A4">
        <w:rPr>
          <w:b/>
          <w:sz w:val="22"/>
          <w:szCs w:val="22"/>
        </w:rPr>
        <w:t xml:space="preserve"> </w:t>
      </w:r>
      <w:r w:rsidRPr="009627A4">
        <w:rPr>
          <w:sz w:val="22"/>
          <w:szCs w:val="22"/>
        </w:rPr>
        <w:t xml:space="preserve">zgodnie z </w:t>
      </w:r>
      <w:r w:rsidR="00D2241A" w:rsidRPr="009627A4">
        <w:rPr>
          <w:sz w:val="22"/>
          <w:szCs w:val="22"/>
        </w:rPr>
        <w:t>f</w:t>
      </w:r>
      <w:r w:rsidRPr="009627A4">
        <w:rPr>
          <w:sz w:val="22"/>
          <w:szCs w:val="22"/>
        </w:rPr>
        <w:t xml:space="preserve">ormularzem </w:t>
      </w:r>
      <w:r w:rsidR="00D2241A" w:rsidRPr="009627A4">
        <w:rPr>
          <w:sz w:val="22"/>
          <w:szCs w:val="22"/>
        </w:rPr>
        <w:t>cenowym</w:t>
      </w:r>
      <w:r w:rsidRPr="009627A4">
        <w:rPr>
          <w:sz w:val="22"/>
          <w:szCs w:val="22"/>
        </w:rPr>
        <w:t xml:space="preserve"> – załącznik nr 1 do umowy.</w:t>
      </w:r>
    </w:p>
    <w:p w:rsidR="005C184F" w:rsidRPr="009627A4" w:rsidRDefault="005C184F" w:rsidP="005C184F">
      <w:pPr>
        <w:tabs>
          <w:tab w:val="left" w:pos="426"/>
        </w:tabs>
        <w:autoSpaceDE w:val="0"/>
        <w:spacing w:line="276" w:lineRule="auto"/>
        <w:ind w:right="45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2.   Wartość wykonania całego przedmiotu umowy stanowi wynagrodzenie ryczałtowe w kwocie: </w:t>
      </w:r>
    </w:p>
    <w:p w:rsidR="005C184F" w:rsidRPr="009627A4" w:rsidRDefault="005C184F" w:rsidP="005C184F">
      <w:pPr>
        <w:spacing w:line="276" w:lineRule="auto"/>
        <w:ind w:firstLine="708"/>
        <w:rPr>
          <w:sz w:val="22"/>
          <w:szCs w:val="22"/>
        </w:rPr>
      </w:pPr>
      <w:r w:rsidRPr="009627A4">
        <w:rPr>
          <w:sz w:val="22"/>
          <w:szCs w:val="22"/>
        </w:rPr>
        <w:t xml:space="preserve">cena brutto (wraz z podatkiem VAT) wynosi: </w:t>
      </w:r>
      <w:r w:rsidRPr="009627A4">
        <w:rPr>
          <w:b/>
          <w:sz w:val="22"/>
          <w:szCs w:val="22"/>
        </w:rPr>
        <w:t>......................</w:t>
      </w:r>
      <w:r w:rsidR="003B307A" w:rsidRPr="009627A4">
        <w:rPr>
          <w:b/>
          <w:sz w:val="22"/>
          <w:szCs w:val="22"/>
        </w:rPr>
        <w:t xml:space="preserve"> </w:t>
      </w:r>
      <w:r w:rsidR="003B307A" w:rsidRPr="009627A4">
        <w:rPr>
          <w:sz w:val="22"/>
          <w:szCs w:val="22"/>
        </w:rPr>
        <w:t>zł</w:t>
      </w:r>
    </w:p>
    <w:p w:rsidR="005C184F" w:rsidRPr="009627A4" w:rsidRDefault="005C184F" w:rsidP="005C184F">
      <w:pPr>
        <w:spacing w:line="276" w:lineRule="auto"/>
        <w:ind w:firstLine="708"/>
        <w:rPr>
          <w:sz w:val="22"/>
          <w:szCs w:val="22"/>
        </w:rPr>
      </w:pPr>
      <w:r w:rsidRPr="009627A4">
        <w:rPr>
          <w:sz w:val="22"/>
          <w:szCs w:val="22"/>
        </w:rPr>
        <w:t xml:space="preserve">słownie złotych: </w:t>
      </w:r>
      <w:r w:rsidRPr="009627A4">
        <w:rPr>
          <w:b/>
          <w:sz w:val="22"/>
          <w:szCs w:val="22"/>
        </w:rPr>
        <w:t xml:space="preserve">...........................  .../100 </w:t>
      </w:r>
    </w:p>
    <w:p w:rsidR="005C184F" w:rsidRPr="009627A4" w:rsidRDefault="005C184F" w:rsidP="005C184F">
      <w:pPr>
        <w:spacing w:line="276" w:lineRule="auto"/>
        <w:ind w:firstLine="708"/>
        <w:rPr>
          <w:sz w:val="22"/>
          <w:szCs w:val="22"/>
        </w:rPr>
      </w:pPr>
      <w:r w:rsidRPr="009627A4">
        <w:rPr>
          <w:sz w:val="22"/>
          <w:szCs w:val="22"/>
        </w:rPr>
        <w:t xml:space="preserve">w tym podatek VAT w wysokości .....  %  tj.: ............ zł,; słownie złotych: ............00/100, </w:t>
      </w:r>
    </w:p>
    <w:p w:rsidR="005C184F" w:rsidRPr="009627A4" w:rsidRDefault="005C184F" w:rsidP="005C184F">
      <w:pPr>
        <w:spacing w:line="276" w:lineRule="auto"/>
        <w:ind w:firstLine="708"/>
        <w:rPr>
          <w:sz w:val="22"/>
          <w:szCs w:val="22"/>
        </w:rPr>
      </w:pPr>
      <w:r w:rsidRPr="009627A4">
        <w:rPr>
          <w:sz w:val="22"/>
          <w:szCs w:val="22"/>
        </w:rPr>
        <w:t xml:space="preserve">cena netto w wysokości:............................. zł </w:t>
      </w:r>
    </w:p>
    <w:p w:rsidR="005C184F" w:rsidRPr="009627A4" w:rsidRDefault="005C184F" w:rsidP="005C184F">
      <w:pPr>
        <w:spacing w:line="276" w:lineRule="auto"/>
        <w:ind w:firstLine="708"/>
        <w:rPr>
          <w:sz w:val="22"/>
          <w:szCs w:val="22"/>
        </w:rPr>
      </w:pPr>
      <w:r w:rsidRPr="009627A4">
        <w:rPr>
          <w:sz w:val="22"/>
          <w:szCs w:val="22"/>
        </w:rPr>
        <w:t>słownie złotych:..................................  .../100</w:t>
      </w:r>
      <w:r w:rsidR="00967A46" w:rsidRPr="009627A4">
        <w:rPr>
          <w:sz w:val="22"/>
          <w:szCs w:val="22"/>
        </w:rPr>
        <w:t xml:space="preserve"> </w:t>
      </w:r>
    </w:p>
    <w:p w:rsidR="005C184F" w:rsidRPr="009627A4" w:rsidRDefault="005C184F" w:rsidP="005C184F">
      <w:pPr>
        <w:spacing w:line="276" w:lineRule="auto"/>
        <w:ind w:firstLine="708"/>
        <w:rPr>
          <w:sz w:val="22"/>
          <w:szCs w:val="22"/>
        </w:rPr>
      </w:pPr>
    </w:p>
    <w:p w:rsidR="005C184F" w:rsidRPr="009627A4" w:rsidRDefault="005C184F" w:rsidP="005C184F">
      <w:pPr>
        <w:spacing w:line="276" w:lineRule="auto"/>
        <w:ind w:firstLine="567"/>
        <w:rPr>
          <w:sz w:val="22"/>
          <w:szCs w:val="22"/>
        </w:rPr>
      </w:pPr>
      <w:r w:rsidRPr="009627A4">
        <w:rPr>
          <w:sz w:val="22"/>
          <w:szCs w:val="22"/>
        </w:rPr>
        <w:t xml:space="preserve">w tym: </w:t>
      </w:r>
    </w:p>
    <w:p w:rsidR="005C184F" w:rsidRPr="009627A4" w:rsidRDefault="005C184F" w:rsidP="005C184F">
      <w:pPr>
        <w:spacing w:line="276" w:lineRule="auto"/>
        <w:ind w:firstLine="708"/>
        <w:rPr>
          <w:sz w:val="22"/>
          <w:szCs w:val="22"/>
        </w:rPr>
      </w:pPr>
      <w:r w:rsidRPr="009627A4">
        <w:rPr>
          <w:sz w:val="22"/>
          <w:szCs w:val="22"/>
        </w:rPr>
        <w:t xml:space="preserve">1)  wykonanie </w:t>
      </w:r>
      <w:r w:rsidR="00B401C3" w:rsidRPr="009627A4">
        <w:rPr>
          <w:sz w:val="22"/>
          <w:szCs w:val="22"/>
        </w:rPr>
        <w:t xml:space="preserve">zmian w </w:t>
      </w:r>
      <w:r w:rsidRPr="009627A4">
        <w:rPr>
          <w:sz w:val="22"/>
          <w:szCs w:val="22"/>
        </w:rPr>
        <w:t xml:space="preserve">dokumentacji projektowo - kosztorysowej: </w:t>
      </w:r>
    </w:p>
    <w:p w:rsidR="005C184F" w:rsidRPr="009627A4" w:rsidRDefault="005C184F" w:rsidP="005C184F">
      <w:pPr>
        <w:pStyle w:val="Akapitzlist"/>
        <w:spacing w:line="276" w:lineRule="auto"/>
        <w:ind w:left="1416"/>
        <w:rPr>
          <w:sz w:val="22"/>
          <w:szCs w:val="22"/>
        </w:rPr>
      </w:pPr>
      <w:r w:rsidRPr="009627A4">
        <w:rPr>
          <w:sz w:val="22"/>
          <w:szCs w:val="22"/>
        </w:rPr>
        <w:t xml:space="preserve">netto: </w:t>
      </w:r>
      <w:r w:rsidRPr="009627A4">
        <w:rPr>
          <w:b/>
          <w:sz w:val="22"/>
          <w:szCs w:val="22"/>
        </w:rPr>
        <w:t xml:space="preserve">…………………… </w:t>
      </w:r>
      <w:r w:rsidRPr="009627A4">
        <w:rPr>
          <w:sz w:val="22"/>
          <w:szCs w:val="22"/>
        </w:rPr>
        <w:t xml:space="preserve">(słownie netto: …………………..)  </w:t>
      </w:r>
    </w:p>
    <w:p w:rsidR="005C184F" w:rsidRPr="009627A4" w:rsidRDefault="005C184F" w:rsidP="005C184F">
      <w:pPr>
        <w:pStyle w:val="Akapitzlist"/>
        <w:spacing w:line="276" w:lineRule="auto"/>
        <w:ind w:left="1416"/>
        <w:rPr>
          <w:sz w:val="22"/>
          <w:szCs w:val="22"/>
        </w:rPr>
      </w:pPr>
      <w:r w:rsidRPr="009627A4">
        <w:rPr>
          <w:sz w:val="22"/>
          <w:szCs w:val="22"/>
        </w:rPr>
        <w:t xml:space="preserve">brutto ( z …..% podatkiem VAT): ………………….. zł </w:t>
      </w:r>
    </w:p>
    <w:p w:rsidR="005C184F" w:rsidRPr="009627A4" w:rsidRDefault="005C184F" w:rsidP="005C184F">
      <w:pPr>
        <w:pStyle w:val="Akapitzlist"/>
        <w:spacing w:line="276" w:lineRule="auto"/>
        <w:ind w:left="1416"/>
        <w:rPr>
          <w:sz w:val="22"/>
          <w:szCs w:val="22"/>
        </w:rPr>
      </w:pPr>
      <w:r w:rsidRPr="009627A4">
        <w:rPr>
          <w:sz w:val="22"/>
          <w:szCs w:val="22"/>
        </w:rPr>
        <w:t>(słownie brutto: …………………………………) ,</w:t>
      </w:r>
    </w:p>
    <w:p w:rsidR="005C184F" w:rsidRPr="009627A4" w:rsidRDefault="005C184F" w:rsidP="005C184F">
      <w:pPr>
        <w:pStyle w:val="Akapitzlist"/>
        <w:spacing w:line="276" w:lineRule="auto"/>
        <w:ind w:left="1416"/>
        <w:rPr>
          <w:sz w:val="22"/>
          <w:szCs w:val="22"/>
        </w:rPr>
      </w:pPr>
    </w:p>
    <w:p w:rsidR="005C184F" w:rsidRPr="009627A4" w:rsidRDefault="005C184F" w:rsidP="005C184F">
      <w:pPr>
        <w:pStyle w:val="Akapitzlist"/>
        <w:spacing w:line="276" w:lineRule="auto"/>
        <w:ind w:left="1416" w:hanging="707"/>
        <w:rPr>
          <w:sz w:val="22"/>
          <w:szCs w:val="22"/>
        </w:rPr>
      </w:pPr>
      <w:r w:rsidRPr="009627A4">
        <w:rPr>
          <w:sz w:val="22"/>
          <w:szCs w:val="22"/>
        </w:rPr>
        <w:t>2)</w:t>
      </w:r>
      <w:r w:rsidR="0079778E" w:rsidRPr="009627A4">
        <w:rPr>
          <w:sz w:val="22"/>
          <w:szCs w:val="22"/>
        </w:rPr>
        <w:t xml:space="preserve"> sprawowanie nadzoru autorskiego</w:t>
      </w:r>
      <w:r w:rsidRPr="009627A4">
        <w:rPr>
          <w:sz w:val="22"/>
          <w:szCs w:val="22"/>
        </w:rPr>
        <w:t xml:space="preserve">: </w:t>
      </w:r>
    </w:p>
    <w:p w:rsidR="005C184F" w:rsidRPr="009627A4" w:rsidRDefault="005C184F" w:rsidP="005C184F">
      <w:pPr>
        <w:pStyle w:val="Akapitzlist"/>
        <w:spacing w:line="276" w:lineRule="auto"/>
        <w:ind w:left="1409"/>
        <w:rPr>
          <w:sz w:val="22"/>
          <w:szCs w:val="22"/>
        </w:rPr>
      </w:pPr>
      <w:r w:rsidRPr="009627A4">
        <w:rPr>
          <w:sz w:val="22"/>
          <w:szCs w:val="22"/>
        </w:rPr>
        <w:t xml:space="preserve">netto: </w:t>
      </w:r>
      <w:r w:rsidRPr="009627A4">
        <w:rPr>
          <w:b/>
          <w:sz w:val="22"/>
          <w:szCs w:val="22"/>
        </w:rPr>
        <w:t xml:space="preserve">…………………… </w:t>
      </w:r>
      <w:r w:rsidRPr="009627A4">
        <w:rPr>
          <w:sz w:val="22"/>
          <w:szCs w:val="22"/>
        </w:rPr>
        <w:t xml:space="preserve">(słownie netto: ………………….. )  </w:t>
      </w:r>
    </w:p>
    <w:p w:rsidR="005C184F" w:rsidRPr="009627A4" w:rsidRDefault="005C184F" w:rsidP="005C184F">
      <w:pPr>
        <w:pStyle w:val="Akapitzlist"/>
        <w:spacing w:line="276" w:lineRule="auto"/>
        <w:ind w:left="1409"/>
        <w:rPr>
          <w:sz w:val="22"/>
          <w:szCs w:val="22"/>
        </w:rPr>
      </w:pPr>
      <w:r w:rsidRPr="009627A4">
        <w:rPr>
          <w:sz w:val="22"/>
          <w:szCs w:val="22"/>
        </w:rPr>
        <w:t xml:space="preserve">brutto ( z …..% podatkiem VAT): ………………….. zł </w:t>
      </w:r>
    </w:p>
    <w:p w:rsidR="005C184F" w:rsidRPr="009627A4" w:rsidRDefault="005C184F" w:rsidP="005C184F">
      <w:pPr>
        <w:pStyle w:val="Akapitzlist"/>
        <w:spacing w:line="276" w:lineRule="auto"/>
        <w:ind w:left="1409"/>
        <w:rPr>
          <w:b/>
          <w:sz w:val="22"/>
          <w:szCs w:val="22"/>
        </w:rPr>
      </w:pPr>
      <w:r w:rsidRPr="009627A4">
        <w:rPr>
          <w:sz w:val="22"/>
          <w:szCs w:val="22"/>
        </w:rPr>
        <w:t>(słownie brutto: …………………………………)</w:t>
      </w:r>
      <w:r w:rsidR="00732E7E" w:rsidRPr="009627A4">
        <w:rPr>
          <w:sz w:val="22"/>
          <w:szCs w:val="22"/>
        </w:rPr>
        <w:t>.</w:t>
      </w:r>
    </w:p>
    <w:p w:rsidR="005C184F" w:rsidRPr="009627A4" w:rsidRDefault="005C184F" w:rsidP="005C184F">
      <w:p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lastRenderedPageBreak/>
        <w:t>3</w:t>
      </w:r>
      <w:r w:rsidR="00967A46" w:rsidRPr="009627A4">
        <w:rPr>
          <w:sz w:val="22"/>
          <w:szCs w:val="22"/>
        </w:rPr>
        <w:t>.  Strony ustalają terminy wykonania poszczególnych części przedmiotu umowy (licząc od dnia</w:t>
      </w:r>
      <w:r w:rsidR="00967A46" w:rsidRPr="009627A4">
        <w:rPr>
          <w:sz w:val="22"/>
          <w:szCs w:val="22"/>
        </w:rPr>
        <w:br/>
        <w:t xml:space="preserve">       podpisania umowy):</w:t>
      </w:r>
    </w:p>
    <w:p w:rsidR="000711CB" w:rsidRPr="009627A4" w:rsidRDefault="005C184F" w:rsidP="00B14A9E">
      <w:pPr>
        <w:pStyle w:val="Akapitzlist"/>
        <w:numPr>
          <w:ilvl w:val="0"/>
          <w:numId w:val="38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>…… dni w zakresie wykonania</w:t>
      </w:r>
      <w:r w:rsidR="0079778E" w:rsidRPr="009627A4">
        <w:rPr>
          <w:sz w:val="22"/>
          <w:szCs w:val="22"/>
        </w:rPr>
        <w:t xml:space="preserve"> </w:t>
      </w:r>
      <w:r w:rsidR="00880964" w:rsidRPr="009627A4">
        <w:rPr>
          <w:sz w:val="22"/>
          <w:szCs w:val="22"/>
        </w:rPr>
        <w:t>zmian w</w:t>
      </w:r>
      <w:r w:rsidRPr="009627A4">
        <w:rPr>
          <w:sz w:val="22"/>
          <w:szCs w:val="22"/>
        </w:rPr>
        <w:t xml:space="preserve"> </w:t>
      </w:r>
      <w:r w:rsidR="0079778E" w:rsidRPr="009627A4">
        <w:rPr>
          <w:sz w:val="22"/>
          <w:szCs w:val="22"/>
        </w:rPr>
        <w:t>dokumentacji projektowo – kosztorysowej</w:t>
      </w:r>
      <w:r w:rsidR="000711CB" w:rsidRPr="009627A4">
        <w:rPr>
          <w:sz w:val="22"/>
          <w:szCs w:val="22"/>
        </w:rPr>
        <w:t>;</w:t>
      </w:r>
      <w:r w:rsidR="0079778E" w:rsidRPr="009627A4">
        <w:rPr>
          <w:sz w:val="22"/>
          <w:szCs w:val="22"/>
        </w:rPr>
        <w:t xml:space="preserve"> </w:t>
      </w:r>
    </w:p>
    <w:p w:rsidR="005C184F" w:rsidRPr="009627A4" w:rsidRDefault="000711CB" w:rsidP="00B14A9E">
      <w:pPr>
        <w:pStyle w:val="Akapitzlist"/>
        <w:numPr>
          <w:ilvl w:val="0"/>
          <w:numId w:val="38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>…….dni w zakresie uzyskania decyzji o pozwoleniu na budowę;</w:t>
      </w:r>
    </w:p>
    <w:p w:rsidR="0079778E" w:rsidRPr="009627A4" w:rsidRDefault="005C184F" w:rsidP="0079778E">
      <w:pPr>
        <w:pStyle w:val="Akapitzlist"/>
        <w:numPr>
          <w:ilvl w:val="0"/>
          <w:numId w:val="38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w zakresie prowadzenia nadzoru autorskiego do dnia podpisania  przez Wykonawcę robót budowlanych i </w:t>
      </w:r>
      <w:r w:rsidRPr="009627A4">
        <w:rPr>
          <w:b/>
          <w:sz w:val="22"/>
          <w:szCs w:val="22"/>
        </w:rPr>
        <w:t>Zamawiającego</w:t>
      </w:r>
      <w:r w:rsidRPr="009627A4">
        <w:rPr>
          <w:sz w:val="22"/>
          <w:szCs w:val="22"/>
        </w:rPr>
        <w:t xml:space="preserve"> końcowego protokołu odbioru robót zadania inwestycyjnego</w:t>
      </w:r>
      <w:r w:rsidR="0079778E" w:rsidRPr="009627A4">
        <w:rPr>
          <w:sz w:val="22"/>
          <w:szCs w:val="22"/>
        </w:rPr>
        <w:t xml:space="preserve"> realizowanego w oparciu o wykonaną dokumentację - rozpoczęcie realizacji nadzoru autorskiego nastąpi z dniem przekazania palcu budowy Wykonawcy robót budowlanych.</w:t>
      </w:r>
    </w:p>
    <w:p w:rsidR="005C184F" w:rsidRPr="009627A4" w:rsidRDefault="00377D87" w:rsidP="00650A0E">
      <w:pPr>
        <w:overflowPunct w:val="0"/>
        <w:autoSpaceDE w:val="0"/>
        <w:spacing w:line="276" w:lineRule="auto"/>
        <w:ind w:left="852" w:hanging="426"/>
        <w:jc w:val="both"/>
        <w:rPr>
          <w:color w:val="FF0000"/>
          <w:sz w:val="22"/>
          <w:szCs w:val="22"/>
        </w:rPr>
      </w:pPr>
      <w:r w:rsidRPr="009627A4">
        <w:rPr>
          <w:sz w:val="22"/>
          <w:szCs w:val="22"/>
        </w:rPr>
        <w:t>- z zastrzeżeniem zasad określonych w ust. 4-</w:t>
      </w:r>
      <w:r w:rsidR="009E6395" w:rsidRPr="009627A4">
        <w:rPr>
          <w:sz w:val="22"/>
          <w:szCs w:val="22"/>
        </w:rPr>
        <w:t>7</w:t>
      </w:r>
      <w:r w:rsidR="00650A0E" w:rsidRPr="009627A4">
        <w:rPr>
          <w:sz w:val="22"/>
          <w:szCs w:val="22"/>
        </w:rPr>
        <w:t xml:space="preserve"> poniżej.</w:t>
      </w:r>
    </w:p>
    <w:p w:rsidR="00377D87" w:rsidRPr="009627A4" w:rsidRDefault="00377D87" w:rsidP="001104EC">
      <w:pPr>
        <w:numPr>
          <w:ilvl w:val="0"/>
          <w:numId w:val="10"/>
        </w:numPr>
        <w:tabs>
          <w:tab w:val="left" w:pos="284"/>
        </w:tabs>
        <w:spacing w:line="276" w:lineRule="auto"/>
        <w:ind w:left="360" w:right="-158"/>
        <w:jc w:val="both"/>
        <w:rPr>
          <w:sz w:val="22"/>
          <w:szCs w:val="22"/>
        </w:rPr>
      </w:pPr>
      <w:r w:rsidRPr="009627A4">
        <w:rPr>
          <w:sz w:val="22"/>
          <w:szCs w:val="22"/>
        </w:rPr>
        <w:t>Za dzień wykonania przedmiotu umowy, o którym mowa w</w:t>
      </w:r>
      <w:r w:rsidR="00F17D28" w:rsidRPr="009627A4">
        <w:rPr>
          <w:sz w:val="22"/>
          <w:szCs w:val="22"/>
        </w:rPr>
        <w:t xml:space="preserve"> </w:t>
      </w:r>
      <w:r w:rsidRPr="009627A4">
        <w:rPr>
          <w:sz w:val="22"/>
          <w:szCs w:val="22"/>
        </w:rPr>
        <w:t xml:space="preserve">ust. </w:t>
      </w:r>
      <w:r w:rsidR="009E6395" w:rsidRPr="009627A4">
        <w:rPr>
          <w:sz w:val="22"/>
          <w:szCs w:val="22"/>
        </w:rPr>
        <w:t>3</w:t>
      </w:r>
      <w:r w:rsidR="00967A46" w:rsidRPr="009627A4">
        <w:rPr>
          <w:sz w:val="22"/>
          <w:szCs w:val="22"/>
        </w:rPr>
        <w:t xml:space="preserve"> </w:t>
      </w:r>
      <w:r w:rsidR="003B307A" w:rsidRPr="009627A4">
        <w:rPr>
          <w:sz w:val="22"/>
          <w:szCs w:val="22"/>
        </w:rPr>
        <w:t>pkt</w:t>
      </w:r>
      <w:r w:rsidR="009E6395" w:rsidRPr="009627A4">
        <w:rPr>
          <w:sz w:val="22"/>
          <w:szCs w:val="22"/>
        </w:rPr>
        <w:t xml:space="preserve"> 1</w:t>
      </w:r>
      <w:r w:rsidRPr="009627A4">
        <w:rPr>
          <w:sz w:val="22"/>
          <w:szCs w:val="22"/>
        </w:rPr>
        <w:t xml:space="preserve"> uznaje się  dzień </w:t>
      </w:r>
      <w:r w:rsidR="00EE24AF" w:rsidRPr="009627A4">
        <w:rPr>
          <w:sz w:val="22"/>
          <w:szCs w:val="22"/>
        </w:rPr>
        <w:t>sporządzenia protokołu Komisji Oceny Projektu Inwestycyjnego opiniującego wszystkie</w:t>
      </w:r>
      <w:r w:rsidRPr="009627A4">
        <w:rPr>
          <w:sz w:val="22"/>
          <w:szCs w:val="22"/>
        </w:rPr>
        <w:t xml:space="preserve"> opracow</w:t>
      </w:r>
      <w:r w:rsidR="00EE24AF" w:rsidRPr="009627A4">
        <w:rPr>
          <w:sz w:val="22"/>
          <w:szCs w:val="22"/>
        </w:rPr>
        <w:t>ania będące przedmiotem niniejszej umowy (bez zastrzeżeń, co do ich wykonania), podpisanego przez obie strony.</w:t>
      </w:r>
    </w:p>
    <w:p w:rsidR="00377D87" w:rsidRPr="009627A4" w:rsidRDefault="00377D87" w:rsidP="001104EC">
      <w:pPr>
        <w:numPr>
          <w:ilvl w:val="0"/>
          <w:numId w:val="10"/>
        </w:numPr>
        <w:tabs>
          <w:tab w:val="left" w:pos="284"/>
        </w:tabs>
        <w:spacing w:line="276" w:lineRule="auto"/>
        <w:ind w:left="360" w:right="-158"/>
        <w:jc w:val="both"/>
        <w:rPr>
          <w:sz w:val="22"/>
          <w:szCs w:val="22"/>
        </w:rPr>
      </w:pPr>
      <w:r w:rsidRPr="009627A4">
        <w:rPr>
          <w:sz w:val="22"/>
          <w:szCs w:val="22"/>
        </w:rPr>
        <w:t>Terminy ustalone w ust. </w:t>
      </w:r>
      <w:r w:rsidR="00967A46" w:rsidRPr="009627A4">
        <w:rPr>
          <w:sz w:val="22"/>
          <w:szCs w:val="22"/>
        </w:rPr>
        <w:t xml:space="preserve">3 </w:t>
      </w:r>
      <w:r w:rsidRPr="009627A4">
        <w:rPr>
          <w:sz w:val="22"/>
          <w:szCs w:val="22"/>
        </w:rPr>
        <w:t xml:space="preserve">mogą ulec przesunięciu w przypadku wystąpienia opóźnień wynikających </w:t>
      </w:r>
      <w:r w:rsidR="00AD76BC" w:rsidRPr="009627A4">
        <w:rPr>
          <w:sz w:val="22"/>
          <w:szCs w:val="22"/>
        </w:rPr>
        <w:br/>
      </w:r>
      <w:r w:rsidRPr="009627A4">
        <w:rPr>
          <w:sz w:val="22"/>
          <w:szCs w:val="22"/>
        </w:rPr>
        <w:t xml:space="preserve">z: </w:t>
      </w:r>
    </w:p>
    <w:p w:rsidR="00377D87" w:rsidRPr="009627A4" w:rsidRDefault="00377D87" w:rsidP="00967A46">
      <w:pPr>
        <w:numPr>
          <w:ilvl w:val="1"/>
          <w:numId w:val="26"/>
        </w:numPr>
        <w:spacing w:line="276" w:lineRule="auto"/>
        <w:ind w:left="1276"/>
        <w:jc w:val="both"/>
        <w:rPr>
          <w:sz w:val="22"/>
          <w:szCs w:val="22"/>
        </w:rPr>
      </w:pPr>
      <w:r w:rsidRPr="009627A4">
        <w:rPr>
          <w:sz w:val="22"/>
          <w:szCs w:val="22"/>
        </w:rPr>
        <w:t>przestojów i opóźnień zawinionych przez</w:t>
      </w:r>
      <w:r w:rsidR="00967A46" w:rsidRPr="009627A4">
        <w:rPr>
          <w:sz w:val="22"/>
          <w:szCs w:val="22"/>
        </w:rPr>
        <w:t xml:space="preserve"> </w:t>
      </w:r>
      <w:r w:rsidR="003B307A" w:rsidRPr="009627A4">
        <w:rPr>
          <w:sz w:val="22"/>
          <w:szCs w:val="22"/>
        </w:rPr>
        <w:t>W</w:t>
      </w:r>
      <w:r w:rsidR="00967A46" w:rsidRPr="009627A4">
        <w:rPr>
          <w:sz w:val="22"/>
          <w:szCs w:val="22"/>
        </w:rPr>
        <w:t xml:space="preserve">ykonawcę robót budowlanych lub </w:t>
      </w:r>
      <w:r w:rsidRPr="009627A4">
        <w:rPr>
          <w:sz w:val="22"/>
          <w:szCs w:val="22"/>
        </w:rPr>
        <w:t xml:space="preserve"> </w:t>
      </w:r>
      <w:r w:rsidRPr="009627A4">
        <w:rPr>
          <w:b/>
          <w:sz w:val="22"/>
          <w:szCs w:val="22"/>
        </w:rPr>
        <w:t>Zamawiającego</w:t>
      </w:r>
      <w:r w:rsidRPr="009627A4">
        <w:rPr>
          <w:sz w:val="22"/>
          <w:szCs w:val="22"/>
        </w:rPr>
        <w:t xml:space="preserve">, </w:t>
      </w:r>
    </w:p>
    <w:p w:rsidR="00377D87" w:rsidRPr="009627A4" w:rsidRDefault="00377D87" w:rsidP="001104EC">
      <w:pPr>
        <w:numPr>
          <w:ilvl w:val="1"/>
          <w:numId w:val="26"/>
        </w:numPr>
        <w:spacing w:line="276" w:lineRule="auto"/>
        <w:ind w:left="1276"/>
        <w:jc w:val="both"/>
        <w:rPr>
          <w:sz w:val="22"/>
          <w:szCs w:val="22"/>
        </w:rPr>
      </w:pPr>
      <w:r w:rsidRPr="009627A4">
        <w:rPr>
          <w:sz w:val="22"/>
          <w:szCs w:val="22"/>
        </w:rPr>
        <w:t>działania siły wyższej (</w:t>
      </w:r>
      <w:r w:rsidR="008972F7" w:rsidRPr="009627A4">
        <w:rPr>
          <w:sz w:val="22"/>
          <w:szCs w:val="22"/>
          <w:u w:color="FFFFFF" w:themeColor="background1"/>
        </w:rPr>
        <w:t>§</w:t>
      </w:r>
      <w:r w:rsidR="00647F7C" w:rsidRPr="009627A4">
        <w:rPr>
          <w:sz w:val="22"/>
          <w:szCs w:val="22"/>
        </w:rPr>
        <w:t xml:space="preserve"> 8 ust 1 pkt 2</w:t>
      </w:r>
      <w:r w:rsidRPr="009627A4">
        <w:rPr>
          <w:sz w:val="22"/>
          <w:szCs w:val="22"/>
        </w:rPr>
        <w:t xml:space="preserve">), mającej bezpośredni wpływ </w:t>
      </w:r>
      <w:r w:rsidR="00650A0E" w:rsidRPr="009627A4">
        <w:rPr>
          <w:sz w:val="22"/>
          <w:szCs w:val="22"/>
        </w:rPr>
        <w:br/>
      </w:r>
      <w:r w:rsidRPr="009627A4">
        <w:rPr>
          <w:sz w:val="22"/>
          <w:szCs w:val="22"/>
        </w:rPr>
        <w:t>na terminowość wykonywania usług,</w:t>
      </w:r>
    </w:p>
    <w:p w:rsidR="00377D87" w:rsidRPr="009627A4" w:rsidRDefault="00377D87" w:rsidP="001104EC">
      <w:pPr>
        <w:numPr>
          <w:ilvl w:val="1"/>
          <w:numId w:val="26"/>
        </w:numPr>
        <w:spacing w:line="276" w:lineRule="auto"/>
        <w:ind w:left="1276"/>
        <w:jc w:val="both"/>
        <w:rPr>
          <w:sz w:val="22"/>
          <w:szCs w:val="22"/>
        </w:rPr>
      </w:pPr>
      <w:r w:rsidRPr="009627A4">
        <w:rPr>
          <w:sz w:val="22"/>
          <w:szCs w:val="22"/>
        </w:rPr>
        <w:t>wystąpienia okoliczności, których strony umowy nie były w stanie przewidzieć, pomimo zachowania należytej staranności.</w:t>
      </w:r>
    </w:p>
    <w:p w:rsidR="00377D87" w:rsidRPr="009627A4" w:rsidRDefault="00377D87" w:rsidP="001104EC">
      <w:pPr>
        <w:numPr>
          <w:ilvl w:val="0"/>
          <w:numId w:val="10"/>
        </w:numPr>
        <w:tabs>
          <w:tab w:val="clear" w:pos="720"/>
          <w:tab w:val="num" w:pos="426"/>
        </w:tabs>
        <w:spacing w:line="276" w:lineRule="auto"/>
        <w:ind w:left="390"/>
        <w:jc w:val="both"/>
        <w:rPr>
          <w:sz w:val="22"/>
          <w:szCs w:val="22"/>
        </w:rPr>
      </w:pPr>
      <w:r w:rsidRPr="009627A4">
        <w:rPr>
          <w:sz w:val="22"/>
          <w:szCs w:val="22"/>
        </w:rPr>
        <w:t>Opóźnienia, o których mowa w ust. </w:t>
      </w:r>
      <w:r w:rsidR="009E6395" w:rsidRPr="009627A4">
        <w:rPr>
          <w:sz w:val="22"/>
          <w:szCs w:val="22"/>
        </w:rPr>
        <w:t>5</w:t>
      </w:r>
      <w:r w:rsidRPr="009627A4">
        <w:rPr>
          <w:sz w:val="22"/>
          <w:szCs w:val="22"/>
        </w:rPr>
        <w:t>, muszą być udokumentowane stosownymi protokołami podpisanymi przez Strony, osobę upoważnioną za nadzór na</w:t>
      </w:r>
      <w:r w:rsidR="00967A46" w:rsidRPr="009627A4">
        <w:rPr>
          <w:sz w:val="22"/>
          <w:szCs w:val="22"/>
        </w:rPr>
        <w:t>d</w:t>
      </w:r>
      <w:r w:rsidRPr="009627A4">
        <w:rPr>
          <w:sz w:val="22"/>
          <w:szCs w:val="22"/>
        </w:rPr>
        <w:t xml:space="preserve"> realizacją umowy ze strony </w:t>
      </w:r>
      <w:r w:rsidRPr="009627A4">
        <w:rPr>
          <w:b/>
          <w:sz w:val="22"/>
          <w:szCs w:val="22"/>
        </w:rPr>
        <w:t>Wykonawcy</w:t>
      </w:r>
      <w:r w:rsidRPr="009627A4">
        <w:rPr>
          <w:sz w:val="22"/>
          <w:szCs w:val="22"/>
        </w:rPr>
        <w:t xml:space="preserve"> i zaakceptowane przez </w:t>
      </w:r>
      <w:r w:rsidRPr="009627A4">
        <w:rPr>
          <w:b/>
          <w:sz w:val="22"/>
          <w:szCs w:val="22"/>
        </w:rPr>
        <w:t>Zamawiającego</w:t>
      </w:r>
      <w:r w:rsidRPr="009627A4">
        <w:rPr>
          <w:sz w:val="22"/>
          <w:szCs w:val="22"/>
        </w:rPr>
        <w:t xml:space="preserve">. </w:t>
      </w:r>
    </w:p>
    <w:p w:rsidR="00377D87" w:rsidRPr="009627A4" w:rsidRDefault="00377D87" w:rsidP="001104EC">
      <w:pPr>
        <w:numPr>
          <w:ilvl w:val="0"/>
          <w:numId w:val="10"/>
        </w:numPr>
        <w:tabs>
          <w:tab w:val="clear" w:pos="720"/>
          <w:tab w:val="num" w:pos="426"/>
        </w:tabs>
        <w:spacing w:line="276" w:lineRule="auto"/>
        <w:ind w:left="390" w:right="-158"/>
        <w:jc w:val="both"/>
        <w:rPr>
          <w:bCs/>
          <w:sz w:val="22"/>
          <w:szCs w:val="22"/>
        </w:rPr>
      </w:pPr>
      <w:r w:rsidRPr="009627A4">
        <w:rPr>
          <w:sz w:val="22"/>
          <w:szCs w:val="22"/>
        </w:rPr>
        <w:t>W przedstawionych w ust. </w:t>
      </w:r>
      <w:r w:rsidR="009E6395" w:rsidRPr="009627A4">
        <w:rPr>
          <w:sz w:val="22"/>
          <w:szCs w:val="22"/>
        </w:rPr>
        <w:t>5</w:t>
      </w:r>
      <w:r w:rsidRPr="009627A4">
        <w:rPr>
          <w:sz w:val="22"/>
          <w:szCs w:val="22"/>
        </w:rPr>
        <w:t xml:space="preserve"> przypadkach wystąpienia opóźnień, strony ustalą nowe terminy, </w:t>
      </w:r>
      <w:r w:rsidR="00F17D28" w:rsidRPr="009627A4">
        <w:rPr>
          <w:sz w:val="22"/>
          <w:szCs w:val="22"/>
        </w:rPr>
        <w:br/>
      </w:r>
      <w:r w:rsidRPr="009627A4">
        <w:rPr>
          <w:sz w:val="22"/>
          <w:szCs w:val="22"/>
        </w:rPr>
        <w:t>z tym że maksymalny okres przesunięcia terminu zakończenia realizacji przedmiotu umowy równy będzie okresowi przerwy lub przestoju</w:t>
      </w:r>
      <w:r w:rsidR="00647F7C" w:rsidRPr="009627A4">
        <w:rPr>
          <w:sz w:val="22"/>
          <w:szCs w:val="22"/>
        </w:rPr>
        <w:t xml:space="preserve"> wynikającego z okoliczności określonych w ust. </w:t>
      </w:r>
      <w:r w:rsidR="009E6395" w:rsidRPr="009627A4">
        <w:rPr>
          <w:sz w:val="22"/>
          <w:szCs w:val="22"/>
        </w:rPr>
        <w:t>5</w:t>
      </w:r>
      <w:r w:rsidRPr="009627A4">
        <w:rPr>
          <w:sz w:val="22"/>
          <w:szCs w:val="22"/>
        </w:rPr>
        <w:t>.</w:t>
      </w:r>
    </w:p>
    <w:p w:rsidR="005C184F" w:rsidRPr="009627A4" w:rsidRDefault="005C184F" w:rsidP="00650A0E">
      <w:pPr>
        <w:spacing w:line="276" w:lineRule="auto"/>
        <w:jc w:val="both"/>
        <w:rPr>
          <w:sz w:val="22"/>
          <w:szCs w:val="22"/>
        </w:rPr>
      </w:pPr>
    </w:p>
    <w:p w:rsidR="005C184F" w:rsidRPr="009627A4" w:rsidRDefault="008972F7" w:rsidP="00377D87">
      <w:pPr>
        <w:spacing w:line="276" w:lineRule="auto"/>
        <w:ind w:left="360"/>
        <w:jc w:val="center"/>
        <w:rPr>
          <w:b/>
          <w:sz w:val="22"/>
          <w:szCs w:val="22"/>
        </w:rPr>
      </w:pPr>
      <w:r w:rsidRPr="009627A4">
        <w:rPr>
          <w:b/>
          <w:sz w:val="22"/>
          <w:szCs w:val="22"/>
          <w:u w:color="FFFFFF" w:themeColor="background1"/>
        </w:rPr>
        <w:t>§</w:t>
      </w:r>
      <w:r w:rsidR="00377D87" w:rsidRPr="009627A4">
        <w:rPr>
          <w:b/>
          <w:sz w:val="22"/>
          <w:szCs w:val="22"/>
        </w:rPr>
        <w:t xml:space="preserve"> 2</w:t>
      </w:r>
    </w:p>
    <w:p w:rsidR="00267CFC" w:rsidRPr="009627A4" w:rsidRDefault="004D06BA" w:rsidP="00377D87">
      <w:pPr>
        <w:spacing w:line="276" w:lineRule="auto"/>
        <w:ind w:left="360"/>
        <w:jc w:val="center"/>
        <w:rPr>
          <w:b/>
          <w:color w:val="000000"/>
          <w:sz w:val="22"/>
          <w:szCs w:val="22"/>
        </w:rPr>
      </w:pPr>
      <w:r w:rsidRPr="009627A4">
        <w:rPr>
          <w:b/>
          <w:color w:val="000000"/>
          <w:sz w:val="22"/>
          <w:szCs w:val="22"/>
        </w:rPr>
        <w:t>Obowiązki Wykona</w:t>
      </w:r>
      <w:r w:rsidR="00267CFC" w:rsidRPr="009627A4">
        <w:rPr>
          <w:b/>
          <w:color w:val="000000"/>
          <w:sz w:val="22"/>
          <w:szCs w:val="22"/>
        </w:rPr>
        <w:t>wcy</w:t>
      </w:r>
      <w:r w:rsidR="009C237D" w:rsidRPr="009627A4">
        <w:rPr>
          <w:b/>
          <w:color w:val="000000"/>
          <w:sz w:val="22"/>
          <w:szCs w:val="22"/>
        </w:rPr>
        <w:t xml:space="preserve"> </w:t>
      </w:r>
      <w:r w:rsidR="00FE4D83" w:rsidRPr="009627A4">
        <w:rPr>
          <w:b/>
          <w:color w:val="000000"/>
          <w:sz w:val="22"/>
          <w:szCs w:val="22"/>
        </w:rPr>
        <w:t>i Zamawiającego</w:t>
      </w:r>
    </w:p>
    <w:p w:rsidR="00B66424" w:rsidRPr="009627A4" w:rsidRDefault="00B66424" w:rsidP="001104EC">
      <w:pPr>
        <w:numPr>
          <w:ilvl w:val="0"/>
          <w:numId w:val="24"/>
        </w:numPr>
        <w:spacing w:line="276" w:lineRule="auto"/>
        <w:jc w:val="both"/>
        <w:rPr>
          <w:sz w:val="22"/>
          <w:szCs w:val="22"/>
        </w:rPr>
      </w:pPr>
      <w:r w:rsidRPr="009627A4">
        <w:rPr>
          <w:color w:val="000000"/>
          <w:sz w:val="22"/>
          <w:szCs w:val="22"/>
        </w:rPr>
        <w:t>Zakres prac</w:t>
      </w:r>
      <w:r w:rsidR="003D6CA8" w:rsidRPr="009627A4">
        <w:rPr>
          <w:color w:val="000000"/>
          <w:sz w:val="22"/>
          <w:szCs w:val="22"/>
        </w:rPr>
        <w:t>, będących przedmiotem umowy</w:t>
      </w:r>
      <w:r w:rsidRPr="009627A4">
        <w:rPr>
          <w:color w:val="000000"/>
          <w:sz w:val="22"/>
          <w:szCs w:val="22"/>
        </w:rPr>
        <w:t xml:space="preserve"> obejmuje: </w:t>
      </w:r>
    </w:p>
    <w:p w:rsidR="00B66424" w:rsidRPr="009627A4" w:rsidRDefault="00E4047F" w:rsidP="00A55EEB">
      <w:pPr>
        <w:numPr>
          <w:ilvl w:val="0"/>
          <w:numId w:val="12"/>
        </w:numPr>
        <w:suppressAutoHyphens w:val="0"/>
        <w:spacing w:line="276" w:lineRule="auto"/>
        <w:jc w:val="both"/>
        <w:rPr>
          <w:b/>
          <w:sz w:val="22"/>
          <w:szCs w:val="22"/>
        </w:rPr>
      </w:pPr>
      <w:bookmarkStart w:id="0" w:name="OLE_LINK1"/>
      <w:bookmarkStart w:id="1" w:name="OLE_LINK2"/>
      <w:r w:rsidRPr="009627A4">
        <w:rPr>
          <w:sz w:val="22"/>
          <w:szCs w:val="22"/>
        </w:rPr>
        <w:t>o</w:t>
      </w:r>
      <w:r w:rsidR="00D2241A" w:rsidRPr="009627A4">
        <w:rPr>
          <w:sz w:val="22"/>
          <w:szCs w:val="22"/>
        </w:rPr>
        <w:t>pracowanie</w:t>
      </w:r>
      <w:r w:rsidR="0079048A" w:rsidRPr="009627A4">
        <w:rPr>
          <w:sz w:val="22"/>
          <w:szCs w:val="22"/>
        </w:rPr>
        <w:t xml:space="preserve"> </w:t>
      </w:r>
      <w:r w:rsidR="00880964" w:rsidRPr="009627A4">
        <w:rPr>
          <w:sz w:val="22"/>
          <w:szCs w:val="22"/>
        </w:rPr>
        <w:t>zmian w</w:t>
      </w:r>
      <w:r w:rsidR="00A55EEB" w:rsidRPr="009627A4">
        <w:rPr>
          <w:sz w:val="22"/>
          <w:szCs w:val="22"/>
        </w:rPr>
        <w:t xml:space="preserve"> dokumentacji projektowo-kosztorysowej</w:t>
      </w:r>
      <w:r w:rsidR="0079048A" w:rsidRPr="009627A4">
        <w:rPr>
          <w:sz w:val="22"/>
          <w:szCs w:val="22"/>
        </w:rPr>
        <w:t xml:space="preserve"> na postawie </w:t>
      </w:r>
      <w:r w:rsidR="00D2241A" w:rsidRPr="009627A4">
        <w:rPr>
          <w:sz w:val="22"/>
          <w:szCs w:val="22"/>
        </w:rPr>
        <w:t>załączonego Opisu</w:t>
      </w:r>
      <w:r w:rsidR="00A55EEB" w:rsidRPr="009627A4">
        <w:rPr>
          <w:sz w:val="22"/>
          <w:szCs w:val="22"/>
        </w:rPr>
        <w:t xml:space="preserve"> przedmiotu zamówienia </w:t>
      </w:r>
      <w:r w:rsidR="0079048A" w:rsidRPr="009627A4">
        <w:rPr>
          <w:sz w:val="22"/>
          <w:szCs w:val="22"/>
        </w:rPr>
        <w:t xml:space="preserve">stanowiącego </w:t>
      </w:r>
      <w:r w:rsidR="00D2241A" w:rsidRPr="009627A4">
        <w:rPr>
          <w:sz w:val="22"/>
          <w:szCs w:val="22"/>
        </w:rPr>
        <w:t>załącznik do</w:t>
      </w:r>
      <w:r w:rsidR="0079048A" w:rsidRPr="009627A4">
        <w:rPr>
          <w:sz w:val="22"/>
          <w:szCs w:val="22"/>
        </w:rPr>
        <w:t xml:space="preserve"> Specyfikacji Warunków Zamówienia</w:t>
      </w:r>
      <w:r w:rsidR="00A55EEB" w:rsidRPr="009627A4">
        <w:rPr>
          <w:sz w:val="22"/>
          <w:szCs w:val="22"/>
        </w:rPr>
        <w:t xml:space="preserve"> oraz </w:t>
      </w:r>
      <w:r w:rsidR="00B66424" w:rsidRPr="009627A4">
        <w:rPr>
          <w:rFonts w:cs="Arial Narrow"/>
          <w:sz w:val="22"/>
          <w:szCs w:val="22"/>
        </w:rPr>
        <w:t>zgodnie z obowiązującymi przepisami związanymi z budownictwem, projektowaniem</w:t>
      </w:r>
      <w:r w:rsidR="00E332E5" w:rsidRPr="009627A4">
        <w:rPr>
          <w:rFonts w:eastAsia="Calibri" w:cs="Arial Narrow"/>
          <w:sz w:val="22"/>
          <w:szCs w:val="22"/>
        </w:rPr>
        <w:t>;</w:t>
      </w:r>
    </w:p>
    <w:p w:rsidR="0079048A" w:rsidRPr="009627A4" w:rsidRDefault="00E4047F" w:rsidP="001104EC">
      <w:pPr>
        <w:pStyle w:val="Nagwek2"/>
        <w:numPr>
          <w:ilvl w:val="0"/>
          <w:numId w:val="12"/>
        </w:numPr>
        <w:shd w:val="clear" w:color="auto" w:fill="FFFFFF"/>
        <w:suppressAutoHyphens w:val="0"/>
        <w:spacing w:before="0" w:line="276" w:lineRule="auto"/>
        <w:ind w:right="-58"/>
        <w:rPr>
          <w:bCs w:val="0"/>
          <w:sz w:val="22"/>
          <w:szCs w:val="22"/>
        </w:rPr>
      </w:pPr>
      <w:r w:rsidRPr="009627A4">
        <w:rPr>
          <w:sz w:val="22"/>
          <w:szCs w:val="22"/>
        </w:rPr>
        <w:t>u</w:t>
      </w:r>
      <w:r w:rsidR="00D2241A" w:rsidRPr="009627A4">
        <w:rPr>
          <w:sz w:val="22"/>
          <w:szCs w:val="22"/>
        </w:rPr>
        <w:t>zyskanie</w:t>
      </w:r>
      <w:r w:rsidR="0079048A" w:rsidRPr="009627A4">
        <w:rPr>
          <w:sz w:val="22"/>
          <w:szCs w:val="22"/>
        </w:rPr>
        <w:t xml:space="preserve"> pozytywnych opinii jednostek decyzyjnych i opiniodawczych: </w:t>
      </w:r>
      <w:r w:rsidR="0079048A" w:rsidRPr="009627A4">
        <w:rPr>
          <w:bCs w:val="0"/>
          <w:color w:val="0A0A0A"/>
          <w:sz w:val="22"/>
          <w:szCs w:val="22"/>
          <w:shd w:val="clear" w:color="auto" w:fill="FEFEFE"/>
        </w:rPr>
        <w:t xml:space="preserve">Wojskowego Ośrodka Medycyny Prewencyjnej – Bydgoszcz i </w:t>
      </w:r>
      <w:r w:rsidR="00E332E5" w:rsidRPr="009627A4">
        <w:rPr>
          <w:bCs w:val="0"/>
          <w:sz w:val="22"/>
          <w:szCs w:val="22"/>
        </w:rPr>
        <w:t>rzeczoznawcy ds. zabezpieczeń przeciwpożarowych</w:t>
      </w:r>
      <w:r w:rsidRPr="009627A4">
        <w:rPr>
          <w:bCs w:val="0"/>
          <w:sz w:val="22"/>
          <w:szCs w:val="22"/>
        </w:rPr>
        <w:t>;</w:t>
      </w:r>
    </w:p>
    <w:p w:rsidR="00B66424" w:rsidRPr="009627A4" w:rsidRDefault="00B66424" w:rsidP="001104EC">
      <w:pPr>
        <w:numPr>
          <w:ilvl w:val="0"/>
          <w:numId w:val="12"/>
        </w:numPr>
        <w:spacing w:line="276" w:lineRule="auto"/>
        <w:jc w:val="both"/>
        <w:rPr>
          <w:sz w:val="22"/>
          <w:szCs w:val="22"/>
        </w:rPr>
      </w:pPr>
      <w:r w:rsidRPr="009627A4">
        <w:rPr>
          <w:rFonts w:cs="Arial Narrow"/>
          <w:sz w:val="22"/>
          <w:szCs w:val="22"/>
        </w:rPr>
        <w:t xml:space="preserve">nadzór </w:t>
      </w:r>
      <w:r w:rsidRPr="009627A4">
        <w:rPr>
          <w:sz w:val="22"/>
          <w:szCs w:val="22"/>
        </w:rPr>
        <w:t xml:space="preserve">autorski nad realizacją całej Inwestycji, </w:t>
      </w:r>
    </w:p>
    <w:p w:rsidR="00B66424" w:rsidRPr="009627A4" w:rsidRDefault="00B66424" w:rsidP="001104EC">
      <w:pPr>
        <w:numPr>
          <w:ilvl w:val="0"/>
          <w:numId w:val="12"/>
        </w:numPr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przeniesienie praw autorskich na rzecz </w:t>
      </w:r>
      <w:r w:rsidRPr="009627A4">
        <w:rPr>
          <w:b/>
          <w:sz w:val="22"/>
          <w:szCs w:val="22"/>
        </w:rPr>
        <w:t>Zamawiającego</w:t>
      </w:r>
      <w:r w:rsidRPr="009627A4">
        <w:rPr>
          <w:sz w:val="22"/>
          <w:szCs w:val="22"/>
        </w:rPr>
        <w:t xml:space="preserve"> do całości sporządzonej dokumentacji przez </w:t>
      </w:r>
      <w:r w:rsidRPr="009627A4">
        <w:rPr>
          <w:b/>
          <w:sz w:val="22"/>
          <w:szCs w:val="22"/>
        </w:rPr>
        <w:t>Wykonawcę</w:t>
      </w:r>
      <w:r w:rsidRPr="009627A4">
        <w:rPr>
          <w:sz w:val="22"/>
          <w:szCs w:val="22"/>
        </w:rPr>
        <w:t xml:space="preserve"> – na podstawie Ustawy z dnia 04 lutego 1994</w:t>
      </w:r>
      <w:r w:rsidR="00A31160" w:rsidRPr="009627A4">
        <w:rPr>
          <w:sz w:val="22"/>
          <w:szCs w:val="22"/>
        </w:rPr>
        <w:t xml:space="preserve"> </w:t>
      </w:r>
      <w:r w:rsidRPr="009627A4">
        <w:rPr>
          <w:sz w:val="22"/>
          <w:szCs w:val="22"/>
        </w:rPr>
        <w:t>r. o prawach a</w:t>
      </w:r>
      <w:r w:rsidR="0031017D" w:rsidRPr="009627A4">
        <w:rPr>
          <w:sz w:val="22"/>
          <w:szCs w:val="22"/>
        </w:rPr>
        <w:t xml:space="preserve">utorskich </w:t>
      </w:r>
      <w:r w:rsidR="0031017D" w:rsidRPr="009627A4">
        <w:rPr>
          <w:sz w:val="22"/>
          <w:szCs w:val="22"/>
        </w:rPr>
        <w:br/>
        <w:t>i prawach pokrewnych</w:t>
      </w:r>
      <w:r w:rsidRPr="009627A4">
        <w:rPr>
          <w:sz w:val="22"/>
          <w:szCs w:val="22"/>
        </w:rPr>
        <w:t xml:space="preserve"> zgodnie z </w:t>
      </w:r>
      <w:r w:rsidR="008972F7" w:rsidRPr="009627A4">
        <w:rPr>
          <w:sz w:val="22"/>
          <w:szCs w:val="22"/>
          <w:u w:color="FFFFFF" w:themeColor="background1"/>
        </w:rPr>
        <w:t>§</w:t>
      </w:r>
      <w:r w:rsidRPr="009627A4">
        <w:rPr>
          <w:sz w:val="22"/>
          <w:szCs w:val="22"/>
        </w:rPr>
        <w:t xml:space="preserve"> </w:t>
      </w:r>
      <w:r w:rsidR="008972F7" w:rsidRPr="009627A4">
        <w:rPr>
          <w:sz w:val="22"/>
          <w:szCs w:val="22"/>
        </w:rPr>
        <w:t>9</w:t>
      </w:r>
      <w:r w:rsidRPr="009627A4">
        <w:rPr>
          <w:sz w:val="22"/>
          <w:szCs w:val="22"/>
        </w:rPr>
        <w:t xml:space="preserve"> umowy.</w:t>
      </w:r>
    </w:p>
    <w:bookmarkEnd w:id="0"/>
    <w:bookmarkEnd w:id="1"/>
    <w:p w:rsidR="00B66424" w:rsidRPr="009627A4" w:rsidRDefault="00B66424" w:rsidP="001104EC">
      <w:pPr>
        <w:numPr>
          <w:ilvl w:val="0"/>
          <w:numId w:val="24"/>
        </w:numPr>
        <w:spacing w:line="276" w:lineRule="auto"/>
        <w:ind w:left="284" w:hanging="284"/>
        <w:jc w:val="both"/>
        <w:rPr>
          <w:b/>
          <w:bCs/>
          <w:color w:val="000000"/>
          <w:sz w:val="22"/>
          <w:szCs w:val="22"/>
        </w:rPr>
      </w:pPr>
      <w:r w:rsidRPr="009627A4">
        <w:rPr>
          <w:sz w:val="22"/>
          <w:szCs w:val="22"/>
        </w:rPr>
        <w:t xml:space="preserve">Wszelkie niezbędne materiały, wnioski, uzgodnienia, opinie wymagane dla realizacji prac projektowych, </w:t>
      </w:r>
      <w:r w:rsidRPr="009627A4">
        <w:rPr>
          <w:b/>
          <w:sz w:val="22"/>
          <w:szCs w:val="22"/>
        </w:rPr>
        <w:t>Wykonawca</w:t>
      </w:r>
      <w:r w:rsidRPr="009627A4">
        <w:rPr>
          <w:sz w:val="22"/>
          <w:szCs w:val="22"/>
        </w:rPr>
        <w:t xml:space="preserve"> pozyskuje we własnym zakresie w ramach wynagrodzenia określonego</w:t>
      </w:r>
      <w:r w:rsidRPr="009627A4">
        <w:rPr>
          <w:sz w:val="22"/>
          <w:szCs w:val="22"/>
        </w:rPr>
        <w:br/>
        <w:t>w złożonej ofercie.</w:t>
      </w:r>
    </w:p>
    <w:p w:rsidR="00B66424" w:rsidRPr="009627A4" w:rsidRDefault="00B66424" w:rsidP="001104EC">
      <w:pPr>
        <w:numPr>
          <w:ilvl w:val="0"/>
          <w:numId w:val="24"/>
        </w:numPr>
        <w:spacing w:line="276" w:lineRule="auto"/>
        <w:jc w:val="both"/>
        <w:rPr>
          <w:color w:val="000000"/>
          <w:sz w:val="22"/>
          <w:szCs w:val="22"/>
        </w:rPr>
      </w:pPr>
      <w:r w:rsidRPr="009627A4">
        <w:rPr>
          <w:sz w:val="22"/>
          <w:szCs w:val="22"/>
        </w:rPr>
        <w:t xml:space="preserve">Dokumentację należy wykonać z uwzględnieniem podziału opracowań branżowych </w:t>
      </w:r>
      <w:r w:rsidRPr="009627A4">
        <w:rPr>
          <w:sz w:val="22"/>
          <w:szCs w:val="22"/>
        </w:rPr>
        <w:br/>
      </w:r>
      <w:r w:rsidRPr="009627A4">
        <w:rPr>
          <w:bCs/>
          <w:sz w:val="22"/>
          <w:szCs w:val="22"/>
        </w:rPr>
        <w:t>w licencjonowanym programie „AutoCAD”.</w:t>
      </w:r>
    </w:p>
    <w:p w:rsidR="00B66424" w:rsidRPr="009627A4" w:rsidRDefault="00B66424" w:rsidP="001104EC">
      <w:pPr>
        <w:numPr>
          <w:ilvl w:val="0"/>
          <w:numId w:val="24"/>
        </w:numPr>
        <w:spacing w:line="276" w:lineRule="auto"/>
        <w:jc w:val="both"/>
        <w:rPr>
          <w:b/>
          <w:bCs/>
          <w:sz w:val="22"/>
          <w:szCs w:val="22"/>
        </w:rPr>
      </w:pPr>
      <w:r w:rsidRPr="009627A4">
        <w:rPr>
          <w:color w:val="000000"/>
          <w:sz w:val="22"/>
          <w:szCs w:val="22"/>
        </w:rPr>
        <w:t>W każdym tomie dokumentacji wszystkie strony mają być trwale spięte i opatrzone numeracją.</w:t>
      </w:r>
    </w:p>
    <w:p w:rsidR="002604EF" w:rsidRPr="009627A4" w:rsidRDefault="002604EF" w:rsidP="001104EC">
      <w:pPr>
        <w:numPr>
          <w:ilvl w:val="0"/>
          <w:numId w:val="24"/>
        </w:numPr>
        <w:spacing w:line="276" w:lineRule="auto"/>
        <w:jc w:val="both"/>
        <w:rPr>
          <w:b/>
          <w:bCs/>
          <w:sz w:val="22"/>
          <w:szCs w:val="22"/>
        </w:rPr>
      </w:pPr>
      <w:r w:rsidRPr="009627A4">
        <w:rPr>
          <w:b/>
          <w:sz w:val="22"/>
          <w:szCs w:val="22"/>
        </w:rPr>
        <w:t>Wykonawca</w:t>
      </w:r>
      <w:r w:rsidRPr="009627A4">
        <w:rPr>
          <w:sz w:val="22"/>
          <w:szCs w:val="22"/>
        </w:rPr>
        <w:t xml:space="preserve"> jest zobowiązany do konsultowania z </w:t>
      </w:r>
      <w:r w:rsidRPr="009627A4">
        <w:rPr>
          <w:b/>
          <w:sz w:val="22"/>
          <w:szCs w:val="22"/>
        </w:rPr>
        <w:t>Zamawiającym</w:t>
      </w:r>
      <w:r w:rsidRPr="009627A4">
        <w:rPr>
          <w:sz w:val="22"/>
          <w:szCs w:val="22"/>
        </w:rPr>
        <w:t xml:space="preserve"> projektowanych rozwiązań </w:t>
      </w:r>
      <w:r w:rsidR="009F3FCB" w:rsidRPr="009627A4">
        <w:rPr>
          <w:sz w:val="22"/>
          <w:szCs w:val="22"/>
        </w:rPr>
        <w:br/>
      </w:r>
      <w:r w:rsidRPr="009627A4">
        <w:rPr>
          <w:sz w:val="22"/>
          <w:szCs w:val="22"/>
        </w:rPr>
        <w:t xml:space="preserve">i uwzględniania uwag </w:t>
      </w:r>
      <w:r w:rsidRPr="009627A4">
        <w:rPr>
          <w:b/>
          <w:sz w:val="22"/>
          <w:szCs w:val="22"/>
        </w:rPr>
        <w:t>Zamawiającego</w:t>
      </w:r>
      <w:r w:rsidRPr="009627A4">
        <w:rPr>
          <w:sz w:val="22"/>
          <w:szCs w:val="22"/>
        </w:rPr>
        <w:t xml:space="preserve"> do opracowanej dokumentacji projektowej.</w:t>
      </w:r>
    </w:p>
    <w:p w:rsidR="00B66424" w:rsidRPr="009627A4" w:rsidRDefault="00B66424" w:rsidP="001104EC">
      <w:pPr>
        <w:numPr>
          <w:ilvl w:val="0"/>
          <w:numId w:val="24"/>
        </w:numPr>
        <w:spacing w:line="276" w:lineRule="auto"/>
        <w:jc w:val="both"/>
        <w:rPr>
          <w:b/>
          <w:bCs/>
          <w:sz w:val="22"/>
          <w:szCs w:val="22"/>
        </w:rPr>
      </w:pPr>
      <w:r w:rsidRPr="009627A4">
        <w:rPr>
          <w:b/>
          <w:bCs/>
          <w:sz w:val="22"/>
          <w:szCs w:val="22"/>
        </w:rPr>
        <w:t>Projekt budowlany</w:t>
      </w:r>
      <w:r w:rsidRPr="009627A4">
        <w:rPr>
          <w:sz w:val="22"/>
          <w:szCs w:val="22"/>
        </w:rPr>
        <w:t xml:space="preserve"> musi zawierać wszystkie wymagane aktualnie obowiązującymi przepisami uzgodnienia</w:t>
      </w:r>
      <w:r w:rsidR="002604EF" w:rsidRPr="009627A4">
        <w:rPr>
          <w:sz w:val="22"/>
          <w:szCs w:val="22"/>
        </w:rPr>
        <w:t xml:space="preserve"> jednostek decyzyjnych i opiniodawczych, niezbędnych do uzyskania pozwolenia na budowę.</w:t>
      </w:r>
    </w:p>
    <w:p w:rsidR="00FC2B96" w:rsidRPr="009627A4" w:rsidRDefault="00FC2B96" w:rsidP="00FC2B96">
      <w:pPr>
        <w:spacing w:line="276" w:lineRule="auto"/>
        <w:ind w:left="360"/>
        <w:jc w:val="both"/>
        <w:rPr>
          <w:b/>
          <w:bCs/>
          <w:sz w:val="22"/>
          <w:szCs w:val="22"/>
        </w:rPr>
      </w:pPr>
    </w:p>
    <w:p w:rsidR="00D555B5" w:rsidRPr="009627A4" w:rsidRDefault="00B66424" w:rsidP="001104EC">
      <w:pPr>
        <w:numPr>
          <w:ilvl w:val="0"/>
          <w:numId w:val="24"/>
        </w:numPr>
        <w:spacing w:line="276" w:lineRule="auto"/>
        <w:ind w:left="357" w:hanging="357"/>
        <w:jc w:val="both"/>
        <w:rPr>
          <w:color w:val="FF0000"/>
          <w:sz w:val="22"/>
          <w:szCs w:val="22"/>
        </w:rPr>
      </w:pPr>
      <w:r w:rsidRPr="009627A4">
        <w:rPr>
          <w:b/>
          <w:bCs/>
          <w:sz w:val="22"/>
          <w:szCs w:val="22"/>
        </w:rPr>
        <w:lastRenderedPageBreak/>
        <w:t xml:space="preserve">Projekty </w:t>
      </w:r>
      <w:r w:rsidR="002604EF" w:rsidRPr="009627A4">
        <w:rPr>
          <w:b/>
          <w:bCs/>
          <w:sz w:val="22"/>
          <w:szCs w:val="22"/>
        </w:rPr>
        <w:t>techniczne</w:t>
      </w:r>
      <w:r w:rsidRPr="009627A4">
        <w:rPr>
          <w:sz w:val="22"/>
          <w:szCs w:val="22"/>
        </w:rPr>
        <w:t xml:space="preserve"> muszą zawierać wszystkie szczegółowe obliczenia, zakresy prac oraz rozwiązania konstrukcyjne, technologiczne i materiałowe niezbędne do realizacji projektowanego zamierzenia budowlanego zgodnie z normami i aktualnie obowiązującymi przepisami techniczno-budowlanymi (w szczególności dot. obiektów </w:t>
      </w:r>
      <w:r w:rsidR="003D6CA8" w:rsidRPr="009627A4">
        <w:rPr>
          <w:sz w:val="22"/>
          <w:szCs w:val="22"/>
        </w:rPr>
        <w:t>ochrony</w:t>
      </w:r>
      <w:r w:rsidRPr="009627A4">
        <w:rPr>
          <w:sz w:val="22"/>
          <w:szCs w:val="22"/>
        </w:rPr>
        <w:t xml:space="preserve"> zdrowia).</w:t>
      </w:r>
      <w:r w:rsidRPr="009627A4">
        <w:rPr>
          <w:color w:val="FF0000"/>
          <w:sz w:val="22"/>
          <w:szCs w:val="22"/>
        </w:rPr>
        <w:t xml:space="preserve"> </w:t>
      </w:r>
    </w:p>
    <w:p w:rsidR="00B66424" w:rsidRPr="009627A4" w:rsidRDefault="00B33C25" w:rsidP="001104EC">
      <w:pPr>
        <w:numPr>
          <w:ilvl w:val="0"/>
          <w:numId w:val="24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9627A4">
        <w:rPr>
          <w:sz w:val="22"/>
          <w:szCs w:val="22"/>
        </w:rPr>
        <w:t>Elementy projektu:</w:t>
      </w:r>
    </w:p>
    <w:p w:rsidR="00B33C25" w:rsidRPr="009627A4" w:rsidRDefault="00A31160" w:rsidP="00880964">
      <w:pPr>
        <w:numPr>
          <w:ilvl w:val="0"/>
          <w:numId w:val="44"/>
        </w:numPr>
        <w:tabs>
          <w:tab w:val="left" w:pos="700"/>
        </w:tabs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>P</w:t>
      </w:r>
      <w:r w:rsidR="00B33C25" w:rsidRPr="009627A4">
        <w:rPr>
          <w:sz w:val="22"/>
          <w:szCs w:val="22"/>
        </w:rPr>
        <w:t>rojekt architektoniczno-budowlany</w:t>
      </w:r>
      <w:r w:rsidR="00880964" w:rsidRPr="009627A4">
        <w:rPr>
          <w:sz w:val="22"/>
          <w:szCs w:val="22"/>
        </w:rPr>
        <w:t>;</w:t>
      </w:r>
    </w:p>
    <w:p w:rsidR="00B33C25" w:rsidRPr="009627A4" w:rsidRDefault="00B33C25" w:rsidP="00880964">
      <w:pPr>
        <w:numPr>
          <w:ilvl w:val="0"/>
          <w:numId w:val="44"/>
        </w:numPr>
        <w:tabs>
          <w:tab w:val="left" w:pos="700"/>
        </w:tabs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>Projekt techniczny</w:t>
      </w:r>
      <w:r w:rsidR="001F1594" w:rsidRPr="009627A4">
        <w:rPr>
          <w:sz w:val="22"/>
          <w:szCs w:val="22"/>
        </w:rPr>
        <w:t xml:space="preserve"> </w:t>
      </w:r>
      <w:r w:rsidR="002604EF" w:rsidRPr="009627A4">
        <w:rPr>
          <w:sz w:val="22"/>
          <w:szCs w:val="22"/>
        </w:rPr>
        <w:t>wielobranżowy</w:t>
      </w:r>
      <w:r w:rsidR="001F1594" w:rsidRPr="009627A4">
        <w:rPr>
          <w:sz w:val="22"/>
          <w:szCs w:val="22"/>
        </w:rPr>
        <w:t>: a</w:t>
      </w:r>
      <w:r w:rsidRPr="009627A4">
        <w:rPr>
          <w:sz w:val="22"/>
          <w:szCs w:val="22"/>
        </w:rPr>
        <w:t>rchitektura</w:t>
      </w:r>
      <w:r w:rsidR="001F1594" w:rsidRPr="009627A4">
        <w:rPr>
          <w:sz w:val="22"/>
          <w:szCs w:val="22"/>
        </w:rPr>
        <w:t>, technologia medyczna, branża sanitarna, branża elektryczna i teletechniczna</w:t>
      </w:r>
      <w:r w:rsidR="00880964" w:rsidRPr="009627A4">
        <w:rPr>
          <w:sz w:val="22"/>
          <w:szCs w:val="22"/>
        </w:rPr>
        <w:t>;</w:t>
      </w:r>
    </w:p>
    <w:p w:rsidR="00B66424" w:rsidRPr="009627A4" w:rsidRDefault="00A4492A" w:rsidP="00880964">
      <w:pPr>
        <w:numPr>
          <w:ilvl w:val="0"/>
          <w:numId w:val="44"/>
        </w:numPr>
        <w:tabs>
          <w:tab w:val="left" w:pos="700"/>
        </w:tabs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>aranżacja i wystrój wnętrz, w tym meble medyczne, biurowe i wyposażenie wraz z aktualizacją wycen</w:t>
      </w:r>
      <w:r w:rsidR="00880964" w:rsidRPr="009627A4">
        <w:rPr>
          <w:sz w:val="22"/>
          <w:szCs w:val="22"/>
        </w:rPr>
        <w:t>;</w:t>
      </w:r>
    </w:p>
    <w:p w:rsidR="00F645E8" w:rsidRPr="009627A4" w:rsidRDefault="00B66424" w:rsidP="00880964">
      <w:pPr>
        <w:numPr>
          <w:ilvl w:val="0"/>
          <w:numId w:val="44"/>
        </w:numPr>
        <w:tabs>
          <w:tab w:val="left" w:pos="700"/>
        </w:tabs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>przedmiary robót i kosztorysy inwest</w:t>
      </w:r>
      <w:r w:rsidR="001F1594" w:rsidRPr="009627A4">
        <w:rPr>
          <w:sz w:val="22"/>
          <w:szCs w:val="22"/>
        </w:rPr>
        <w:t>orskie dla poszczególnych branż.</w:t>
      </w:r>
    </w:p>
    <w:p w:rsidR="00F9122F" w:rsidRPr="009627A4" w:rsidRDefault="00B66424" w:rsidP="001104EC">
      <w:pPr>
        <w:pStyle w:val="Default"/>
        <w:numPr>
          <w:ilvl w:val="0"/>
          <w:numId w:val="24"/>
        </w:numPr>
        <w:spacing w:line="276" w:lineRule="auto"/>
        <w:jc w:val="both"/>
        <w:rPr>
          <w:bCs/>
          <w:sz w:val="22"/>
          <w:szCs w:val="22"/>
        </w:rPr>
      </w:pPr>
      <w:r w:rsidRPr="009627A4">
        <w:rPr>
          <w:rFonts w:ascii="Times New Roman" w:hAnsi="Times New Roman" w:cs="Times New Roman"/>
          <w:sz w:val="22"/>
          <w:szCs w:val="22"/>
        </w:rPr>
        <w:t>Dokumentację  należy wykonać z uwzględnieniem podziału opracowań branżowych.</w:t>
      </w:r>
      <w:r w:rsidR="009C237D" w:rsidRPr="009627A4">
        <w:rPr>
          <w:rFonts w:ascii="Times New Roman" w:hAnsi="Times New Roman" w:cs="Times New Roman"/>
          <w:sz w:val="22"/>
          <w:szCs w:val="22"/>
        </w:rPr>
        <w:t xml:space="preserve"> </w:t>
      </w:r>
      <w:r w:rsidRPr="009627A4">
        <w:rPr>
          <w:rFonts w:ascii="Times New Roman" w:hAnsi="Times New Roman" w:cs="Times New Roman"/>
          <w:bCs/>
          <w:sz w:val="22"/>
          <w:szCs w:val="22"/>
        </w:rPr>
        <w:t xml:space="preserve">O ile strony </w:t>
      </w:r>
      <w:r w:rsidR="00AD76BC" w:rsidRPr="009627A4">
        <w:rPr>
          <w:rFonts w:ascii="Times New Roman" w:hAnsi="Times New Roman" w:cs="Times New Roman"/>
          <w:bCs/>
          <w:sz w:val="22"/>
          <w:szCs w:val="22"/>
        </w:rPr>
        <w:br/>
      </w:r>
      <w:r w:rsidRPr="009627A4">
        <w:rPr>
          <w:rFonts w:ascii="Times New Roman" w:hAnsi="Times New Roman" w:cs="Times New Roman"/>
          <w:bCs/>
          <w:sz w:val="22"/>
          <w:szCs w:val="22"/>
        </w:rPr>
        <w:t xml:space="preserve">nie ustalą tego inaczej, projekt zostanie przekazany </w:t>
      </w:r>
      <w:r w:rsidRPr="009627A4">
        <w:rPr>
          <w:rFonts w:ascii="Times New Roman" w:hAnsi="Times New Roman" w:cs="Times New Roman"/>
          <w:b/>
          <w:bCs/>
          <w:sz w:val="22"/>
          <w:szCs w:val="22"/>
        </w:rPr>
        <w:t>Zamawiającemu</w:t>
      </w:r>
      <w:r w:rsidRPr="009627A4">
        <w:rPr>
          <w:rFonts w:ascii="Times New Roman" w:hAnsi="Times New Roman" w:cs="Times New Roman"/>
          <w:bCs/>
          <w:sz w:val="22"/>
          <w:szCs w:val="22"/>
        </w:rPr>
        <w:t xml:space="preserve"> w </w:t>
      </w:r>
      <w:r w:rsidR="00B02D74" w:rsidRPr="009627A4">
        <w:rPr>
          <w:rFonts w:ascii="Times New Roman" w:hAnsi="Times New Roman" w:cs="Times New Roman"/>
          <w:bCs/>
          <w:sz w:val="22"/>
          <w:szCs w:val="22"/>
        </w:rPr>
        <w:t>2</w:t>
      </w:r>
      <w:r w:rsidR="00F9122F" w:rsidRPr="009627A4">
        <w:rPr>
          <w:rFonts w:ascii="Times New Roman" w:hAnsi="Times New Roman" w:cs="Times New Roman"/>
          <w:bCs/>
          <w:sz w:val="22"/>
          <w:szCs w:val="22"/>
        </w:rPr>
        <w:t xml:space="preserve"> egzemplarzach w wersji papierowej i </w:t>
      </w:r>
      <w:r w:rsidR="00B02D74" w:rsidRPr="009627A4">
        <w:rPr>
          <w:rFonts w:ascii="Times New Roman" w:hAnsi="Times New Roman" w:cs="Times New Roman"/>
          <w:bCs/>
          <w:sz w:val="22"/>
          <w:szCs w:val="22"/>
        </w:rPr>
        <w:t>w</w:t>
      </w:r>
      <w:r w:rsidR="00F9122F" w:rsidRPr="009627A4">
        <w:rPr>
          <w:rFonts w:ascii="Times New Roman" w:hAnsi="Times New Roman" w:cs="Times New Roman"/>
          <w:bCs/>
          <w:sz w:val="22"/>
          <w:szCs w:val="22"/>
        </w:rPr>
        <w:t xml:space="preserve"> 2 egzemplarz</w:t>
      </w:r>
      <w:r w:rsidR="00B02D74" w:rsidRPr="009627A4">
        <w:rPr>
          <w:rFonts w:ascii="Times New Roman" w:hAnsi="Times New Roman" w:cs="Times New Roman"/>
          <w:bCs/>
          <w:sz w:val="22"/>
          <w:szCs w:val="22"/>
        </w:rPr>
        <w:t>ach</w:t>
      </w:r>
      <w:r w:rsidR="00F9122F" w:rsidRPr="009627A4">
        <w:rPr>
          <w:rFonts w:ascii="Times New Roman" w:hAnsi="Times New Roman" w:cs="Times New Roman"/>
          <w:bCs/>
          <w:sz w:val="22"/>
          <w:szCs w:val="22"/>
        </w:rPr>
        <w:t xml:space="preserve"> w wersji elektronicznej (w formacie doc., dwg.</w:t>
      </w:r>
      <w:r w:rsidR="00E77271" w:rsidRPr="009627A4">
        <w:rPr>
          <w:rFonts w:ascii="Times New Roman" w:hAnsi="Times New Roman" w:cs="Times New Roman"/>
          <w:bCs/>
          <w:sz w:val="22"/>
          <w:szCs w:val="22"/>
        </w:rPr>
        <w:t>, ath.</w:t>
      </w:r>
      <w:r w:rsidR="00F9122F" w:rsidRPr="009627A4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0561FD" w:rsidRPr="009627A4">
        <w:rPr>
          <w:rFonts w:ascii="Times New Roman" w:hAnsi="Times New Roman" w:cs="Times New Roman"/>
          <w:bCs/>
          <w:sz w:val="22"/>
          <w:szCs w:val="22"/>
        </w:rPr>
        <w:br/>
      </w:r>
      <w:r w:rsidR="00F9122F" w:rsidRPr="009627A4">
        <w:rPr>
          <w:rFonts w:ascii="Times New Roman" w:hAnsi="Times New Roman" w:cs="Times New Roman"/>
          <w:bCs/>
          <w:sz w:val="22"/>
          <w:szCs w:val="22"/>
        </w:rPr>
        <w:t>– z możliwością edytowania i kopiowania i w formacie pdf.)</w:t>
      </w:r>
    </w:p>
    <w:p w:rsidR="00B66424" w:rsidRPr="009627A4" w:rsidRDefault="00B66424" w:rsidP="001104EC">
      <w:pPr>
        <w:numPr>
          <w:ilvl w:val="0"/>
          <w:numId w:val="24"/>
        </w:numPr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Miejscem odbioru (przekazania) dokumentacji będzie </w:t>
      </w:r>
      <w:r w:rsidR="000372A1" w:rsidRPr="009627A4">
        <w:rPr>
          <w:sz w:val="22"/>
          <w:szCs w:val="22"/>
        </w:rPr>
        <w:t xml:space="preserve">kancelaria jawna w </w:t>
      </w:r>
      <w:r w:rsidRPr="009627A4">
        <w:rPr>
          <w:sz w:val="22"/>
          <w:szCs w:val="22"/>
        </w:rPr>
        <w:t>siedzib</w:t>
      </w:r>
      <w:r w:rsidR="000372A1" w:rsidRPr="009627A4">
        <w:rPr>
          <w:sz w:val="22"/>
          <w:szCs w:val="22"/>
        </w:rPr>
        <w:t>ie</w:t>
      </w:r>
      <w:r w:rsidR="009C237D" w:rsidRPr="009627A4">
        <w:rPr>
          <w:sz w:val="22"/>
          <w:szCs w:val="22"/>
        </w:rPr>
        <w:t xml:space="preserve"> </w:t>
      </w:r>
      <w:r w:rsidRPr="009627A4">
        <w:rPr>
          <w:b/>
          <w:sz w:val="22"/>
          <w:szCs w:val="22"/>
        </w:rPr>
        <w:t>Zamawiającego</w:t>
      </w:r>
      <w:r w:rsidRPr="009627A4">
        <w:rPr>
          <w:sz w:val="22"/>
          <w:szCs w:val="22"/>
        </w:rPr>
        <w:t>.</w:t>
      </w:r>
    </w:p>
    <w:p w:rsidR="00B66424" w:rsidRPr="009627A4" w:rsidRDefault="00B66424" w:rsidP="001104EC">
      <w:pPr>
        <w:numPr>
          <w:ilvl w:val="0"/>
          <w:numId w:val="24"/>
        </w:numPr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Dokumentacja projektowa powinna być zaopatrzona w wykaz opracowań oraz pisemne oświadczenie </w:t>
      </w:r>
      <w:r w:rsidRPr="009627A4">
        <w:rPr>
          <w:b/>
          <w:sz w:val="22"/>
          <w:szCs w:val="22"/>
        </w:rPr>
        <w:t>Wykonawcy</w:t>
      </w:r>
      <w:r w:rsidRPr="009627A4">
        <w:rPr>
          <w:sz w:val="22"/>
          <w:szCs w:val="22"/>
        </w:rPr>
        <w:t xml:space="preserve">, że została wykonana zgodnie z umową, obowiązującymi przepisami oraz normami i w stanie kompletnym z punktu widzenia celu, któremu ma służyć. Wykaz opracowań oraz pisemne oświadczenie, o którym mowa w zdaniu poprzedzającym stanowić będą integralną część protokołu odbioru.  </w:t>
      </w:r>
    </w:p>
    <w:p w:rsidR="00B66424" w:rsidRPr="009627A4" w:rsidRDefault="00B66424">
      <w:pPr>
        <w:autoSpaceDE w:val="0"/>
        <w:spacing w:line="276" w:lineRule="auto"/>
        <w:ind w:left="426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Dokumentacja musi być zgodna w zakresie opisów, sposobu wykonania, dostaw sprzętu </w:t>
      </w:r>
      <w:r w:rsidRPr="009627A4">
        <w:rPr>
          <w:sz w:val="22"/>
          <w:szCs w:val="22"/>
        </w:rPr>
        <w:br/>
        <w:t xml:space="preserve">i wyposażenia (np. urządzeń </w:t>
      </w:r>
      <w:r w:rsidR="00DD0488" w:rsidRPr="009627A4">
        <w:rPr>
          <w:sz w:val="22"/>
          <w:szCs w:val="22"/>
        </w:rPr>
        <w:t>AGD, sprzęt</w:t>
      </w:r>
      <w:r w:rsidR="009C237D" w:rsidRPr="009627A4">
        <w:rPr>
          <w:sz w:val="22"/>
          <w:szCs w:val="22"/>
        </w:rPr>
        <w:t xml:space="preserve"> </w:t>
      </w:r>
      <w:r w:rsidR="00DD0488" w:rsidRPr="009627A4">
        <w:rPr>
          <w:sz w:val="22"/>
          <w:szCs w:val="22"/>
        </w:rPr>
        <w:t>kwaterunkowy itp</w:t>
      </w:r>
      <w:r w:rsidRPr="009627A4">
        <w:rPr>
          <w:sz w:val="22"/>
          <w:szCs w:val="22"/>
        </w:rPr>
        <w:t xml:space="preserve">.) z wymogami określonymi </w:t>
      </w:r>
      <w:r w:rsidRPr="009627A4">
        <w:rPr>
          <w:sz w:val="22"/>
          <w:szCs w:val="22"/>
        </w:rPr>
        <w:br/>
        <w:t>w art. 99 ustawy z dnia 11 września 2019</w:t>
      </w:r>
      <w:r w:rsidR="00E77271" w:rsidRPr="009627A4">
        <w:rPr>
          <w:sz w:val="22"/>
          <w:szCs w:val="22"/>
        </w:rPr>
        <w:t xml:space="preserve"> </w:t>
      </w:r>
      <w:r w:rsidRPr="009627A4">
        <w:rPr>
          <w:sz w:val="22"/>
          <w:szCs w:val="22"/>
        </w:rPr>
        <w:t>r</w:t>
      </w:r>
      <w:r w:rsidR="000372A1" w:rsidRPr="009627A4">
        <w:rPr>
          <w:sz w:val="22"/>
          <w:szCs w:val="22"/>
        </w:rPr>
        <w:t>.</w:t>
      </w:r>
      <w:r w:rsidRPr="009627A4">
        <w:rPr>
          <w:sz w:val="22"/>
          <w:szCs w:val="22"/>
        </w:rPr>
        <w:t xml:space="preserve"> Prawo </w:t>
      </w:r>
      <w:r w:rsidR="00E4047F" w:rsidRPr="009627A4">
        <w:rPr>
          <w:sz w:val="22"/>
          <w:szCs w:val="22"/>
        </w:rPr>
        <w:t>Z</w:t>
      </w:r>
      <w:r w:rsidRPr="009627A4">
        <w:rPr>
          <w:sz w:val="22"/>
          <w:szCs w:val="22"/>
        </w:rPr>
        <w:t>amówień Publicznych.</w:t>
      </w:r>
    </w:p>
    <w:p w:rsidR="00B66424" w:rsidRPr="009627A4" w:rsidRDefault="00B66424" w:rsidP="001104EC">
      <w:pPr>
        <w:numPr>
          <w:ilvl w:val="0"/>
          <w:numId w:val="24"/>
        </w:numPr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9627A4">
        <w:rPr>
          <w:b/>
          <w:sz w:val="22"/>
          <w:szCs w:val="22"/>
        </w:rPr>
        <w:t>Wykonawca</w:t>
      </w:r>
      <w:r w:rsidRPr="009627A4">
        <w:rPr>
          <w:sz w:val="22"/>
          <w:szCs w:val="22"/>
        </w:rPr>
        <w:t xml:space="preserve"> zobowiązany jest do realizacji przedmiotowego zamówienia na warunkach opisanych w SWZ  i niniejszej umow</w:t>
      </w:r>
      <w:r w:rsidR="00647F7C" w:rsidRPr="009627A4">
        <w:rPr>
          <w:sz w:val="22"/>
          <w:szCs w:val="22"/>
        </w:rPr>
        <w:t>ie</w:t>
      </w:r>
      <w:r w:rsidRPr="009627A4">
        <w:rPr>
          <w:sz w:val="22"/>
          <w:szCs w:val="22"/>
        </w:rPr>
        <w:t>.</w:t>
      </w:r>
    </w:p>
    <w:p w:rsidR="00B66424" w:rsidRPr="009627A4" w:rsidRDefault="00B66424" w:rsidP="001104EC">
      <w:pPr>
        <w:numPr>
          <w:ilvl w:val="0"/>
          <w:numId w:val="24"/>
        </w:numPr>
        <w:autoSpaceDE w:val="0"/>
        <w:spacing w:line="276" w:lineRule="auto"/>
        <w:ind w:left="426" w:hanging="426"/>
        <w:jc w:val="both"/>
        <w:rPr>
          <w:b/>
          <w:sz w:val="22"/>
          <w:szCs w:val="22"/>
        </w:rPr>
      </w:pPr>
      <w:r w:rsidRPr="009627A4">
        <w:rPr>
          <w:b/>
          <w:sz w:val="22"/>
          <w:szCs w:val="22"/>
        </w:rPr>
        <w:t>Zamawiający</w:t>
      </w:r>
      <w:r w:rsidR="0072298E" w:rsidRPr="009627A4">
        <w:rPr>
          <w:sz w:val="22"/>
          <w:szCs w:val="22"/>
        </w:rPr>
        <w:t xml:space="preserve"> ma prawo wglądu w materiały</w:t>
      </w:r>
      <w:r w:rsidRPr="009627A4">
        <w:rPr>
          <w:sz w:val="22"/>
          <w:szCs w:val="22"/>
        </w:rPr>
        <w:t xml:space="preserve"> projektowe oraz prawo wnoszenia uwag </w:t>
      </w:r>
      <w:r w:rsidR="00650A0E" w:rsidRPr="009627A4">
        <w:rPr>
          <w:sz w:val="22"/>
          <w:szCs w:val="22"/>
        </w:rPr>
        <w:br/>
      </w:r>
      <w:r w:rsidRPr="009627A4">
        <w:rPr>
          <w:sz w:val="22"/>
          <w:szCs w:val="22"/>
        </w:rPr>
        <w:t>do proponowanych rozwiązań na każdym etapie realizacji umowy.</w:t>
      </w:r>
    </w:p>
    <w:p w:rsidR="00B66424" w:rsidRPr="009627A4" w:rsidRDefault="00B66424" w:rsidP="001104EC">
      <w:pPr>
        <w:numPr>
          <w:ilvl w:val="0"/>
          <w:numId w:val="24"/>
        </w:numPr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Wszystkie etapy poszczególnych opracowań projektowych wymagają opiniowania przez </w:t>
      </w:r>
      <w:r w:rsidRPr="009627A4">
        <w:rPr>
          <w:b/>
          <w:sz w:val="22"/>
          <w:szCs w:val="22"/>
        </w:rPr>
        <w:t>Zamawiającego</w:t>
      </w:r>
      <w:r w:rsidRPr="009627A4">
        <w:rPr>
          <w:sz w:val="22"/>
          <w:szCs w:val="22"/>
        </w:rPr>
        <w:t xml:space="preserve">. </w:t>
      </w:r>
      <w:r w:rsidRPr="009627A4">
        <w:rPr>
          <w:b/>
          <w:sz w:val="22"/>
          <w:szCs w:val="22"/>
        </w:rPr>
        <w:t>Zamawiający</w:t>
      </w:r>
      <w:r w:rsidRPr="009627A4">
        <w:rPr>
          <w:sz w:val="22"/>
          <w:szCs w:val="22"/>
        </w:rPr>
        <w:t xml:space="preserve"> w terminie </w:t>
      </w:r>
      <w:r w:rsidR="00BC21DE" w:rsidRPr="009627A4">
        <w:rPr>
          <w:sz w:val="22"/>
          <w:szCs w:val="22"/>
        </w:rPr>
        <w:t>do 14</w:t>
      </w:r>
      <w:r w:rsidRPr="009627A4">
        <w:rPr>
          <w:sz w:val="22"/>
          <w:szCs w:val="22"/>
        </w:rPr>
        <w:t xml:space="preserve"> dni od dnia przekazania poszczególnych opracowań </w:t>
      </w:r>
      <w:r w:rsidR="0072298E" w:rsidRPr="009627A4">
        <w:rPr>
          <w:sz w:val="22"/>
          <w:szCs w:val="22"/>
        </w:rPr>
        <w:t>powoła Komisję Oceny Projektu I</w:t>
      </w:r>
      <w:r w:rsidR="0088151B" w:rsidRPr="009627A4">
        <w:rPr>
          <w:sz w:val="22"/>
          <w:szCs w:val="22"/>
        </w:rPr>
        <w:t>nwestycyjnego</w:t>
      </w:r>
      <w:r w:rsidR="0072298E" w:rsidRPr="009627A4">
        <w:rPr>
          <w:sz w:val="22"/>
          <w:szCs w:val="22"/>
        </w:rPr>
        <w:t xml:space="preserve"> (KOPI)</w:t>
      </w:r>
      <w:r w:rsidR="0088151B" w:rsidRPr="009627A4">
        <w:rPr>
          <w:sz w:val="22"/>
          <w:szCs w:val="22"/>
        </w:rPr>
        <w:t xml:space="preserve"> i </w:t>
      </w:r>
      <w:r w:rsidRPr="009627A4">
        <w:rPr>
          <w:sz w:val="22"/>
          <w:szCs w:val="22"/>
        </w:rPr>
        <w:t xml:space="preserve">przedstawi </w:t>
      </w:r>
      <w:r w:rsidRPr="009627A4">
        <w:rPr>
          <w:b/>
          <w:sz w:val="22"/>
          <w:szCs w:val="22"/>
        </w:rPr>
        <w:t>Wykonawcy</w:t>
      </w:r>
      <w:r w:rsidRPr="009627A4">
        <w:rPr>
          <w:sz w:val="22"/>
          <w:szCs w:val="22"/>
        </w:rPr>
        <w:t xml:space="preserve"> swoją opinię.</w:t>
      </w:r>
      <w:r w:rsidR="00647F7C" w:rsidRPr="009627A4">
        <w:rPr>
          <w:sz w:val="22"/>
          <w:szCs w:val="22"/>
        </w:rPr>
        <w:t xml:space="preserve"> </w:t>
      </w:r>
    </w:p>
    <w:p w:rsidR="00650A0E" w:rsidRPr="009627A4" w:rsidRDefault="00B66424" w:rsidP="00CF669B">
      <w:pPr>
        <w:numPr>
          <w:ilvl w:val="0"/>
          <w:numId w:val="24"/>
        </w:numPr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W ramach wynagrodzenia za przedmiot zamówienia oraz zaoferowanej </w:t>
      </w:r>
      <w:r w:rsidR="00DD0488" w:rsidRPr="009627A4">
        <w:rPr>
          <w:sz w:val="22"/>
          <w:szCs w:val="22"/>
        </w:rPr>
        <w:t>gwarancji jakości</w:t>
      </w:r>
      <w:r w:rsidR="00F17D28" w:rsidRPr="009627A4">
        <w:rPr>
          <w:sz w:val="22"/>
          <w:szCs w:val="22"/>
        </w:rPr>
        <w:t xml:space="preserve"> </w:t>
      </w:r>
      <w:r w:rsidRPr="009627A4">
        <w:rPr>
          <w:b/>
          <w:sz w:val="22"/>
          <w:szCs w:val="22"/>
        </w:rPr>
        <w:t>Wykonawca</w:t>
      </w:r>
      <w:r w:rsidRPr="009627A4">
        <w:rPr>
          <w:sz w:val="22"/>
          <w:szCs w:val="22"/>
        </w:rPr>
        <w:t xml:space="preserve"> udzieli </w:t>
      </w:r>
      <w:r w:rsidRPr="009627A4">
        <w:rPr>
          <w:b/>
          <w:sz w:val="22"/>
          <w:szCs w:val="22"/>
        </w:rPr>
        <w:t>Zamawiającemu</w:t>
      </w:r>
      <w:r w:rsidRPr="009627A4">
        <w:rPr>
          <w:sz w:val="22"/>
          <w:szCs w:val="22"/>
        </w:rPr>
        <w:t xml:space="preserve"> wsparcia na etapie przygotowania i prowadzenia</w:t>
      </w:r>
      <w:r w:rsidR="00AD5DE0" w:rsidRPr="009627A4">
        <w:rPr>
          <w:sz w:val="22"/>
          <w:szCs w:val="22"/>
        </w:rPr>
        <w:t xml:space="preserve"> postępowania w sprawie wyboru W</w:t>
      </w:r>
      <w:r w:rsidRPr="009627A4">
        <w:rPr>
          <w:sz w:val="22"/>
          <w:szCs w:val="22"/>
        </w:rPr>
        <w:t xml:space="preserve">ykonawcy prac budowlanych, w tym w szczególności udzielania odpowiedzi na pytania oraz wyjaśnienia dokumentacji. Ustala się, że termin na udzielenie odpowiedzi lub wyjaśnień wynosi maksymalnie </w:t>
      </w:r>
      <w:r w:rsidR="00BC21DE" w:rsidRPr="009627A4">
        <w:rPr>
          <w:sz w:val="22"/>
          <w:szCs w:val="22"/>
        </w:rPr>
        <w:t xml:space="preserve">2 </w:t>
      </w:r>
      <w:r w:rsidRPr="009627A4">
        <w:rPr>
          <w:sz w:val="22"/>
          <w:szCs w:val="22"/>
        </w:rPr>
        <w:t xml:space="preserve">dni od ich otrzymania przez </w:t>
      </w:r>
      <w:r w:rsidRPr="009627A4">
        <w:rPr>
          <w:b/>
          <w:sz w:val="22"/>
          <w:szCs w:val="22"/>
        </w:rPr>
        <w:t>Wykonawcę</w:t>
      </w:r>
      <w:r w:rsidRPr="009627A4">
        <w:rPr>
          <w:sz w:val="22"/>
          <w:szCs w:val="22"/>
        </w:rPr>
        <w:t>.</w:t>
      </w:r>
    </w:p>
    <w:p w:rsidR="00B66424" w:rsidRPr="009627A4" w:rsidRDefault="00B66424" w:rsidP="001104EC">
      <w:pPr>
        <w:numPr>
          <w:ilvl w:val="0"/>
          <w:numId w:val="24"/>
        </w:numPr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Na podstawie niniejszej umowy </w:t>
      </w:r>
      <w:r w:rsidRPr="009627A4">
        <w:rPr>
          <w:b/>
          <w:sz w:val="22"/>
          <w:szCs w:val="22"/>
        </w:rPr>
        <w:t>Wykonawca</w:t>
      </w:r>
      <w:r w:rsidRPr="009627A4">
        <w:rPr>
          <w:sz w:val="22"/>
          <w:szCs w:val="22"/>
        </w:rPr>
        <w:t xml:space="preserve">, w ramach wynagrodzenia określonego w </w:t>
      </w:r>
      <w:r w:rsidR="008972F7" w:rsidRPr="009627A4">
        <w:rPr>
          <w:sz w:val="22"/>
          <w:szCs w:val="22"/>
          <w:u w:color="FFFFFF" w:themeColor="background1"/>
        </w:rPr>
        <w:t>§</w:t>
      </w:r>
      <w:r w:rsidRPr="009627A4">
        <w:rPr>
          <w:sz w:val="22"/>
          <w:szCs w:val="22"/>
        </w:rPr>
        <w:t xml:space="preserve"> </w:t>
      </w:r>
      <w:r w:rsidR="0072298E" w:rsidRPr="009627A4">
        <w:rPr>
          <w:sz w:val="22"/>
          <w:szCs w:val="22"/>
        </w:rPr>
        <w:t>1</w:t>
      </w:r>
      <w:r w:rsidRPr="009627A4">
        <w:rPr>
          <w:sz w:val="22"/>
          <w:szCs w:val="22"/>
        </w:rPr>
        <w:t xml:space="preserve"> ust. </w:t>
      </w:r>
      <w:r w:rsidR="0072298E" w:rsidRPr="009627A4">
        <w:rPr>
          <w:sz w:val="22"/>
          <w:szCs w:val="22"/>
        </w:rPr>
        <w:t>2</w:t>
      </w:r>
      <w:r w:rsidRPr="009627A4">
        <w:rPr>
          <w:sz w:val="22"/>
          <w:szCs w:val="22"/>
        </w:rPr>
        <w:t xml:space="preserve"> pkt. 2, zobowiązany jest do sprawowania nadzoru autorskiego w trakcie robót budowlanych wykonywanych na podstawie dokumentacji projektowej, o której mowa w </w:t>
      </w:r>
      <w:r w:rsidR="008972F7" w:rsidRPr="009627A4">
        <w:rPr>
          <w:sz w:val="22"/>
          <w:szCs w:val="22"/>
          <w:u w:color="FFFFFF" w:themeColor="background1"/>
        </w:rPr>
        <w:t>§</w:t>
      </w:r>
      <w:r w:rsidRPr="009627A4">
        <w:rPr>
          <w:sz w:val="22"/>
          <w:szCs w:val="22"/>
        </w:rPr>
        <w:t xml:space="preserve"> 1 ust. 1 lit. a.</w:t>
      </w:r>
    </w:p>
    <w:p w:rsidR="00650A0E" w:rsidRPr="009627A4" w:rsidRDefault="00B66424" w:rsidP="001104EC">
      <w:pPr>
        <w:numPr>
          <w:ilvl w:val="0"/>
          <w:numId w:val="24"/>
        </w:numPr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Zakres nadzoru autorskiego </w:t>
      </w:r>
      <w:r w:rsidRPr="009627A4">
        <w:rPr>
          <w:b/>
          <w:sz w:val="22"/>
          <w:szCs w:val="22"/>
        </w:rPr>
        <w:t>Wykonawcy</w:t>
      </w:r>
      <w:r w:rsidRPr="009627A4">
        <w:rPr>
          <w:sz w:val="22"/>
          <w:szCs w:val="22"/>
        </w:rPr>
        <w:t xml:space="preserve"> obejmuje czynności wynikaj</w:t>
      </w:r>
      <w:r w:rsidR="00650A0E" w:rsidRPr="009627A4">
        <w:rPr>
          <w:sz w:val="22"/>
          <w:szCs w:val="22"/>
        </w:rPr>
        <w:t>ące z treści art. 20 ust. 1 pkt</w:t>
      </w:r>
      <w:r w:rsidRPr="009627A4">
        <w:rPr>
          <w:sz w:val="22"/>
          <w:szCs w:val="22"/>
        </w:rPr>
        <w:t xml:space="preserve"> 4 </w:t>
      </w:r>
      <w:r w:rsidR="008506CB" w:rsidRPr="009627A4">
        <w:rPr>
          <w:sz w:val="22"/>
          <w:szCs w:val="22"/>
        </w:rPr>
        <w:t>ustawy z</w:t>
      </w:r>
      <w:r w:rsidRPr="009627A4">
        <w:rPr>
          <w:sz w:val="22"/>
          <w:szCs w:val="22"/>
        </w:rPr>
        <w:t xml:space="preserve"> dnia 7 lipca 1994r. Prawo budowlane</w:t>
      </w:r>
      <w:r w:rsidR="0031017D" w:rsidRPr="009627A4">
        <w:rPr>
          <w:sz w:val="22"/>
          <w:szCs w:val="22"/>
        </w:rPr>
        <w:t>.</w:t>
      </w:r>
    </w:p>
    <w:p w:rsidR="00B66424" w:rsidRPr="009627A4" w:rsidRDefault="00B66424" w:rsidP="001104EC">
      <w:pPr>
        <w:numPr>
          <w:ilvl w:val="0"/>
          <w:numId w:val="24"/>
        </w:numPr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 Nadzór autorski obejmuje w szczególności:</w:t>
      </w:r>
    </w:p>
    <w:p w:rsidR="00B66424" w:rsidRPr="009627A4" w:rsidRDefault="00B66424" w:rsidP="001104EC">
      <w:pPr>
        <w:pStyle w:val="Akapitzlist"/>
        <w:numPr>
          <w:ilvl w:val="0"/>
          <w:numId w:val="1"/>
        </w:numPr>
        <w:tabs>
          <w:tab w:val="clear" w:pos="0"/>
          <w:tab w:val="num" w:pos="78"/>
        </w:tabs>
        <w:spacing w:line="276" w:lineRule="auto"/>
        <w:ind w:left="709" w:hanging="283"/>
        <w:jc w:val="both"/>
        <w:textAlignment w:val="baseline"/>
        <w:rPr>
          <w:sz w:val="22"/>
          <w:szCs w:val="22"/>
        </w:rPr>
      </w:pPr>
      <w:r w:rsidRPr="009627A4">
        <w:rPr>
          <w:sz w:val="22"/>
          <w:szCs w:val="22"/>
        </w:rPr>
        <w:t xml:space="preserve">nadzór nad zgodnością wykonawstwa z dokumentacją projektową w zakresie rozwiązań użytkowych, technicznych, technologicznych, materiałowych i doboru parametrów urządzeń </w:t>
      </w:r>
      <w:r w:rsidRPr="009627A4">
        <w:rPr>
          <w:sz w:val="22"/>
          <w:szCs w:val="22"/>
        </w:rPr>
        <w:br/>
        <w:t>(tak aby zapewnić wymagania przy zapewnieniu  niskich kosztów eksploatacji np.  oszczędne, ekonomiczne, tanie w eksploatacji,  ekologiczne),</w:t>
      </w:r>
    </w:p>
    <w:p w:rsidR="00B66424" w:rsidRPr="009627A4" w:rsidRDefault="00B66424" w:rsidP="001104EC">
      <w:pPr>
        <w:pStyle w:val="Akapitzlist"/>
        <w:numPr>
          <w:ilvl w:val="0"/>
          <w:numId w:val="1"/>
        </w:numPr>
        <w:tabs>
          <w:tab w:val="clear" w:pos="0"/>
          <w:tab w:val="num" w:pos="78"/>
        </w:tabs>
        <w:spacing w:line="276" w:lineRule="auto"/>
        <w:ind w:left="709" w:hanging="283"/>
        <w:jc w:val="both"/>
        <w:textAlignment w:val="baseline"/>
        <w:rPr>
          <w:sz w:val="22"/>
          <w:szCs w:val="22"/>
        </w:rPr>
      </w:pPr>
      <w:r w:rsidRPr="009627A4">
        <w:rPr>
          <w:sz w:val="22"/>
          <w:szCs w:val="22"/>
        </w:rPr>
        <w:t>potwierdzenie zgodności realizacji robót budowlanych z dokumentacją lub stwierdzenie odstępstw i określenie skutków tych odstępstw;</w:t>
      </w:r>
    </w:p>
    <w:p w:rsidR="00B66424" w:rsidRPr="009627A4" w:rsidRDefault="00B66424" w:rsidP="001104EC">
      <w:pPr>
        <w:pStyle w:val="Akapitzlist"/>
        <w:numPr>
          <w:ilvl w:val="0"/>
          <w:numId w:val="1"/>
        </w:numPr>
        <w:tabs>
          <w:tab w:val="clear" w:pos="0"/>
          <w:tab w:val="num" w:pos="78"/>
        </w:tabs>
        <w:spacing w:line="276" w:lineRule="auto"/>
        <w:ind w:left="709" w:hanging="283"/>
        <w:jc w:val="both"/>
        <w:textAlignment w:val="baseline"/>
        <w:rPr>
          <w:sz w:val="22"/>
          <w:szCs w:val="22"/>
        </w:rPr>
      </w:pPr>
      <w:r w:rsidRPr="009627A4">
        <w:rPr>
          <w:sz w:val="22"/>
          <w:szCs w:val="22"/>
        </w:rPr>
        <w:lastRenderedPageBreak/>
        <w:t xml:space="preserve">uzgodnienie z </w:t>
      </w:r>
      <w:r w:rsidRPr="009627A4">
        <w:rPr>
          <w:b/>
          <w:sz w:val="22"/>
          <w:szCs w:val="22"/>
        </w:rPr>
        <w:t>Zamawiającym</w:t>
      </w:r>
      <w:r w:rsidRPr="009627A4">
        <w:rPr>
          <w:sz w:val="22"/>
          <w:szCs w:val="22"/>
        </w:rPr>
        <w:t xml:space="preserve"> i Wykonawcą robót możliwości wprowadzenia rozwiązań zamiennych w stosunku do materiałów i konstrukcji oraz rozwiązań technicznych </w:t>
      </w:r>
      <w:r w:rsidRPr="009627A4">
        <w:rPr>
          <w:sz w:val="22"/>
          <w:szCs w:val="22"/>
        </w:rPr>
        <w:br/>
        <w:t>i technologicznych;</w:t>
      </w:r>
    </w:p>
    <w:p w:rsidR="00B66424" w:rsidRPr="009627A4" w:rsidRDefault="00B66424" w:rsidP="001104EC">
      <w:pPr>
        <w:pStyle w:val="Akapitzlist"/>
        <w:numPr>
          <w:ilvl w:val="0"/>
          <w:numId w:val="1"/>
        </w:numPr>
        <w:tabs>
          <w:tab w:val="clear" w:pos="0"/>
          <w:tab w:val="num" w:pos="78"/>
        </w:tabs>
        <w:spacing w:line="276" w:lineRule="auto"/>
        <w:ind w:left="709" w:hanging="283"/>
        <w:jc w:val="both"/>
        <w:textAlignment w:val="baseline"/>
        <w:rPr>
          <w:sz w:val="22"/>
          <w:szCs w:val="22"/>
        </w:rPr>
      </w:pPr>
      <w:r w:rsidRPr="009627A4">
        <w:rPr>
          <w:sz w:val="22"/>
          <w:szCs w:val="22"/>
        </w:rPr>
        <w:t xml:space="preserve">wyjaśnienie wątpliwości czy zakres wprowadzonych zmian nie spowoduje istotnych zmian </w:t>
      </w:r>
      <w:r w:rsidRPr="009627A4">
        <w:rPr>
          <w:sz w:val="22"/>
          <w:szCs w:val="22"/>
        </w:rPr>
        <w:br/>
        <w:t>w stosunku do zatwierdzonego projektu budowlanego;</w:t>
      </w:r>
    </w:p>
    <w:p w:rsidR="00B66424" w:rsidRPr="009627A4" w:rsidRDefault="00B66424" w:rsidP="001104EC">
      <w:pPr>
        <w:pStyle w:val="Akapitzlist"/>
        <w:numPr>
          <w:ilvl w:val="0"/>
          <w:numId w:val="1"/>
        </w:numPr>
        <w:tabs>
          <w:tab w:val="clear" w:pos="0"/>
          <w:tab w:val="num" w:pos="78"/>
        </w:tabs>
        <w:spacing w:line="276" w:lineRule="auto"/>
        <w:ind w:left="709" w:hanging="283"/>
        <w:jc w:val="both"/>
        <w:textAlignment w:val="baseline"/>
        <w:rPr>
          <w:sz w:val="22"/>
          <w:szCs w:val="22"/>
        </w:rPr>
      </w:pPr>
      <w:r w:rsidRPr="009627A4">
        <w:rPr>
          <w:sz w:val="22"/>
          <w:szCs w:val="22"/>
        </w:rPr>
        <w:t xml:space="preserve">ocena wyników szczegółowych badań materiałów i konstrukcji w zakresie zgodności </w:t>
      </w:r>
      <w:r w:rsidRPr="009627A4">
        <w:rPr>
          <w:sz w:val="22"/>
          <w:szCs w:val="22"/>
        </w:rPr>
        <w:br/>
        <w:t>z rozwiązaniami projektowymi, normami i innymi obowiązującymi przepisami;</w:t>
      </w:r>
    </w:p>
    <w:p w:rsidR="00B66424" w:rsidRPr="009627A4" w:rsidRDefault="00B66424" w:rsidP="001104EC">
      <w:pPr>
        <w:pStyle w:val="Akapitzlist"/>
        <w:numPr>
          <w:ilvl w:val="0"/>
          <w:numId w:val="1"/>
        </w:numPr>
        <w:tabs>
          <w:tab w:val="clear" w:pos="0"/>
          <w:tab w:val="num" w:pos="78"/>
        </w:tabs>
        <w:spacing w:line="276" w:lineRule="auto"/>
        <w:ind w:left="709" w:hanging="283"/>
        <w:jc w:val="both"/>
        <w:textAlignment w:val="baseline"/>
        <w:rPr>
          <w:sz w:val="22"/>
          <w:szCs w:val="22"/>
        </w:rPr>
      </w:pPr>
      <w:r w:rsidRPr="009627A4">
        <w:rPr>
          <w:sz w:val="22"/>
          <w:szCs w:val="22"/>
        </w:rPr>
        <w:t>uczestnictwo w czynnościach mających na celu doprowadzenie do uzyskania projektowanych zdolności użytkowych inwestycji;</w:t>
      </w:r>
    </w:p>
    <w:p w:rsidR="00B66424" w:rsidRPr="009627A4" w:rsidRDefault="00B66424" w:rsidP="001104EC">
      <w:pPr>
        <w:pStyle w:val="Akapitzlist"/>
        <w:numPr>
          <w:ilvl w:val="0"/>
          <w:numId w:val="1"/>
        </w:numPr>
        <w:tabs>
          <w:tab w:val="clear" w:pos="0"/>
          <w:tab w:val="num" w:pos="78"/>
        </w:tabs>
        <w:spacing w:line="276" w:lineRule="auto"/>
        <w:ind w:left="709" w:hanging="283"/>
        <w:jc w:val="both"/>
        <w:textAlignment w:val="baseline"/>
        <w:rPr>
          <w:sz w:val="22"/>
          <w:szCs w:val="22"/>
        </w:rPr>
      </w:pPr>
      <w:r w:rsidRPr="009627A4">
        <w:rPr>
          <w:sz w:val="22"/>
          <w:szCs w:val="22"/>
        </w:rPr>
        <w:t xml:space="preserve">dojazd na miejsce pełnienia nadzoru autorskiego oraz powrót do siedziby </w:t>
      </w:r>
      <w:r w:rsidRPr="009627A4">
        <w:rPr>
          <w:b/>
          <w:sz w:val="22"/>
          <w:szCs w:val="22"/>
        </w:rPr>
        <w:t>Wykonawcy</w:t>
      </w:r>
      <w:r w:rsidRPr="009627A4">
        <w:rPr>
          <w:sz w:val="22"/>
          <w:szCs w:val="22"/>
        </w:rPr>
        <w:t>;</w:t>
      </w:r>
    </w:p>
    <w:p w:rsidR="00B66424" w:rsidRPr="009627A4" w:rsidRDefault="00B66424" w:rsidP="001104EC">
      <w:pPr>
        <w:pStyle w:val="Akapitzlist"/>
        <w:numPr>
          <w:ilvl w:val="0"/>
          <w:numId w:val="1"/>
        </w:numPr>
        <w:tabs>
          <w:tab w:val="clear" w:pos="0"/>
          <w:tab w:val="num" w:pos="78"/>
        </w:tabs>
        <w:spacing w:line="276" w:lineRule="auto"/>
        <w:ind w:left="709" w:hanging="283"/>
        <w:jc w:val="both"/>
        <w:textAlignment w:val="baseline"/>
        <w:rPr>
          <w:sz w:val="22"/>
          <w:szCs w:val="22"/>
        </w:rPr>
      </w:pPr>
      <w:r w:rsidRPr="009627A4">
        <w:rPr>
          <w:sz w:val="22"/>
          <w:szCs w:val="22"/>
        </w:rPr>
        <w:t xml:space="preserve">poprawianie błędów projektowych, likwidacji kolizji między branżami lub uzupełnianie rysunków, detali bądź opisów technologii wykonania nie zawartych w dokumentacji autorskiej </w:t>
      </w:r>
      <w:r w:rsidR="00650A0E" w:rsidRPr="009627A4">
        <w:rPr>
          <w:sz w:val="22"/>
          <w:szCs w:val="22"/>
        </w:rPr>
        <w:br/>
      </w:r>
      <w:r w:rsidRPr="009627A4">
        <w:rPr>
          <w:sz w:val="22"/>
          <w:szCs w:val="22"/>
        </w:rPr>
        <w:t>– bez prawa do odrębnego wynagrodzenia,</w:t>
      </w:r>
    </w:p>
    <w:p w:rsidR="00B66424" w:rsidRPr="009627A4" w:rsidRDefault="00B66424" w:rsidP="001104EC">
      <w:pPr>
        <w:pStyle w:val="Akapitzlist"/>
        <w:numPr>
          <w:ilvl w:val="0"/>
          <w:numId w:val="1"/>
        </w:numPr>
        <w:tabs>
          <w:tab w:val="clear" w:pos="0"/>
          <w:tab w:val="num" w:pos="78"/>
        </w:tabs>
        <w:spacing w:line="276" w:lineRule="auto"/>
        <w:ind w:left="709" w:hanging="283"/>
        <w:jc w:val="both"/>
        <w:textAlignment w:val="baseline"/>
        <w:rPr>
          <w:sz w:val="22"/>
          <w:szCs w:val="22"/>
        </w:rPr>
      </w:pPr>
      <w:r w:rsidRPr="009627A4">
        <w:rPr>
          <w:sz w:val="22"/>
          <w:szCs w:val="22"/>
        </w:rPr>
        <w:t xml:space="preserve">za nadzór autorski uznaje się również czynności wykonywane przez </w:t>
      </w:r>
      <w:r w:rsidRPr="009627A4">
        <w:rPr>
          <w:b/>
          <w:sz w:val="22"/>
          <w:szCs w:val="22"/>
        </w:rPr>
        <w:t>Wykonawcę</w:t>
      </w:r>
      <w:r w:rsidRPr="009627A4">
        <w:rPr>
          <w:sz w:val="22"/>
          <w:szCs w:val="22"/>
        </w:rPr>
        <w:t xml:space="preserve"> w siedzibie </w:t>
      </w:r>
      <w:r w:rsidRPr="009627A4">
        <w:rPr>
          <w:b/>
          <w:sz w:val="22"/>
          <w:szCs w:val="22"/>
        </w:rPr>
        <w:t>Zamawiającego</w:t>
      </w:r>
      <w:r w:rsidRPr="009627A4">
        <w:rPr>
          <w:sz w:val="22"/>
          <w:szCs w:val="22"/>
        </w:rPr>
        <w:t xml:space="preserve"> lub Wykonawcy robót.</w:t>
      </w:r>
    </w:p>
    <w:p w:rsidR="00B66424" w:rsidRPr="009627A4" w:rsidRDefault="00B66424" w:rsidP="001104EC">
      <w:pPr>
        <w:pStyle w:val="Akapitzlist"/>
        <w:numPr>
          <w:ilvl w:val="3"/>
          <w:numId w:val="27"/>
        </w:numPr>
        <w:tabs>
          <w:tab w:val="left" w:pos="0"/>
        </w:tabs>
        <w:spacing w:line="276" w:lineRule="auto"/>
        <w:ind w:left="426" w:hanging="426"/>
        <w:jc w:val="both"/>
        <w:textAlignment w:val="baseline"/>
        <w:rPr>
          <w:sz w:val="22"/>
          <w:szCs w:val="22"/>
        </w:rPr>
      </w:pPr>
      <w:r w:rsidRPr="009627A4">
        <w:rPr>
          <w:sz w:val="22"/>
          <w:szCs w:val="22"/>
        </w:rPr>
        <w:t xml:space="preserve">Dodatkowo w ramach nadzoru autorskiego, bez prawa do dodatkowego wynagrodzenia, </w:t>
      </w:r>
      <w:r w:rsidRPr="009627A4">
        <w:rPr>
          <w:b/>
          <w:sz w:val="22"/>
          <w:szCs w:val="22"/>
        </w:rPr>
        <w:t>Wykonawca</w:t>
      </w:r>
      <w:r w:rsidRPr="009627A4">
        <w:rPr>
          <w:sz w:val="22"/>
          <w:szCs w:val="22"/>
        </w:rPr>
        <w:t xml:space="preserve"> zobowiązuje się do wykonywania następujących czynności: </w:t>
      </w:r>
    </w:p>
    <w:p w:rsidR="00B66424" w:rsidRPr="009627A4" w:rsidRDefault="00B66424" w:rsidP="001104EC">
      <w:pPr>
        <w:numPr>
          <w:ilvl w:val="0"/>
          <w:numId w:val="6"/>
        </w:numPr>
        <w:tabs>
          <w:tab w:val="clear" w:pos="786"/>
          <w:tab w:val="num" w:pos="1068"/>
        </w:tabs>
        <w:spacing w:line="276" w:lineRule="auto"/>
        <w:ind w:left="1068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udziału w komisjach i naradach technicznych organizowanych przez </w:t>
      </w:r>
      <w:r w:rsidRPr="009627A4">
        <w:rPr>
          <w:b/>
          <w:sz w:val="22"/>
          <w:szCs w:val="22"/>
        </w:rPr>
        <w:t>Zamawiającego</w:t>
      </w:r>
      <w:r w:rsidRPr="009627A4">
        <w:rPr>
          <w:sz w:val="22"/>
          <w:szCs w:val="22"/>
        </w:rPr>
        <w:t>,</w:t>
      </w:r>
    </w:p>
    <w:p w:rsidR="00B66424" w:rsidRPr="009627A4" w:rsidRDefault="00B66424" w:rsidP="001104EC">
      <w:pPr>
        <w:numPr>
          <w:ilvl w:val="0"/>
          <w:numId w:val="6"/>
        </w:numPr>
        <w:tabs>
          <w:tab w:val="clear" w:pos="786"/>
          <w:tab w:val="num" w:pos="1068"/>
        </w:tabs>
        <w:spacing w:line="276" w:lineRule="auto"/>
        <w:ind w:left="1068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udziału w odbiorach oraz na żądanie </w:t>
      </w:r>
      <w:r w:rsidRPr="009627A4">
        <w:rPr>
          <w:b/>
          <w:sz w:val="22"/>
          <w:szCs w:val="22"/>
        </w:rPr>
        <w:t>Zamawiającego</w:t>
      </w:r>
      <w:r w:rsidRPr="009627A4">
        <w:rPr>
          <w:sz w:val="22"/>
          <w:szCs w:val="22"/>
        </w:rPr>
        <w:t>,</w:t>
      </w:r>
    </w:p>
    <w:p w:rsidR="00B66424" w:rsidRPr="009627A4" w:rsidRDefault="00B66424" w:rsidP="001104EC">
      <w:pPr>
        <w:numPr>
          <w:ilvl w:val="0"/>
          <w:numId w:val="6"/>
        </w:numPr>
        <w:tabs>
          <w:tab w:val="clear" w:pos="786"/>
          <w:tab w:val="num" w:pos="1068"/>
        </w:tabs>
        <w:spacing w:line="276" w:lineRule="auto"/>
        <w:ind w:left="1068"/>
        <w:jc w:val="both"/>
        <w:rPr>
          <w:sz w:val="22"/>
          <w:szCs w:val="22"/>
        </w:rPr>
      </w:pPr>
      <w:r w:rsidRPr="009627A4">
        <w:rPr>
          <w:sz w:val="22"/>
          <w:szCs w:val="22"/>
        </w:rPr>
        <w:t>udziału w próbach instalacji i rozruchach.</w:t>
      </w:r>
    </w:p>
    <w:p w:rsidR="00B66424" w:rsidRPr="009627A4" w:rsidRDefault="00B66424" w:rsidP="001104EC">
      <w:pPr>
        <w:numPr>
          <w:ilvl w:val="3"/>
          <w:numId w:val="27"/>
        </w:numPr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9627A4">
        <w:rPr>
          <w:b/>
          <w:color w:val="000000"/>
          <w:sz w:val="22"/>
          <w:szCs w:val="22"/>
        </w:rPr>
        <w:t>Wykonawca</w:t>
      </w:r>
      <w:r w:rsidRPr="009627A4">
        <w:rPr>
          <w:color w:val="000000"/>
          <w:sz w:val="22"/>
          <w:szCs w:val="22"/>
        </w:rPr>
        <w:t xml:space="preserve"> ponosi odpowiedzialność wobec </w:t>
      </w:r>
      <w:r w:rsidRPr="009627A4">
        <w:rPr>
          <w:b/>
          <w:color w:val="000000"/>
          <w:sz w:val="22"/>
          <w:szCs w:val="22"/>
        </w:rPr>
        <w:t>Zamawiającego</w:t>
      </w:r>
      <w:r w:rsidRPr="009627A4">
        <w:rPr>
          <w:color w:val="000000"/>
          <w:sz w:val="22"/>
          <w:szCs w:val="22"/>
        </w:rPr>
        <w:t xml:space="preserve"> za wszelkie nieprawidłowości przy realizacji robót budowlanych a powstałe w wyniku wad dokumentacji projektowej.</w:t>
      </w:r>
    </w:p>
    <w:p w:rsidR="00B66424" w:rsidRPr="009627A4" w:rsidRDefault="00B66424" w:rsidP="001104EC">
      <w:pPr>
        <w:numPr>
          <w:ilvl w:val="3"/>
          <w:numId w:val="27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9627A4">
        <w:rPr>
          <w:b/>
          <w:sz w:val="22"/>
          <w:szCs w:val="22"/>
        </w:rPr>
        <w:t>Wykonawca</w:t>
      </w:r>
      <w:r w:rsidRPr="009627A4">
        <w:rPr>
          <w:sz w:val="22"/>
          <w:szCs w:val="22"/>
        </w:rPr>
        <w:t xml:space="preserve"> zobowiązuje się do wykonywania obowiązków wynikających z niniejszej umowy </w:t>
      </w:r>
      <w:r w:rsidRPr="009627A4">
        <w:rPr>
          <w:sz w:val="22"/>
          <w:szCs w:val="22"/>
        </w:rPr>
        <w:br/>
        <w:t>z należytą starannością i na zasadzie zapewnienia najwyższej jakości usług, przy czym działania jego w ramach nadzoru autorskiego nie mogą powodować przeszkód i opóźnień w realizacji zadania.</w:t>
      </w:r>
    </w:p>
    <w:p w:rsidR="00B66424" w:rsidRPr="009627A4" w:rsidRDefault="00B66424" w:rsidP="001104EC">
      <w:pPr>
        <w:numPr>
          <w:ilvl w:val="3"/>
          <w:numId w:val="27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W przypadku wprowadzenia zmian stanowiących istotne odstępstwo od zatwierdzonego projektu </w:t>
      </w:r>
      <w:r w:rsidRPr="009627A4">
        <w:rPr>
          <w:sz w:val="22"/>
          <w:szCs w:val="22"/>
        </w:rPr>
        <w:br/>
        <w:t xml:space="preserve">i pozwolenia na budowę, </w:t>
      </w:r>
      <w:r w:rsidRPr="009627A4">
        <w:rPr>
          <w:b/>
          <w:sz w:val="22"/>
          <w:szCs w:val="22"/>
        </w:rPr>
        <w:t>Wykonawca</w:t>
      </w:r>
      <w:r w:rsidRPr="009627A4">
        <w:rPr>
          <w:sz w:val="22"/>
          <w:szCs w:val="22"/>
        </w:rPr>
        <w:t xml:space="preserve"> obowiązany jest własnym staraniem i na własny koszt doprowadzić do zgodności z obowiązującym prawem (sporządzenie projektu zamiennego, uzgodnienia, pozwolenie na budowę / roboty budowlane lub zgłoszenie remontowe), mając </w:t>
      </w:r>
      <w:r w:rsidR="00AD76BC" w:rsidRPr="009627A4">
        <w:rPr>
          <w:sz w:val="22"/>
          <w:szCs w:val="22"/>
        </w:rPr>
        <w:br/>
      </w:r>
      <w:r w:rsidR="00207575" w:rsidRPr="009627A4">
        <w:rPr>
          <w:sz w:val="22"/>
          <w:szCs w:val="22"/>
        </w:rPr>
        <w:t xml:space="preserve">na uwadze postanowienie ust. </w:t>
      </w:r>
      <w:r w:rsidR="00406D57" w:rsidRPr="009627A4">
        <w:rPr>
          <w:sz w:val="22"/>
          <w:szCs w:val="22"/>
        </w:rPr>
        <w:t>21</w:t>
      </w:r>
      <w:r w:rsidRPr="009627A4">
        <w:rPr>
          <w:sz w:val="22"/>
          <w:szCs w:val="22"/>
        </w:rPr>
        <w:t xml:space="preserve"> powyżej. </w:t>
      </w:r>
    </w:p>
    <w:p w:rsidR="00B66424" w:rsidRPr="009627A4" w:rsidRDefault="00B66424" w:rsidP="001104EC">
      <w:pPr>
        <w:numPr>
          <w:ilvl w:val="3"/>
          <w:numId w:val="27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9627A4">
        <w:rPr>
          <w:b/>
          <w:sz w:val="22"/>
          <w:szCs w:val="22"/>
        </w:rPr>
        <w:t>Wykonawca</w:t>
      </w:r>
      <w:r w:rsidRPr="009627A4">
        <w:rPr>
          <w:sz w:val="22"/>
          <w:szCs w:val="22"/>
        </w:rPr>
        <w:t xml:space="preserve"> zobowiązany jest przedstawić </w:t>
      </w:r>
      <w:r w:rsidRPr="009627A4">
        <w:rPr>
          <w:b/>
          <w:sz w:val="22"/>
          <w:szCs w:val="22"/>
        </w:rPr>
        <w:t>Zamawiającemu</w:t>
      </w:r>
      <w:r w:rsidRPr="009627A4">
        <w:rPr>
          <w:sz w:val="22"/>
          <w:szCs w:val="22"/>
        </w:rPr>
        <w:t xml:space="preserve"> skutki finansowe proponowanych zmian w dokumentacji w stosunku do rozwiązań poprzednich i uzyskać protokolarną zgodę </w:t>
      </w:r>
      <w:r w:rsidRPr="009627A4">
        <w:rPr>
          <w:b/>
          <w:sz w:val="22"/>
          <w:szCs w:val="22"/>
        </w:rPr>
        <w:t>Zamawiającego</w:t>
      </w:r>
      <w:r w:rsidRPr="009627A4">
        <w:rPr>
          <w:sz w:val="22"/>
          <w:szCs w:val="22"/>
        </w:rPr>
        <w:t xml:space="preserve"> na ich wprowadzenie. </w:t>
      </w:r>
      <w:r w:rsidRPr="009627A4">
        <w:rPr>
          <w:b/>
          <w:sz w:val="22"/>
          <w:szCs w:val="22"/>
        </w:rPr>
        <w:t>Wykonawca</w:t>
      </w:r>
      <w:r w:rsidRPr="009627A4">
        <w:rPr>
          <w:sz w:val="22"/>
          <w:szCs w:val="22"/>
        </w:rPr>
        <w:t xml:space="preserve"> poniesie wszelkie skutki finansowe zmian, które wprowadził bez wiedzy i zgody </w:t>
      </w:r>
      <w:r w:rsidRPr="009627A4">
        <w:rPr>
          <w:b/>
          <w:sz w:val="22"/>
          <w:szCs w:val="22"/>
        </w:rPr>
        <w:t>Zamawiającego</w:t>
      </w:r>
      <w:r w:rsidRPr="009627A4">
        <w:rPr>
          <w:sz w:val="22"/>
          <w:szCs w:val="22"/>
        </w:rPr>
        <w:t xml:space="preserve">. </w:t>
      </w:r>
    </w:p>
    <w:p w:rsidR="00B66424" w:rsidRPr="009627A4" w:rsidRDefault="00B66424" w:rsidP="001104EC">
      <w:pPr>
        <w:numPr>
          <w:ilvl w:val="3"/>
          <w:numId w:val="27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9627A4">
        <w:rPr>
          <w:b/>
          <w:sz w:val="22"/>
          <w:szCs w:val="22"/>
        </w:rPr>
        <w:t>Wykonawca</w:t>
      </w:r>
      <w:r w:rsidRPr="009627A4">
        <w:rPr>
          <w:sz w:val="22"/>
          <w:szCs w:val="22"/>
        </w:rPr>
        <w:t xml:space="preserve"> pełnić będzie nadzór autorski, uczestnicząc w czynnościach wymagających nadzoru wynikających z postępu robót, a także na każde wezwanie </w:t>
      </w:r>
      <w:r w:rsidRPr="009627A4">
        <w:rPr>
          <w:b/>
          <w:sz w:val="22"/>
          <w:szCs w:val="22"/>
        </w:rPr>
        <w:t>Zamawiającego</w:t>
      </w:r>
      <w:r w:rsidRPr="009627A4">
        <w:rPr>
          <w:sz w:val="22"/>
          <w:szCs w:val="22"/>
        </w:rPr>
        <w:t xml:space="preserve"> lub działającego w jego imieniu Inspektora nadzoru, przy </w:t>
      </w:r>
      <w:r w:rsidR="008506CB" w:rsidRPr="009627A4">
        <w:rPr>
          <w:sz w:val="22"/>
          <w:szCs w:val="22"/>
        </w:rPr>
        <w:t>czym:</w:t>
      </w:r>
    </w:p>
    <w:p w:rsidR="00B66424" w:rsidRPr="009627A4" w:rsidRDefault="00B66424" w:rsidP="001104EC">
      <w:pPr>
        <w:pStyle w:val="Akapitzlist"/>
        <w:numPr>
          <w:ilvl w:val="0"/>
          <w:numId w:val="28"/>
        </w:numPr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przez pobyt rozumie się sprawowanie nadzoru autorskiego zarówno na terenie budowy </w:t>
      </w:r>
      <w:r w:rsidR="00AD76BC" w:rsidRPr="009627A4">
        <w:rPr>
          <w:sz w:val="22"/>
          <w:szCs w:val="22"/>
        </w:rPr>
        <w:br/>
      </w:r>
      <w:r w:rsidRPr="009627A4">
        <w:rPr>
          <w:sz w:val="22"/>
          <w:szCs w:val="22"/>
        </w:rPr>
        <w:t xml:space="preserve">jak i poza terenem </w:t>
      </w:r>
      <w:r w:rsidR="00F17D28" w:rsidRPr="009627A4">
        <w:rPr>
          <w:sz w:val="22"/>
          <w:szCs w:val="22"/>
        </w:rPr>
        <w:t>budowy</w:t>
      </w:r>
      <w:r w:rsidR="008506CB" w:rsidRPr="009627A4">
        <w:rPr>
          <w:sz w:val="22"/>
          <w:szCs w:val="22"/>
        </w:rPr>
        <w:t xml:space="preserve"> – jeżeli</w:t>
      </w:r>
      <w:r w:rsidRPr="009627A4">
        <w:rPr>
          <w:sz w:val="22"/>
          <w:szCs w:val="22"/>
        </w:rPr>
        <w:t xml:space="preserve"> wynika to z potrzeb realizacji zadania; w takim przypadku za teren pełnienia nadzoru będzie uznawana siedziba </w:t>
      </w:r>
      <w:r w:rsidRPr="009627A4">
        <w:rPr>
          <w:b/>
          <w:sz w:val="22"/>
          <w:szCs w:val="22"/>
        </w:rPr>
        <w:t>Wykonawcy</w:t>
      </w:r>
      <w:r w:rsidR="009C237D" w:rsidRPr="009627A4">
        <w:rPr>
          <w:b/>
          <w:sz w:val="22"/>
          <w:szCs w:val="22"/>
        </w:rPr>
        <w:t xml:space="preserve"> </w:t>
      </w:r>
      <w:r w:rsidR="008506CB" w:rsidRPr="009627A4">
        <w:rPr>
          <w:sz w:val="22"/>
          <w:szCs w:val="22"/>
        </w:rPr>
        <w:t xml:space="preserve">lub </w:t>
      </w:r>
      <w:r w:rsidR="008506CB" w:rsidRPr="009627A4">
        <w:rPr>
          <w:b/>
          <w:sz w:val="22"/>
          <w:szCs w:val="22"/>
        </w:rPr>
        <w:t>Zamawiającego</w:t>
      </w:r>
      <w:r w:rsidRPr="009627A4">
        <w:rPr>
          <w:sz w:val="22"/>
          <w:szCs w:val="22"/>
        </w:rPr>
        <w:t>;</w:t>
      </w:r>
    </w:p>
    <w:p w:rsidR="00B66424" w:rsidRPr="009627A4" w:rsidRDefault="00B66424" w:rsidP="001104EC">
      <w:pPr>
        <w:pStyle w:val="Akapitzlist"/>
        <w:numPr>
          <w:ilvl w:val="0"/>
          <w:numId w:val="28"/>
        </w:numPr>
        <w:jc w:val="both"/>
        <w:textAlignment w:val="baseline"/>
        <w:rPr>
          <w:sz w:val="22"/>
          <w:szCs w:val="22"/>
        </w:rPr>
      </w:pPr>
      <w:r w:rsidRPr="009627A4">
        <w:rPr>
          <w:sz w:val="22"/>
          <w:szCs w:val="22"/>
        </w:rPr>
        <w:t xml:space="preserve">wykonanie nadzoru autorskiego przez dostarczenie dla </w:t>
      </w:r>
      <w:r w:rsidRPr="009627A4">
        <w:rPr>
          <w:b/>
          <w:sz w:val="22"/>
          <w:szCs w:val="22"/>
        </w:rPr>
        <w:t>Zamawiającego</w:t>
      </w:r>
      <w:r w:rsidRPr="009627A4">
        <w:rPr>
          <w:sz w:val="22"/>
          <w:szCs w:val="22"/>
        </w:rPr>
        <w:t xml:space="preserve"> koniecznych dokumentów lub dokonanie odpowiednich wpisów i potwierdzeń we właściwych dokumentach (dziennik budowy), które są niezbędne z punktu widzenia celu, któremu mają służyć;</w:t>
      </w:r>
    </w:p>
    <w:p w:rsidR="00581A17" w:rsidRPr="009627A4" w:rsidRDefault="00B66424" w:rsidP="00581A17">
      <w:pPr>
        <w:pStyle w:val="Akapitzlist"/>
        <w:numPr>
          <w:ilvl w:val="0"/>
          <w:numId w:val="28"/>
        </w:numPr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czas reakcji </w:t>
      </w:r>
      <w:r w:rsidRPr="009627A4">
        <w:rPr>
          <w:b/>
          <w:sz w:val="22"/>
          <w:szCs w:val="22"/>
        </w:rPr>
        <w:t>Wykonawcy</w:t>
      </w:r>
      <w:r w:rsidRPr="009627A4">
        <w:rPr>
          <w:sz w:val="22"/>
          <w:szCs w:val="22"/>
        </w:rPr>
        <w:t xml:space="preserve"> na wezwanie oraz dotyczący czynności nadzoru określonych </w:t>
      </w:r>
      <w:r w:rsidRPr="009627A4">
        <w:rPr>
          <w:sz w:val="22"/>
          <w:szCs w:val="22"/>
        </w:rPr>
        <w:br/>
        <w:t>w ustępach niniejszego paragrafu powyżej powinien nastąpić niezw</w:t>
      </w:r>
      <w:r w:rsidR="003545FB" w:rsidRPr="009627A4">
        <w:rPr>
          <w:sz w:val="22"/>
          <w:szCs w:val="22"/>
        </w:rPr>
        <w:t xml:space="preserve">łocznie nie później jednak niż </w:t>
      </w:r>
      <w:r w:rsidRPr="009627A4">
        <w:rPr>
          <w:sz w:val="22"/>
          <w:szCs w:val="22"/>
        </w:rPr>
        <w:t xml:space="preserve">w ciągu 3 dni roboczych; w przypadkach szczególnie skomplikowanych termin ten zostanie uzgodniony z </w:t>
      </w:r>
      <w:r w:rsidRPr="009627A4">
        <w:rPr>
          <w:b/>
          <w:sz w:val="22"/>
          <w:szCs w:val="22"/>
        </w:rPr>
        <w:t>Zamawiającym</w:t>
      </w:r>
      <w:r w:rsidRPr="009627A4">
        <w:rPr>
          <w:sz w:val="22"/>
          <w:szCs w:val="22"/>
        </w:rPr>
        <w:t>.</w:t>
      </w:r>
    </w:p>
    <w:p w:rsidR="00581A17" w:rsidRPr="009627A4" w:rsidRDefault="00581A17" w:rsidP="001104EC">
      <w:pPr>
        <w:numPr>
          <w:ilvl w:val="0"/>
          <w:numId w:val="29"/>
        </w:numPr>
        <w:spacing w:line="276" w:lineRule="auto"/>
        <w:ind w:left="390" w:right="-158"/>
        <w:jc w:val="both"/>
        <w:rPr>
          <w:b/>
          <w:sz w:val="22"/>
          <w:szCs w:val="22"/>
        </w:rPr>
      </w:pPr>
      <w:r w:rsidRPr="009627A4">
        <w:rPr>
          <w:b/>
          <w:bCs/>
          <w:sz w:val="22"/>
          <w:szCs w:val="22"/>
        </w:rPr>
        <w:t>Zamawiający</w:t>
      </w:r>
      <w:r w:rsidRPr="009627A4">
        <w:rPr>
          <w:bCs/>
          <w:sz w:val="22"/>
          <w:szCs w:val="22"/>
        </w:rPr>
        <w:t xml:space="preserve"> nie przewiduje udzielania zamówień na podstawie art. 214 ust.1 pkt 7 ustawy Prawo </w:t>
      </w:r>
      <w:r w:rsidR="00B26ABE" w:rsidRPr="009627A4">
        <w:rPr>
          <w:bCs/>
          <w:sz w:val="22"/>
          <w:szCs w:val="22"/>
        </w:rPr>
        <w:t>Z</w:t>
      </w:r>
      <w:r w:rsidRPr="009627A4">
        <w:rPr>
          <w:bCs/>
          <w:sz w:val="22"/>
          <w:szCs w:val="22"/>
        </w:rPr>
        <w:t xml:space="preserve">amówień </w:t>
      </w:r>
      <w:r w:rsidR="00B26ABE" w:rsidRPr="009627A4">
        <w:rPr>
          <w:bCs/>
          <w:sz w:val="22"/>
          <w:szCs w:val="22"/>
        </w:rPr>
        <w:t>P</w:t>
      </w:r>
      <w:r w:rsidRPr="009627A4">
        <w:rPr>
          <w:bCs/>
          <w:sz w:val="22"/>
          <w:szCs w:val="22"/>
        </w:rPr>
        <w:t>ublicznych.</w:t>
      </w:r>
    </w:p>
    <w:p w:rsidR="00581A17" w:rsidRPr="009627A4" w:rsidRDefault="00581A17" w:rsidP="001104EC">
      <w:pPr>
        <w:numPr>
          <w:ilvl w:val="0"/>
          <w:numId w:val="29"/>
        </w:numPr>
        <w:tabs>
          <w:tab w:val="left" w:pos="408"/>
        </w:tabs>
        <w:spacing w:line="276" w:lineRule="auto"/>
        <w:ind w:left="360" w:right="-158"/>
        <w:jc w:val="both"/>
        <w:rPr>
          <w:bCs/>
          <w:sz w:val="22"/>
          <w:szCs w:val="22"/>
        </w:rPr>
      </w:pPr>
      <w:r w:rsidRPr="009627A4">
        <w:rPr>
          <w:b/>
          <w:sz w:val="22"/>
          <w:szCs w:val="22"/>
        </w:rPr>
        <w:t xml:space="preserve">Wykonawca </w:t>
      </w:r>
      <w:r w:rsidRPr="009627A4">
        <w:rPr>
          <w:bCs/>
          <w:sz w:val="22"/>
          <w:szCs w:val="22"/>
        </w:rPr>
        <w:t>o</w:t>
      </w:r>
      <w:r w:rsidRPr="009627A4">
        <w:rPr>
          <w:sz w:val="22"/>
          <w:szCs w:val="22"/>
        </w:rPr>
        <w:t>świadcza, iż posiada wszelkie wymagane prawem uprawnienia niezbędne do realizacji niniejszej umowy.</w:t>
      </w:r>
    </w:p>
    <w:p w:rsidR="00581A17" w:rsidRPr="009627A4" w:rsidRDefault="00581A17" w:rsidP="001104EC">
      <w:pPr>
        <w:numPr>
          <w:ilvl w:val="0"/>
          <w:numId w:val="29"/>
        </w:numPr>
        <w:tabs>
          <w:tab w:val="left" w:pos="408"/>
        </w:tabs>
        <w:spacing w:line="276" w:lineRule="auto"/>
        <w:ind w:left="360" w:right="-158"/>
        <w:jc w:val="both"/>
        <w:rPr>
          <w:b/>
          <w:sz w:val="22"/>
          <w:szCs w:val="22"/>
        </w:rPr>
      </w:pPr>
      <w:r w:rsidRPr="009627A4">
        <w:rPr>
          <w:b/>
          <w:bCs/>
          <w:sz w:val="22"/>
          <w:szCs w:val="22"/>
        </w:rPr>
        <w:lastRenderedPageBreak/>
        <w:t>Wykonawca</w:t>
      </w:r>
      <w:r w:rsidRPr="009627A4">
        <w:rPr>
          <w:bCs/>
          <w:sz w:val="22"/>
          <w:szCs w:val="22"/>
        </w:rPr>
        <w:t xml:space="preserve"> zobowiązuje się wykonać przedmiot umowy zgodnie z zasadami współczesnej wiedzy technicznej, sztuki budowlanej, obowiązującymi przepisami - w szczególności prawa budowlanego, przepisach o planowaniu i zagospodarowaniu przestrzennym, prawa ochrony środowiska, </w:t>
      </w:r>
      <w:r w:rsidR="00B26ABE" w:rsidRPr="009627A4">
        <w:rPr>
          <w:bCs/>
          <w:sz w:val="22"/>
          <w:szCs w:val="22"/>
        </w:rPr>
        <w:t>P</w:t>
      </w:r>
      <w:r w:rsidRPr="009627A4">
        <w:rPr>
          <w:bCs/>
          <w:sz w:val="22"/>
          <w:szCs w:val="22"/>
        </w:rPr>
        <w:t xml:space="preserve">rawa </w:t>
      </w:r>
      <w:r w:rsidR="00B26ABE" w:rsidRPr="009627A4">
        <w:rPr>
          <w:bCs/>
          <w:sz w:val="22"/>
          <w:szCs w:val="22"/>
        </w:rPr>
        <w:t>Z</w:t>
      </w:r>
      <w:r w:rsidRPr="009627A4">
        <w:rPr>
          <w:bCs/>
          <w:sz w:val="22"/>
          <w:szCs w:val="22"/>
        </w:rPr>
        <w:t xml:space="preserve">amówień </w:t>
      </w:r>
      <w:r w:rsidR="00B26ABE" w:rsidRPr="009627A4">
        <w:rPr>
          <w:bCs/>
          <w:sz w:val="22"/>
          <w:szCs w:val="22"/>
        </w:rPr>
        <w:t>P</w:t>
      </w:r>
      <w:r w:rsidRPr="009627A4">
        <w:rPr>
          <w:bCs/>
          <w:sz w:val="22"/>
          <w:szCs w:val="22"/>
        </w:rPr>
        <w:t xml:space="preserve">ublicznych. </w:t>
      </w:r>
    </w:p>
    <w:p w:rsidR="00B12282" w:rsidRPr="009627A4" w:rsidRDefault="00581A17" w:rsidP="006112BC">
      <w:pPr>
        <w:numPr>
          <w:ilvl w:val="0"/>
          <w:numId w:val="29"/>
        </w:numPr>
        <w:spacing w:line="276" w:lineRule="auto"/>
        <w:ind w:left="390" w:right="-158"/>
        <w:jc w:val="both"/>
        <w:rPr>
          <w:b/>
          <w:sz w:val="22"/>
          <w:szCs w:val="22"/>
        </w:rPr>
      </w:pPr>
      <w:r w:rsidRPr="009627A4">
        <w:rPr>
          <w:b/>
          <w:sz w:val="22"/>
          <w:szCs w:val="22"/>
        </w:rPr>
        <w:t>Wykonawca</w:t>
      </w:r>
      <w:r w:rsidRPr="009627A4">
        <w:rPr>
          <w:sz w:val="22"/>
          <w:szCs w:val="22"/>
        </w:rPr>
        <w:t xml:space="preserve"> ma obowiązek uwzględnić w opracowaniach projektowych i kosztorysach materiały budowlane i urządzenia posiadające niezbędne certyfikaty dopuszczające do stosowania </w:t>
      </w:r>
      <w:r w:rsidRPr="009627A4">
        <w:rPr>
          <w:sz w:val="22"/>
          <w:szCs w:val="22"/>
        </w:rPr>
        <w:br/>
        <w:t>w budownictwie.</w:t>
      </w:r>
    </w:p>
    <w:p w:rsidR="00581A17" w:rsidRPr="009627A4" w:rsidRDefault="00581A17" w:rsidP="001104EC">
      <w:pPr>
        <w:numPr>
          <w:ilvl w:val="0"/>
          <w:numId w:val="29"/>
        </w:numPr>
        <w:tabs>
          <w:tab w:val="left" w:pos="0"/>
        </w:tabs>
        <w:overflowPunct w:val="0"/>
        <w:autoSpaceDE w:val="0"/>
        <w:spacing w:line="276" w:lineRule="auto"/>
        <w:ind w:left="312"/>
        <w:jc w:val="both"/>
        <w:rPr>
          <w:sz w:val="22"/>
          <w:szCs w:val="22"/>
        </w:rPr>
      </w:pPr>
      <w:r w:rsidRPr="009627A4">
        <w:rPr>
          <w:b/>
          <w:sz w:val="22"/>
          <w:szCs w:val="22"/>
        </w:rPr>
        <w:t xml:space="preserve">Wykonawca </w:t>
      </w:r>
      <w:r w:rsidRPr="009627A4">
        <w:rPr>
          <w:sz w:val="22"/>
          <w:szCs w:val="22"/>
        </w:rPr>
        <w:t>zobowiązany jest do poinformowania</w:t>
      </w:r>
      <w:r w:rsidRPr="009627A4">
        <w:rPr>
          <w:b/>
          <w:sz w:val="22"/>
          <w:szCs w:val="22"/>
        </w:rPr>
        <w:t xml:space="preserve"> Zamawiającego</w:t>
      </w:r>
      <w:r w:rsidRPr="009627A4">
        <w:rPr>
          <w:sz w:val="22"/>
          <w:szCs w:val="22"/>
        </w:rPr>
        <w:t xml:space="preserve"> w terminie 14 dni od zaistnienia zdarzenia o : </w:t>
      </w:r>
    </w:p>
    <w:p w:rsidR="00581A17" w:rsidRPr="009627A4" w:rsidRDefault="00581A17" w:rsidP="001104EC">
      <w:pPr>
        <w:numPr>
          <w:ilvl w:val="1"/>
          <w:numId w:val="29"/>
        </w:numPr>
        <w:tabs>
          <w:tab w:val="left" w:pos="360"/>
          <w:tab w:val="left" w:pos="851"/>
        </w:tabs>
        <w:overflowPunct w:val="0"/>
        <w:autoSpaceDE w:val="0"/>
        <w:spacing w:line="276" w:lineRule="auto"/>
        <w:ind w:left="851" w:hanging="425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zmianie nazwy lub siedziby </w:t>
      </w:r>
      <w:r w:rsidRPr="009627A4">
        <w:rPr>
          <w:b/>
          <w:sz w:val="22"/>
          <w:szCs w:val="22"/>
        </w:rPr>
        <w:t>Wykonawcy</w:t>
      </w:r>
      <w:r w:rsidRPr="009627A4">
        <w:rPr>
          <w:sz w:val="22"/>
          <w:szCs w:val="22"/>
        </w:rPr>
        <w:t xml:space="preserve">, pod rygorem uznania za doręczone skutecznie wszelkich pism skierowanych przez </w:t>
      </w:r>
      <w:r w:rsidRPr="009627A4">
        <w:rPr>
          <w:b/>
          <w:sz w:val="22"/>
          <w:szCs w:val="22"/>
        </w:rPr>
        <w:t>Zamawiającego</w:t>
      </w:r>
      <w:r w:rsidRPr="009627A4">
        <w:rPr>
          <w:sz w:val="22"/>
          <w:szCs w:val="22"/>
        </w:rPr>
        <w:t xml:space="preserve"> do </w:t>
      </w:r>
      <w:r w:rsidRPr="009627A4">
        <w:rPr>
          <w:b/>
          <w:sz w:val="22"/>
          <w:szCs w:val="22"/>
        </w:rPr>
        <w:t xml:space="preserve">Wykonawcy </w:t>
      </w:r>
      <w:r w:rsidRPr="009627A4">
        <w:rPr>
          <w:sz w:val="22"/>
          <w:szCs w:val="22"/>
        </w:rPr>
        <w:t>na dotychczasowy adres;</w:t>
      </w:r>
    </w:p>
    <w:p w:rsidR="00581A17" w:rsidRPr="009627A4" w:rsidRDefault="00581A17" w:rsidP="001104EC">
      <w:pPr>
        <w:numPr>
          <w:ilvl w:val="1"/>
          <w:numId w:val="29"/>
        </w:numPr>
        <w:tabs>
          <w:tab w:val="left" w:pos="360"/>
          <w:tab w:val="left" w:pos="851"/>
        </w:tabs>
        <w:overflowPunct w:val="0"/>
        <w:autoSpaceDE w:val="0"/>
        <w:spacing w:line="276" w:lineRule="auto"/>
        <w:ind w:hanging="1014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zmianie osób reprezentujących </w:t>
      </w:r>
      <w:r w:rsidRPr="009627A4">
        <w:rPr>
          <w:b/>
          <w:sz w:val="22"/>
          <w:szCs w:val="22"/>
        </w:rPr>
        <w:t>Wykonawcę</w:t>
      </w:r>
      <w:r w:rsidRPr="009627A4">
        <w:rPr>
          <w:sz w:val="22"/>
          <w:szCs w:val="22"/>
        </w:rPr>
        <w:t xml:space="preserve">; </w:t>
      </w:r>
    </w:p>
    <w:p w:rsidR="00581A17" w:rsidRPr="009627A4" w:rsidRDefault="00581A17" w:rsidP="001104EC">
      <w:pPr>
        <w:numPr>
          <w:ilvl w:val="1"/>
          <w:numId w:val="29"/>
        </w:numPr>
        <w:tabs>
          <w:tab w:val="left" w:pos="360"/>
          <w:tab w:val="left" w:pos="851"/>
        </w:tabs>
        <w:overflowPunct w:val="0"/>
        <w:autoSpaceDE w:val="0"/>
        <w:spacing w:line="276" w:lineRule="auto"/>
        <w:ind w:hanging="1014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wszczęciu postępowania układowego, w którym uczestniczy </w:t>
      </w:r>
      <w:r w:rsidRPr="009627A4">
        <w:rPr>
          <w:b/>
          <w:sz w:val="22"/>
          <w:szCs w:val="22"/>
        </w:rPr>
        <w:t>Wykonawca</w:t>
      </w:r>
      <w:r w:rsidRPr="009627A4">
        <w:rPr>
          <w:sz w:val="22"/>
          <w:szCs w:val="22"/>
        </w:rPr>
        <w:t>;</w:t>
      </w:r>
    </w:p>
    <w:p w:rsidR="00581A17" w:rsidRPr="009627A4" w:rsidRDefault="00581A17" w:rsidP="001104EC">
      <w:pPr>
        <w:numPr>
          <w:ilvl w:val="1"/>
          <w:numId w:val="29"/>
        </w:numPr>
        <w:tabs>
          <w:tab w:val="left" w:pos="360"/>
          <w:tab w:val="left" w:pos="851"/>
        </w:tabs>
        <w:overflowPunct w:val="0"/>
        <w:autoSpaceDE w:val="0"/>
        <w:spacing w:line="276" w:lineRule="auto"/>
        <w:ind w:hanging="1014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ogłoszeniu likwidacji lub upadłości </w:t>
      </w:r>
      <w:r w:rsidRPr="009627A4">
        <w:rPr>
          <w:b/>
          <w:sz w:val="22"/>
          <w:szCs w:val="22"/>
        </w:rPr>
        <w:t>Wykonawcy</w:t>
      </w:r>
      <w:r w:rsidRPr="009627A4">
        <w:rPr>
          <w:sz w:val="22"/>
          <w:szCs w:val="22"/>
        </w:rPr>
        <w:t>;</w:t>
      </w:r>
    </w:p>
    <w:p w:rsidR="00581A17" w:rsidRPr="009627A4" w:rsidRDefault="00581A17" w:rsidP="001104EC">
      <w:pPr>
        <w:numPr>
          <w:ilvl w:val="1"/>
          <w:numId w:val="29"/>
        </w:numPr>
        <w:tabs>
          <w:tab w:val="left" w:pos="360"/>
          <w:tab w:val="left" w:pos="851"/>
        </w:tabs>
        <w:overflowPunct w:val="0"/>
        <w:autoSpaceDE w:val="0"/>
        <w:spacing w:line="276" w:lineRule="auto"/>
        <w:ind w:hanging="1014"/>
        <w:jc w:val="both"/>
        <w:rPr>
          <w:b/>
          <w:sz w:val="22"/>
          <w:szCs w:val="22"/>
        </w:rPr>
      </w:pPr>
      <w:r w:rsidRPr="009627A4">
        <w:rPr>
          <w:sz w:val="22"/>
          <w:szCs w:val="22"/>
        </w:rPr>
        <w:t xml:space="preserve">zawieszeniu lub zakończeniu działalności przez </w:t>
      </w:r>
      <w:r w:rsidRPr="009627A4">
        <w:rPr>
          <w:b/>
          <w:sz w:val="22"/>
          <w:szCs w:val="22"/>
        </w:rPr>
        <w:t>Wykonawcę.</w:t>
      </w:r>
    </w:p>
    <w:p w:rsidR="00581A17" w:rsidRPr="009627A4" w:rsidRDefault="00581A17" w:rsidP="001104EC">
      <w:pPr>
        <w:numPr>
          <w:ilvl w:val="0"/>
          <w:numId w:val="29"/>
        </w:numPr>
        <w:tabs>
          <w:tab w:val="left" w:pos="312"/>
        </w:tabs>
        <w:overflowPunct w:val="0"/>
        <w:autoSpaceDE w:val="0"/>
        <w:spacing w:line="276" w:lineRule="auto"/>
        <w:ind w:left="312"/>
        <w:jc w:val="both"/>
        <w:rPr>
          <w:b/>
          <w:sz w:val="22"/>
          <w:szCs w:val="22"/>
        </w:rPr>
      </w:pPr>
      <w:r w:rsidRPr="009627A4">
        <w:rPr>
          <w:b/>
          <w:sz w:val="22"/>
          <w:szCs w:val="22"/>
        </w:rPr>
        <w:t xml:space="preserve">Wykonawcę </w:t>
      </w:r>
      <w:r w:rsidRPr="009627A4">
        <w:rPr>
          <w:sz w:val="22"/>
          <w:szCs w:val="22"/>
        </w:rPr>
        <w:t>obowiązuje zakaz udostępniania danych projektowych, kosztorysowych innym projektantom, osobom czy podmiotom.</w:t>
      </w:r>
    </w:p>
    <w:p w:rsidR="00581A17" w:rsidRPr="009627A4" w:rsidRDefault="00581A17" w:rsidP="001104EC">
      <w:pPr>
        <w:numPr>
          <w:ilvl w:val="0"/>
          <w:numId w:val="29"/>
        </w:numPr>
        <w:tabs>
          <w:tab w:val="left" w:pos="312"/>
        </w:tabs>
        <w:overflowPunct w:val="0"/>
        <w:autoSpaceDE w:val="0"/>
        <w:spacing w:line="276" w:lineRule="auto"/>
        <w:ind w:left="312"/>
        <w:jc w:val="both"/>
        <w:rPr>
          <w:b/>
          <w:sz w:val="22"/>
          <w:szCs w:val="22"/>
        </w:rPr>
      </w:pPr>
      <w:r w:rsidRPr="009627A4">
        <w:rPr>
          <w:b/>
          <w:sz w:val="22"/>
          <w:szCs w:val="22"/>
        </w:rPr>
        <w:t>Wykonawca</w:t>
      </w:r>
      <w:r w:rsidRPr="009627A4">
        <w:rPr>
          <w:sz w:val="22"/>
          <w:szCs w:val="22"/>
        </w:rPr>
        <w:t xml:space="preserve"> zobowiązuje się do</w:t>
      </w:r>
      <w:r w:rsidRPr="009627A4">
        <w:rPr>
          <w:bCs/>
          <w:sz w:val="22"/>
          <w:szCs w:val="22"/>
        </w:rPr>
        <w:t xml:space="preserve"> zapoznania z Polityką Zintegrowanego Systemu Zarządzania, która dostępna jest na stronie: </w:t>
      </w:r>
      <w:hyperlink r:id="rId10" w:history="1">
        <w:r w:rsidRPr="009627A4">
          <w:rPr>
            <w:rStyle w:val="Hipercze"/>
            <w:bCs/>
            <w:sz w:val="22"/>
            <w:szCs w:val="22"/>
          </w:rPr>
          <w:t>www.10wsk.mil.pl</w:t>
        </w:r>
      </w:hyperlink>
      <w:r w:rsidRPr="009627A4">
        <w:rPr>
          <w:bCs/>
          <w:sz w:val="22"/>
          <w:szCs w:val="22"/>
        </w:rPr>
        <w:t>.</w:t>
      </w:r>
    </w:p>
    <w:p w:rsidR="004A243A" w:rsidRPr="009627A4" w:rsidRDefault="00581A17" w:rsidP="001104EC">
      <w:pPr>
        <w:numPr>
          <w:ilvl w:val="0"/>
          <w:numId w:val="29"/>
        </w:numPr>
        <w:tabs>
          <w:tab w:val="left" w:pos="312"/>
        </w:tabs>
        <w:overflowPunct w:val="0"/>
        <w:autoSpaceDE w:val="0"/>
        <w:spacing w:line="276" w:lineRule="auto"/>
        <w:ind w:left="312"/>
        <w:jc w:val="both"/>
        <w:rPr>
          <w:b/>
          <w:sz w:val="22"/>
          <w:szCs w:val="22"/>
        </w:rPr>
      </w:pPr>
      <w:r w:rsidRPr="009627A4">
        <w:rPr>
          <w:b/>
          <w:bCs/>
          <w:sz w:val="22"/>
          <w:szCs w:val="22"/>
        </w:rPr>
        <w:t>Wykonawca</w:t>
      </w:r>
      <w:r w:rsidRPr="009627A4">
        <w:rPr>
          <w:sz w:val="22"/>
          <w:szCs w:val="22"/>
        </w:rPr>
        <w:t xml:space="preserve"> zobowiązuje się do zapoznania z procedurą ,,Nadzoru nad wykonawcami” w zakresie zarządzania bezpieczeństwem i higieną pracy na terenie 10 WSzKzP SPZOZ w </w:t>
      </w:r>
      <w:r w:rsidRPr="009627A4">
        <w:rPr>
          <w:b/>
          <w:sz w:val="22"/>
          <w:szCs w:val="22"/>
        </w:rPr>
        <w:t>Bydgoszczy</w:t>
      </w:r>
      <w:r w:rsidRPr="009627A4">
        <w:rPr>
          <w:sz w:val="22"/>
          <w:szCs w:val="22"/>
        </w:rPr>
        <w:br/>
        <w:t>i do przestrzegania zapisów określonych w tej procedurze, która znajduje się u Inspektora bhp Szpitala tel. 261 416 225.</w:t>
      </w:r>
    </w:p>
    <w:p w:rsidR="00C6109F" w:rsidRPr="009627A4" w:rsidRDefault="00581A17" w:rsidP="001104EC">
      <w:pPr>
        <w:pStyle w:val="Tekstpodstawowywcity"/>
        <w:numPr>
          <w:ilvl w:val="0"/>
          <w:numId w:val="29"/>
        </w:numPr>
        <w:tabs>
          <w:tab w:val="clear" w:pos="720"/>
        </w:tabs>
        <w:spacing w:after="0" w:line="276" w:lineRule="auto"/>
        <w:ind w:left="426" w:hanging="426"/>
        <w:jc w:val="both"/>
        <w:rPr>
          <w:b/>
          <w:sz w:val="22"/>
          <w:szCs w:val="22"/>
        </w:rPr>
      </w:pPr>
      <w:r w:rsidRPr="009627A4">
        <w:rPr>
          <w:b/>
          <w:sz w:val="22"/>
          <w:szCs w:val="22"/>
        </w:rPr>
        <w:t>Zamawiający</w:t>
      </w:r>
      <w:r w:rsidRPr="009627A4">
        <w:rPr>
          <w:sz w:val="22"/>
          <w:szCs w:val="22"/>
        </w:rPr>
        <w:t xml:space="preserve"> zobowiązany jest do przekazania </w:t>
      </w:r>
      <w:r w:rsidRPr="009627A4">
        <w:rPr>
          <w:b/>
          <w:sz w:val="22"/>
          <w:szCs w:val="22"/>
        </w:rPr>
        <w:t>Wykonawcy</w:t>
      </w:r>
      <w:r w:rsidR="0072298E" w:rsidRPr="009627A4">
        <w:rPr>
          <w:sz w:val="22"/>
          <w:szCs w:val="22"/>
        </w:rPr>
        <w:t>:</w:t>
      </w:r>
    </w:p>
    <w:p w:rsidR="00B42449" w:rsidRPr="009627A4" w:rsidRDefault="00B42449" w:rsidP="001104EC">
      <w:pPr>
        <w:pStyle w:val="Tekstpodstawowy"/>
        <w:numPr>
          <w:ilvl w:val="0"/>
          <w:numId w:val="32"/>
        </w:numPr>
        <w:spacing w:line="276" w:lineRule="auto"/>
        <w:rPr>
          <w:sz w:val="22"/>
          <w:szCs w:val="22"/>
        </w:rPr>
      </w:pPr>
      <w:r w:rsidRPr="009627A4">
        <w:rPr>
          <w:sz w:val="22"/>
          <w:szCs w:val="22"/>
        </w:rPr>
        <w:t>posiadanej dokumentacji wykonanej w 2023 roku,</w:t>
      </w:r>
    </w:p>
    <w:p w:rsidR="00C6109F" w:rsidRPr="009627A4" w:rsidRDefault="00C6109F" w:rsidP="001104EC">
      <w:pPr>
        <w:pStyle w:val="Tekstpodstawowy"/>
        <w:numPr>
          <w:ilvl w:val="0"/>
          <w:numId w:val="32"/>
        </w:numPr>
        <w:spacing w:line="276" w:lineRule="auto"/>
        <w:rPr>
          <w:sz w:val="22"/>
          <w:szCs w:val="22"/>
        </w:rPr>
      </w:pPr>
      <w:r w:rsidRPr="009627A4">
        <w:rPr>
          <w:sz w:val="22"/>
          <w:szCs w:val="22"/>
        </w:rPr>
        <w:t>posiadanych dokumentów dotyczących nieruchomości,</w:t>
      </w:r>
    </w:p>
    <w:p w:rsidR="00C6109F" w:rsidRPr="009627A4" w:rsidRDefault="00C6109F" w:rsidP="001104EC">
      <w:pPr>
        <w:pStyle w:val="Tekstpodstawowy"/>
        <w:numPr>
          <w:ilvl w:val="0"/>
          <w:numId w:val="32"/>
        </w:numPr>
        <w:tabs>
          <w:tab w:val="left" w:pos="360"/>
          <w:tab w:val="left" w:pos="390"/>
        </w:tabs>
        <w:spacing w:line="276" w:lineRule="auto"/>
        <w:rPr>
          <w:sz w:val="22"/>
          <w:szCs w:val="22"/>
        </w:rPr>
      </w:pPr>
      <w:r w:rsidRPr="009627A4">
        <w:rPr>
          <w:sz w:val="22"/>
          <w:szCs w:val="22"/>
        </w:rPr>
        <w:t xml:space="preserve">oświadczenia o posiadaniu tytułu prawnego uprawniającego </w:t>
      </w:r>
      <w:r w:rsidRPr="009627A4">
        <w:rPr>
          <w:b/>
          <w:sz w:val="22"/>
          <w:szCs w:val="22"/>
        </w:rPr>
        <w:t>Zamawiającego</w:t>
      </w:r>
      <w:r w:rsidRPr="009627A4">
        <w:rPr>
          <w:sz w:val="22"/>
          <w:szCs w:val="22"/>
        </w:rPr>
        <w:t xml:space="preserve"> do dysponowania nieruchomością na cele budowlane, </w:t>
      </w:r>
    </w:p>
    <w:p w:rsidR="00C6109F" w:rsidRPr="009627A4" w:rsidRDefault="00C6109F" w:rsidP="00257911">
      <w:pPr>
        <w:pStyle w:val="Tekstpodstawowy"/>
        <w:numPr>
          <w:ilvl w:val="0"/>
          <w:numId w:val="32"/>
        </w:numPr>
        <w:tabs>
          <w:tab w:val="left" w:pos="360"/>
          <w:tab w:val="left" w:pos="390"/>
        </w:tabs>
        <w:spacing w:line="276" w:lineRule="auto"/>
        <w:rPr>
          <w:b/>
          <w:sz w:val="22"/>
          <w:szCs w:val="22"/>
        </w:rPr>
      </w:pPr>
      <w:r w:rsidRPr="009627A4">
        <w:rPr>
          <w:sz w:val="22"/>
          <w:szCs w:val="22"/>
        </w:rPr>
        <w:t xml:space="preserve">pisemnego upoważnienia </w:t>
      </w:r>
      <w:r w:rsidRPr="009627A4">
        <w:rPr>
          <w:b/>
          <w:sz w:val="22"/>
          <w:szCs w:val="22"/>
        </w:rPr>
        <w:t>Wykonawcy</w:t>
      </w:r>
      <w:r w:rsidRPr="009627A4">
        <w:rPr>
          <w:sz w:val="22"/>
          <w:szCs w:val="22"/>
        </w:rPr>
        <w:t xml:space="preserve"> do reprezentowania </w:t>
      </w:r>
      <w:r w:rsidRPr="009627A4">
        <w:rPr>
          <w:b/>
          <w:sz w:val="22"/>
          <w:szCs w:val="22"/>
        </w:rPr>
        <w:t>Zamawiającego</w:t>
      </w:r>
      <w:r w:rsidRPr="009627A4">
        <w:rPr>
          <w:sz w:val="22"/>
          <w:szCs w:val="22"/>
        </w:rPr>
        <w:t xml:space="preserve"> w sprawach związanych z opracowaniem dokumentacji projektowej.</w:t>
      </w:r>
    </w:p>
    <w:p w:rsidR="00C6109F" w:rsidRPr="009627A4" w:rsidRDefault="00C6109F" w:rsidP="00647F7C">
      <w:pPr>
        <w:pStyle w:val="Tekstpodstawowywcity"/>
        <w:numPr>
          <w:ilvl w:val="0"/>
          <w:numId w:val="29"/>
        </w:numPr>
        <w:tabs>
          <w:tab w:val="clear" w:pos="720"/>
        </w:tabs>
        <w:spacing w:after="0" w:line="276" w:lineRule="auto"/>
        <w:ind w:left="426" w:hanging="426"/>
        <w:jc w:val="both"/>
        <w:rPr>
          <w:b/>
          <w:sz w:val="22"/>
          <w:szCs w:val="22"/>
        </w:rPr>
      </w:pPr>
      <w:r w:rsidRPr="009627A4">
        <w:rPr>
          <w:b/>
          <w:sz w:val="22"/>
          <w:szCs w:val="22"/>
        </w:rPr>
        <w:t>Wykonawca</w:t>
      </w:r>
      <w:r w:rsidRPr="009627A4">
        <w:rPr>
          <w:sz w:val="22"/>
          <w:szCs w:val="22"/>
        </w:rPr>
        <w:t xml:space="preserve"> ponosi pełną odpowiedzialność za niewykonanie lub niewłaściwe wykonanie </w:t>
      </w:r>
      <w:r w:rsidR="00647F7C" w:rsidRPr="009627A4">
        <w:rPr>
          <w:sz w:val="22"/>
          <w:szCs w:val="22"/>
        </w:rPr>
        <w:t>przedmiotu umowy</w:t>
      </w:r>
      <w:r w:rsidRPr="009627A4">
        <w:rPr>
          <w:sz w:val="22"/>
          <w:szCs w:val="22"/>
        </w:rPr>
        <w:t xml:space="preserve">, </w:t>
      </w:r>
      <w:r w:rsidR="00647F7C" w:rsidRPr="009627A4">
        <w:rPr>
          <w:sz w:val="22"/>
          <w:szCs w:val="22"/>
        </w:rPr>
        <w:t xml:space="preserve">w tym za powstałe szkody, </w:t>
      </w:r>
      <w:r w:rsidRPr="009627A4">
        <w:rPr>
          <w:sz w:val="22"/>
          <w:szCs w:val="22"/>
        </w:rPr>
        <w:t xml:space="preserve">za wyjątkiem okoliczności, za które wyłączną odpowiedzialność ponosi </w:t>
      </w:r>
      <w:r w:rsidRPr="009627A4">
        <w:rPr>
          <w:b/>
          <w:sz w:val="22"/>
          <w:szCs w:val="22"/>
        </w:rPr>
        <w:t>Zamawiający</w:t>
      </w:r>
      <w:r w:rsidR="00647F7C" w:rsidRPr="009627A4">
        <w:rPr>
          <w:sz w:val="22"/>
          <w:szCs w:val="22"/>
        </w:rPr>
        <w:t>.</w:t>
      </w:r>
    </w:p>
    <w:p w:rsidR="00C6109F" w:rsidRPr="009627A4" w:rsidRDefault="00C6109F" w:rsidP="00257911">
      <w:pPr>
        <w:pStyle w:val="Tekstpodstawowywcity"/>
        <w:numPr>
          <w:ilvl w:val="0"/>
          <w:numId w:val="29"/>
        </w:numPr>
        <w:tabs>
          <w:tab w:val="clear" w:pos="720"/>
        </w:tabs>
        <w:spacing w:after="0" w:line="276" w:lineRule="auto"/>
        <w:ind w:left="426" w:hanging="426"/>
        <w:jc w:val="both"/>
        <w:rPr>
          <w:b/>
          <w:sz w:val="22"/>
          <w:szCs w:val="22"/>
        </w:rPr>
      </w:pPr>
      <w:r w:rsidRPr="009627A4">
        <w:rPr>
          <w:b/>
          <w:sz w:val="22"/>
          <w:szCs w:val="22"/>
        </w:rPr>
        <w:t xml:space="preserve">Wykonawca </w:t>
      </w:r>
      <w:r w:rsidRPr="009627A4">
        <w:rPr>
          <w:sz w:val="22"/>
          <w:szCs w:val="22"/>
        </w:rPr>
        <w:t>jest zobowiązany poddać się kontroli</w:t>
      </w:r>
      <w:r w:rsidRPr="009627A4">
        <w:rPr>
          <w:b/>
          <w:sz w:val="22"/>
          <w:szCs w:val="22"/>
        </w:rPr>
        <w:t xml:space="preserve"> Zamawiającego</w:t>
      </w:r>
      <w:r w:rsidRPr="009627A4">
        <w:rPr>
          <w:sz w:val="22"/>
          <w:szCs w:val="22"/>
        </w:rPr>
        <w:t xml:space="preserve"> w każdym czasie </w:t>
      </w:r>
      <w:r w:rsidR="003545FB" w:rsidRPr="009627A4">
        <w:rPr>
          <w:sz w:val="22"/>
          <w:szCs w:val="22"/>
        </w:rPr>
        <w:br/>
      </w:r>
      <w:r w:rsidRPr="009627A4">
        <w:rPr>
          <w:sz w:val="22"/>
          <w:szCs w:val="22"/>
        </w:rPr>
        <w:t>co do prawidłowości i terminowej realizacji niniejszej umowy</w:t>
      </w:r>
      <w:r w:rsidRPr="009627A4">
        <w:rPr>
          <w:i/>
          <w:sz w:val="22"/>
          <w:szCs w:val="22"/>
        </w:rPr>
        <w:t xml:space="preserve"> </w:t>
      </w:r>
      <w:r w:rsidRPr="009627A4">
        <w:rPr>
          <w:sz w:val="22"/>
          <w:szCs w:val="22"/>
        </w:rPr>
        <w:t>(w zakresie realizacji umowy)</w:t>
      </w:r>
      <w:r w:rsidR="00B42449" w:rsidRPr="009627A4">
        <w:rPr>
          <w:sz w:val="22"/>
          <w:szCs w:val="22"/>
        </w:rPr>
        <w:t>.</w:t>
      </w:r>
    </w:p>
    <w:p w:rsidR="00B66424" w:rsidRPr="009627A4" w:rsidRDefault="008506CB" w:rsidP="001104EC">
      <w:pPr>
        <w:pStyle w:val="Tekstpodstawowywcity"/>
        <w:numPr>
          <w:ilvl w:val="0"/>
          <w:numId w:val="29"/>
        </w:numPr>
        <w:tabs>
          <w:tab w:val="clear" w:pos="720"/>
        </w:tabs>
        <w:spacing w:after="0" w:line="276" w:lineRule="auto"/>
        <w:ind w:left="426" w:hanging="426"/>
        <w:jc w:val="both"/>
        <w:rPr>
          <w:b/>
          <w:sz w:val="22"/>
          <w:szCs w:val="22"/>
        </w:rPr>
      </w:pPr>
      <w:r w:rsidRPr="009627A4">
        <w:rPr>
          <w:b/>
          <w:sz w:val="22"/>
          <w:szCs w:val="22"/>
        </w:rPr>
        <w:t>Zamawiający</w:t>
      </w:r>
      <w:r w:rsidRPr="009627A4">
        <w:rPr>
          <w:sz w:val="22"/>
          <w:szCs w:val="22"/>
        </w:rPr>
        <w:t xml:space="preserve"> niezwłocznie</w:t>
      </w:r>
      <w:r w:rsidR="00B66424" w:rsidRPr="009627A4">
        <w:rPr>
          <w:sz w:val="22"/>
          <w:szCs w:val="22"/>
        </w:rPr>
        <w:t xml:space="preserve"> zawiadamia </w:t>
      </w:r>
      <w:r w:rsidR="00B66424" w:rsidRPr="009627A4">
        <w:rPr>
          <w:b/>
          <w:sz w:val="22"/>
          <w:szCs w:val="22"/>
        </w:rPr>
        <w:t>Wykonawcę</w:t>
      </w:r>
      <w:r w:rsidR="00B66424" w:rsidRPr="009627A4">
        <w:rPr>
          <w:sz w:val="22"/>
          <w:szCs w:val="22"/>
        </w:rPr>
        <w:t xml:space="preserve"> o wykryciu wad w przekazanej dokumentacji.</w:t>
      </w:r>
    </w:p>
    <w:p w:rsidR="00B66424" w:rsidRPr="009627A4" w:rsidRDefault="00B66424" w:rsidP="001104EC">
      <w:pPr>
        <w:pStyle w:val="Tekstpodstawowywcity"/>
        <w:numPr>
          <w:ilvl w:val="0"/>
          <w:numId w:val="29"/>
        </w:numPr>
        <w:tabs>
          <w:tab w:val="clear" w:pos="720"/>
        </w:tabs>
        <w:spacing w:after="0" w:line="276" w:lineRule="auto"/>
        <w:ind w:left="426" w:hanging="426"/>
        <w:jc w:val="both"/>
        <w:rPr>
          <w:b/>
          <w:sz w:val="22"/>
          <w:szCs w:val="22"/>
        </w:rPr>
      </w:pPr>
      <w:r w:rsidRPr="009627A4">
        <w:rPr>
          <w:sz w:val="22"/>
          <w:szCs w:val="22"/>
        </w:rPr>
        <w:t xml:space="preserve">Po stwierdzeniu istnienia wady </w:t>
      </w:r>
      <w:r w:rsidRPr="009627A4">
        <w:rPr>
          <w:b/>
          <w:sz w:val="22"/>
          <w:szCs w:val="22"/>
        </w:rPr>
        <w:t>Zamawiający</w:t>
      </w:r>
      <w:r w:rsidRPr="009627A4">
        <w:rPr>
          <w:sz w:val="22"/>
          <w:szCs w:val="22"/>
        </w:rPr>
        <w:t xml:space="preserve"> może:</w:t>
      </w:r>
    </w:p>
    <w:p w:rsidR="00B66424" w:rsidRPr="009627A4" w:rsidRDefault="00B66424" w:rsidP="001104EC">
      <w:pPr>
        <w:pStyle w:val="Tekstpodstawowy"/>
        <w:numPr>
          <w:ilvl w:val="0"/>
          <w:numId w:val="7"/>
        </w:numPr>
        <w:tabs>
          <w:tab w:val="left" w:pos="360"/>
        </w:tabs>
        <w:spacing w:line="276" w:lineRule="auto"/>
        <w:rPr>
          <w:sz w:val="22"/>
          <w:szCs w:val="22"/>
        </w:rPr>
      </w:pPr>
      <w:r w:rsidRPr="009627A4">
        <w:rPr>
          <w:sz w:val="22"/>
          <w:szCs w:val="22"/>
        </w:rPr>
        <w:t xml:space="preserve">żądać jej usunięcia, wyznaczając odpowiedni termin z zagrożeniem, że po bezskutecznym upływie tego terminu przyjmie naprawy i obniży wynagrodzenie w odpowiednim stosunku, </w:t>
      </w:r>
    </w:p>
    <w:p w:rsidR="00B66424" w:rsidRPr="009627A4" w:rsidRDefault="00B66424" w:rsidP="001104EC">
      <w:pPr>
        <w:pStyle w:val="Tekstpodstawowy"/>
        <w:numPr>
          <w:ilvl w:val="0"/>
          <w:numId w:val="7"/>
        </w:numPr>
        <w:tabs>
          <w:tab w:val="left" w:pos="360"/>
        </w:tabs>
        <w:spacing w:line="276" w:lineRule="auto"/>
        <w:rPr>
          <w:sz w:val="22"/>
          <w:szCs w:val="22"/>
        </w:rPr>
      </w:pPr>
      <w:r w:rsidRPr="009627A4">
        <w:rPr>
          <w:sz w:val="22"/>
          <w:szCs w:val="22"/>
        </w:rPr>
        <w:t xml:space="preserve">odstąpić od umowy bez wyznaczania terminu do usunięcia wady, gdy wada ma charakter istotny </w:t>
      </w:r>
      <w:r w:rsidRPr="009627A4">
        <w:rPr>
          <w:sz w:val="22"/>
          <w:szCs w:val="22"/>
        </w:rPr>
        <w:br/>
        <w:t xml:space="preserve">i nie da się jej usunąć w terminie odpowiednim dla </w:t>
      </w:r>
      <w:r w:rsidRPr="009627A4">
        <w:rPr>
          <w:b/>
          <w:sz w:val="22"/>
          <w:szCs w:val="22"/>
        </w:rPr>
        <w:t>Zamawiającego</w:t>
      </w:r>
      <w:r w:rsidRPr="009627A4">
        <w:rPr>
          <w:sz w:val="22"/>
          <w:szCs w:val="22"/>
        </w:rPr>
        <w:t xml:space="preserve">, </w:t>
      </w:r>
    </w:p>
    <w:p w:rsidR="00B66424" w:rsidRPr="009627A4" w:rsidRDefault="00B66424" w:rsidP="001104EC">
      <w:pPr>
        <w:pStyle w:val="Tekstpodstawowy"/>
        <w:numPr>
          <w:ilvl w:val="0"/>
          <w:numId w:val="7"/>
        </w:numPr>
        <w:tabs>
          <w:tab w:val="left" w:pos="360"/>
        </w:tabs>
        <w:spacing w:line="276" w:lineRule="auto"/>
        <w:rPr>
          <w:sz w:val="22"/>
          <w:szCs w:val="22"/>
        </w:rPr>
      </w:pPr>
      <w:r w:rsidRPr="009627A4">
        <w:rPr>
          <w:sz w:val="22"/>
          <w:szCs w:val="22"/>
        </w:rPr>
        <w:t xml:space="preserve">obniżyć wynagrodzenie </w:t>
      </w:r>
      <w:r w:rsidRPr="009627A4">
        <w:rPr>
          <w:b/>
          <w:sz w:val="22"/>
          <w:szCs w:val="22"/>
        </w:rPr>
        <w:t>Wykonawcy</w:t>
      </w:r>
      <w:r w:rsidRPr="009627A4">
        <w:rPr>
          <w:sz w:val="22"/>
          <w:szCs w:val="22"/>
        </w:rPr>
        <w:t xml:space="preserve">, w przypadku gdy wada nie da się usunąć w odpowiednim dla </w:t>
      </w:r>
      <w:r w:rsidRPr="009627A4">
        <w:rPr>
          <w:b/>
          <w:sz w:val="22"/>
          <w:szCs w:val="22"/>
        </w:rPr>
        <w:t>Zamawiającego</w:t>
      </w:r>
      <w:r w:rsidR="0072298E" w:rsidRPr="009627A4">
        <w:rPr>
          <w:sz w:val="22"/>
          <w:szCs w:val="22"/>
        </w:rPr>
        <w:t xml:space="preserve"> terminie, lecz ma charakter istotny</w:t>
      </w:r>
      <w:r w:rsidRPr="009627A4">
        <w:rPr>
          <w:sz w:val="22"/>
          <w:szCs w:val="22"/>
        </w:rPr>
        <w:t xml:space="preserve">. </w:t>
      </w:r>
    </w:p>
    <w:p w:rsidR="00B66424" w:rsidRPr="009627A4" w:rsidRDefault="00B66424" w:rsidP="008B05E2">
      <w:pPr>
        <w:pStyle w:val="Tekstpodstawowy"/>
        <w:numPr>
          <w:ilvl w:val="0"/>
          <w:numId w:val="42"/>
        </w:numPr>
        <w:tabs>
          <w:tab w:val="left" w:pos="360"/>
        </w:tabs>
        <w:spacing w:line="276" w:lineRule="auto"/>
        <w:rPr>
          <w:sz w:val="22"/>
          <w:szCs w:val="22"/>
        </w:rPr>
      </w:pPr>
      <w:r w:rsidRPr="009627A4">
        <w:rPr>
          <w:sz w:val="22"/>
          <w:szCs w:val="22"/>
        </w:rPr>
        <w:t xml:space="preserve">Za </w:t>
      </w:r>
      <w:r w:rsidR="008506CB" w:rsidRPr="009627A4">
        <w:rPr>
          <w:sz w:val="22"/>
          <w:szCs w:val="22"/>
        </w:rPr>
        <w:t>wadę istotną</w:t>
      </w:r>
      <w:r w:rsidRPr="009627A4">
        <w:rPr>
          <w:sz w:val="22"/>
          <w:szCs w:val="22"/>
        </w:rPr>
        <w:t xml:space="preserve"> uważa się wadę uniemożliwiającą wykorzystanie dokumentacji projektowej </w:t>
      </w:r>
      <w:r w:rsidRPr="009627A4">
        <w:rPr>
          <w:sz w:val="22"/>
          <w:szCs w:val="22"/>
        </w:rPr>
        <w:br/>
        <w:t>w całości lub w części na potrzeby realizacji inwestycji.</w:t>
      </w:r>
    </w:p>
    <w:p w:rsidR="00B66424" w:rsidRPr="009627A4" w:rsidRDefault="00B66424" w:rsidP="008B05E2">
      <w:pPr>
        <w:pStyle w:val="Tekstpodstawowy"/>
        <w:numPr>
          <w:ilvl w:val="0"/>
          <w:numId w:val="42"/>
        </w:numPr>
        <w:tabs>
          <w:tab w:val="left" w:pos="360"/>
        </w:tabs>
        <w:spacing w:line="276" w:lineRule="auto"/>
        <w:rPr>
          <w:sz w:val="22"/>
          <w:szCs w:val="22"/>
        </w:rPr>
      </w:pPr>
      <w:r w:rsidRPr="009627A4">
        <w:rPr>
          <w:sz w:val="22"/>
          <w:szCs w:val="22"/>
        </w:rPr>
        <w:t xml:space="preserve">W przypadku wystąpienia istotnej wady w przedmiotowej dokumentacji powodującej konieczność zmiany projektu wraz z uzyskaniem odpowiednich uzgodnień i decyzji </w:t>
      </w:r>
      <w:r w:rsidRPr="009627A4">
        <w:rPr>
          <w:b/>
          <w:sz w:val="22"/>
          <w:szCs w:val="22"/>
        </w:rPr>
        <w:t>Wykonawca</w:t>
      </w:r>
      <w:r w:rsidRPr="009627A4">
        <w:rPr>
          <w:sz w:val="22"/>
          <w:szCs w:val="22"/>
        </w:rPr>
        <w:t xml:space="preserve"> zobowiązany jest wykonać usługę na swój koszt i własnym staraniem.</w:t>
      </w:r>
    </w:p>
    <w:p w:rsidR="00B12282" w:rsidRPr="009627A4" w:rsidRDefault="00B66424" w:rsidP="008B05E2">
      <w:pPr>
        <w:pStyle w:val="Tekstpodstawowy"/>
        <w:numPr>
          <w:ilvl w:val="0"/>
          <w:numId w:val="42"/>
        </w:numPr>
        <w:tabs>
          <w:tab w:val="left" w:pos="360"/>
        </w:tabs>
        <w:spacing w:line="276" w:lineRule="auto"/>
        <w:rPr>
          <w:sz w:val="22"/>
          <w:szCs w:val="22"/>
        </w:rPr>
      </w:pPr>
      <w:r w:rsidRPr="009627A4">
        <w:rPr>
          <w:sz w:val="22"/>
          <w:szCs w:val="22"/>
        </w:rPr>
        <w:lastRenderedPageBreak/>
        <w:t xml:space="preserve">Odebranie przez </w:t>
      </w:r>
      <w:r w:rsidRPr="009627A4">
        <w:rPr>
          <w:b/>
          <w:sz w:val="22"/>
          <w:szCs w:val="22"/>
        </w:rPr>
        <w:t>Zamawiającego</w:t>
      </w:r>
      <w:r w:rsidRPr="009627A4">
        <w:rPr>
          <w:sz w:val="22"/>
          <w:szCs w:val="22"/>
        </w:rPr>
        <w:t xml:space="preserve"> dokumentacji projektowej nie zwalnia </w:t>
      </w:r>
      <w:r w:rsidRPr="009627A4">
        <w:rPr>
          <w:b/>
          <w:sz w:val="22"/>
          <w:szCs w:val="22"/>
        </w:rPr>
        <w:t>Wykonawcy</w:t>
      </w:r>
      <w:r w:rsidRPr="009627A4">
        <w:rPr>
          <w:sz w:val="22"/>
          <w:szCs w:val="22"/>
        </w:rPr>
        <w:br/>
        <w:t>z odpowiedzialności za wady dokumentacji, które ujawnią się na etapie realizacji robót budowlanych.</w:t>
      </w:r>
    </w:p>
    <w:p w:rsidR="00B66424" w:rsidRPr="009627A4" w:rsidRDefault="00B66424" w:rsidP="008B05E2">
      <w:pPr>
        <w:pStyle w:val="Tekstpodstawowy"/>
        <w:numPr>
          <w:ilvl w:val="0"/>
          <w:numId w:val="42"/>
        </w:numPr>
        <w:tabs>
          <w:tab w:val="left" w:pos="360"/>
        </w:tabs>
        <w:spacing w:line="276" w:lineRule="auto"/>
        <w:rPr>
          <w:sz w:val="22"/>
          <w:szCs w:val="22"/>
        </w:rPr>
      </w:pPr>
      <w:r w:rsidRPr="009627A4">
        <w:rPr>
          <w:b/>
          <w:sz w:val="22"/>
          <w:szCs w:val="22"/>
        </w:rPr>
        <w:t>Wykonawca</w:t>
      </w:r>
      <w:r w:rsidRPr="009627A4">
        <w:rPr>
          <w:sz w:val="22"/>
          <w:szCs w:val="22"/>
        </w:rPr>
        <w:t xml:space="preserve"> ponosi pełną odpowiedzialność za szkody, jakie może ponieść </w:t>
      </w:r>
      <w:r w:rsidRPr="009627A4">
        <w:rPr>
          <w:b/>
          <w:sz w:val="22"/>
          <w:szCs w:val="22"/>
        </w:rPr>
        <w:t>Zamawiający</w:t>
      </w:r>
      <w:r w:rsidRPr="009627A4">
        <w:rPr>
          <w:sz w:val="22"/>
          <w:szCs w:val="22"/>
        </w:rPr>
        <w:t xml:space="preserve"> z uwagi na wadliwie wykonane elementy obiektu budowlanego w przypadku, gdy wady te powstały </w:t>
      </w:r>
      <w:r w:rsidR="003545FB" w:rsidRPr="009627A4">
        <w:rPr>
          <w:sz w:val="22"/>
          <w:szCs w:val="22"/>
        </w:rPr>
        <w:br/>
      </w:r>
      <w:r w:rsidRPr="009627A4">
        <w:rPr>
          <w:sz w:val="22"/>
          <w:szCs w:val="22"/>
        </w:rPr>
        <w:t xml:space="preserve">w wyniku popełnionych przez </w:t>
      </w:r>
      <w:r w:rsidRPr="009627A4">
        <w:rPr>
          <w:b/>
          <w:sz w:val="22"/>
          <w:szCs w:val="22"/>
        </w:rPr>
        <w:t>Wykonawcę</w:t>
      </w:r>
      <w:r w:rsidRPr="009627A4">
        <w:rPr>
          <w:sz w:val="22"/>
          <w:szCs w:val="22"/>
        </w:rPr>
        <w:t xml:space="preserve"> – Projektanta błędów w dokumentacji projektowej </w:t>
      </w:r>
      <w:r w:rsidR="003545FB" w:rsidRPr="009627A4">
        <w:rPr>
          <w:sz w:val="22"/>
          <w:szCs w:val="22"/>
        </w:rPr>
        <w:br/>
      </w:r>
      <w:r w:rsidRPr="009627A4">
        <w:rPr>
          <w:sz w:val="22"/>
          <w:szCs w:val="22"/>
        </w:rPr>
        <w:t xml:space="preserve">na podstawie, której zrealizowano </w:t>
      </w:r>
      <w:r w:rsidR="00205C9E" w:rsidRPr="009627A4">
        <w:rPr>
          <w:sz w:val="22"/>
          <w:szCs w:val="22"/>
        </w:rPr>
        <w:t>tę inwestycję</w:t>
      </w:r>
      <w:r w:rsidRPr="009627A4">
        <w:rPr>
          <w:sz w:val="22"/>
          <w:szCs w:val="22"/>
        </w:rPr>
        <w:t>.</w:t>
      </w:r>
    </w:p>
    <w:p w:rsidR="00B66424" w:rsidRPr="009627A4" w:rsidRDefault="00B66424" w:rsidP="00B12282">
      <w:pPr>
        <w:tabs>
          <w:tab w:val="left" w:pos="540"/>
        </w:tabs>
        <w:overflowPunct w:val="0"/>
        <w:autoSpaceDE w:val="0"/>
        <w:spacing w:line="276" w:lineRule="auto"/>
        <w:rPr>
          <w:sz w:val="22"/>
          <w:szCs w:val="22"/>
        </w:rPr>
      </w:pPr>
    </w:p>
    <w:p w:rsidR="00B66424" w:rsidRPr="009627A4" w:rsidRDefault="008972F7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b/>
          <w:sz w:val="22"/>
          <w:szCs w:val="22"/>
        </w:rPr>
      </w:pPr>
      <w:r w:rsidRPr="009627A4">
        <w:rPr>
          <w:b/>
          <w:sz w:val="22"/>
          <w:szCs w:val="22"/>
          <w:u w:color="FFFFFF" w:themeColor="background1"/>
        </w:rPr>
        <w:t>§</w:t>
      </w:r>
      <w:r w:rsidR="00B66424" w:rsidRPr="009627A4">
        <w:rPr>
          <w:b/>
          <w:sz w:val="22"/>
          <w:szCs w:val="22"/>
        </w:rPr>
        <w:t xml:space="preserve"> </w:t>
      </w:r>
      <w:r w:rsidR="00581A17" w:rsidRPr="009627A4">
        <w:rPr>
          <w:b/>
          <w:sz w:val="22"/>
          <w:szCs w:val="22"/>
        </w:rPr>
        <w:t>3</w:t>
      </w:r>
    </w:p>
    <w:p w:rsidR="00267CFC" w:rsidRPr="009627A4" w:rsidRDefault="00267CFC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b/>
          <w:sz w:val="22"/>
          <w:szCs w:val="22"/>
        </w:rPr>
      </w:pPr>
      <w:r w:rsidRPr="009627A4">
        <w:rPr>
          <w:b/>
          <w:sz w:val="22"/>
          <w:szCs w:val="22"/>
        </w:rPr>
        <w:t>Kontakty</w:t>
      </w:r>
    </w:p>
    <w:p w:rsidR="0072298E" w:rsidRPr="009627A4" w:rsidRDefault="00B9310E" w:rsidP="0072298E">
      <w:pPr>
        <w:numPr>
          <w:ilvl w:val="0"/>
          <w:numId w:val="30"/>
        </w:numPr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Nadzór nad wykonywaniem umowy po stronie </w:t>
      </w:r>
      <w:r w:rsidRPr="009627A4">
        <w:rPr>
          <w:b/>
          <w:sz w:val="22"/>
          <w:szCs w:val="22"/>
        </w:rPr>
        <w:t>Zamawiającego</w:t>
      </w:r>
      <w:r w:rsidRPr="009627A4">
        <w:rPr>
          <w:sz w:val="22"/>
          <w:szCs w:val="22"/>
        </w:rPr>
        <w:t xml:space="preserve"> wykonuje:</w:t>
      </w:r>
      <w:r w:rsidR="00A70C75" w:rsidRPr="009627A4">
        <w:rPr>
          <w:sz w:val="22"/>
          <w:szCs w:val="22"/>
        </w:rPr>
        <w:t xml:space="preserve"> </w:t>
      </w:r>
      <w:r w:rsidRPr="009627A4">
        <w:rPr>
          <w:sz w:val="22"/>
          <w:szCs w:val="22"/>
          <w:lang w:val="de-DE"/>
        </w:rPr>
        <w:t xml:space="preserve">p. ........................... </w:t>
      </w:r>
      <w:r w:rsidR="00072C01" w:rsidRPr="009627A4">
        <w:rPr>
          <w:sz w:val="22"/>
          <w:szCs w:val="22"/>
          <w:lang w:val="de-DE"/>
        </w:rPr>
        <w:br/>
      </w:r>
      <w:r w:rsidRPr="009627A4">
        <w:rPr>
          <w:sz w:val="22"/>
          <w:szCs w:val="22"/>
          <w:lang w:val="de-DE"/>
        </w:rPr>
        <w:t>tel. ....................... e-mail ........................</w:t>
      </w:r>
      <w:r w:rsidR="0072298E" w:rsidRPr="009627A4">
        <w:rPr>
          <w:sz w:val="22"/>
          <w:szCs w:val="22"/>
          <w:lang w:val="de-DE"/>
        </w:rPr>
        <w:t xml:space="preserve"> z zastrzeżeniem, że</w:t>
      </w:r>
      <w:r w:rsidR="00A70C75" w:rsidRPr="009627A4">
        <w:rPr>
          <w:sz w:val="22"/>
          <w:szCs w:val="22"/>
          <w:lang w:val="de-DE"/>
        </w:rPr>
        <w:t xml:space="preserve"> </w:t>
      </w:r>
      <w:r w:rsidR="0072298E" w:rsidRPr="009627A4">
        <w:rPr>
          <w:sz w:val="22"/>
          <w:szCs w:val="22"/>
          <w:lang w:val="de-DE"/>
        </w:rPr>
        <w:t>przy</w:t>
      </w:r>
      <w:r w:rsidR="00A70C75" w:rsidRPr="009627A4">
        <w:rPr>
          <w:sz w:val="22"/>
          <w:szCs w:val="22"/>
          <w:lang w:val="de-DE"/>
        </w:rPr>
        <w:t xml:space="preserve"> </w:t>
      </w:r>
      <w:r w:rsidR="0072298E" w:rsidRPr="009627A4">
        <w:rPr>
          <w:sz w:val="22"/>
          <w:szCs w:val="22"/>
          <w:lang w:val="de-DE"/>
        </w:rPr>
        <w:t>uzgodnieniach</w:t>
      </w:r>
      <w:r w:rsidR="00A70C75" w:rsidRPr="009627A4">
        <w:rPr>
          <w:sz w:val="22"/>
          <w:szCs w:val="22"/>
          <w:lang w:val="de-DE"/>
        </w:rPr>
        <w:t xml:space="preserve"> </w:t>
      </w:r>
      <w:r w:rsidR="0072298E" w:rsidRPr="009627A4">
        <w:rPr>
          <w:sz w:val="22"/>
          <w:szCs w:val="22"/>
          <w:lang w:val="de-DE"/>
        </w:rPr>
        <w:t>dotyczących</w:t>
      </w:r>
      <w:r w:rsidR="00A70C75" w:rsidRPr="009627A4">
        <w:rPr>
          <w:sz w:val="22"/>
          <w:szCs w:val="22"/>
          <w:lang w:val="de-DE"/>
        </w:rPr>
        <w:t xml:space="preserve"> </w:t>
      </w:r>
      <w:r w:rsidR="0072298E" w:rsidRPr="009627A4">
        <w:rPr>
          <w:sz w:val="22"/>
          <w:szCs w:val="22"/>
          <w:lang w:val="de-DE"/>
        </w:rPr>
        <w:t>przygotowania</w:t>
      </w:r>
      <w:r w:rsidR="00A70C75" w:rsidRPr="009627A4">
        <w:rPr>
          <w:sz w:val="22"/>
          <w:szCs w:val="22"/>
          <w:lang w:val="de-DE"/>
        </w:rPr>
        <w:t xml:space="preserve"> </w:t>
      </w:r>
      <w:r w:rsidR="0072298E" w:rsidRPr="009627A4">
        <w:rPr>
          <w:sz w:val="22"/>
          <w:szCs w:val="22"/>
          <w:lang w:val="de-DE"/>
        </w:rPr>
        <w:t>dokumentacji</w:t>
      </w:r>
      <w:r w:rsidR="00A70C75" w:rsidRPr="009627A4">
        <w:rPr>
          <w:sz w:val="22"/>
          <w:szCs w:val="22"/>
          <w:lang w:val="de-DE"/>
        </w:rPr>
        <w:t xml:space="preserve"> </w:t>
      </w:r>
      <w:r w:rsidR="0072298E" w:rsidRPr="009627A4">
        <w:rPr>
          <w:sz w:val="22"/>
          <w:szCs w:val="22"/>
          <w:lang w:val="de-DE"/>
        </w:rPr>
        <w:t>projektowo-kosztorysowej</w:t>
      </w:r>
      <w:r w:rsidR="00A70C75" w:rsidRPr="009627A4">
        <w:rPr>
          <w:sz w:val="22"/>
          <w:szCs w:val="22"/>
          <w:lang w:val="de-DE"/>
        </w:rPr>
        <w:t xml:space="preserve"> </w:t>
      </w:r>
      <w:r w:rsidR="0072298E" w:rsidRPr="009627A4">
        <w:rPr>
          <w:sz w:val="22"/>
          <w:szCs w:val="22"/>
          <w:lang w:val="de-DE"/>
        </w:rPr>
        <w:t>uczestniczyć</w:t>
      </w:r>
      <w:r w:rsidR="00A70C75" w:rsidRPr="009627A4">
        <w:rPr>
          <w:sz w:val="22"/>
          <w:szCs w:val="22"/>
          <w:lang w:val="de-DE"/>
        </w:rPr>
        <w:t xml:space="preserve"> </w:t>
      </w:r>
      <w:r w:rsidR="0072298E" w:rsidRPr="009627A4">
        <w:rPr>
          <w:sz w:val="22"/>
          <w:szCs w:val="22"/>
          <w:lang w:val="de-DE"/>
        </w:rPr>
        <w:t>będą</w:t>
      </w:r>
      <w:r w:rsidR="00A70C75" w:rsidRPr="009627A4">
        <w:rPr>
          <w:sz w:val="22"/>
          <w:szCs w:val="22"/>
          <w:lang w:val="de-DE"/>
        </w:rPr>
        <w:t xml:space="preserve"> </w:t>
      </w:r>
      <w:r w:rsidR="0072298E" w:rsidRPr="009627A4">
        <w:rPr>
          <w:sz w:val="22"/>
          <w:szCs w:val="22"/>
          <w:lang w:val="de-DE"/>
        </w:rPr>
        <w:t>następujące</w:t>
      </w:r>
      <w:r w:rsidR="00A70C75" w:rsidRPr="009627A4">
        <w:rPr>
          <w:sz w:val="22"/>
          <w:szCs w:val="22"/>
          <w:lang w:val="de-DE"/>
        </w:rPr>
        <w:t xml:space="preserve"> </w:t>
      </w:r>
      <w:r w:rsidR="0072298E" w:rsidRPr="009627A4">
        <w:rPr>
          <w:sz w:val="22"/>
          <w:szCs w:val="22"/>
          <w:lang w:val="de-DE"/>
        </w:rPr>
        <w:t>osoby:</w:t>
      </w:r>
    </w:p>
    <w:p w:rsidR="0072298E" w:rsidRPr="009627A4" w:rsidRDefault="0072298E" w:rsidP="0072298E">
      <w:pPr>
        <w:spacing w:line="276" w:lineRule="auto"/>
        <w:ind w:left="708"/>
        <w:jc w:val="both"/>
        <w:rPr>
          <w:sz w:val="22"/>
          <w:szCs w:val="22"/>
          <w:lang w:val="de-DE"/>
        </w:rPr>
      </w:pPr>
      <w:r w:rsidRPr="009627A4">
        <w:rPr>
          <w:sz w:val="22"/>
          <w:szCs w:val="22"/>
          <w:lang w:val="de-DE"/>
        </w:rPr>
        <w:t>a) ……………………………………………………..</w:t>
      </w:r>
    </w:p>
    <w:p w:rsidR="00B9310E" w:rsidRPr="009627A4" w:rsidRDefault="0072298E" w:rsidP="0072298E">
      <w:pPr>
        <w:spacing w:line="276" w:lineRule="auto"/>
        <w:ind w:left="708"/>
        <w:jc w:val="both"/>
        <w:rPr>
          <w:sz w:val="22"/>
          <w:szCs w:val="22"/>
        </w:rPr>
      </w:pPr>
      <w:r w:rsidRPr="009627A4">
        <w:rPr>
          <w:sz w:val="22"/>
          <w:szCs w:val="22"/>
          <w:lang w:val="de-DE"/>
        </w:rPr>
        <w:t xml:space="preserve">b) ………………………………………………………. </w:t>
      </w:r>
    </w:p>
    <w:p w:rsidR="00581A17" w:rsidRPr="009627A4" w:rsidRDefault="00581A17" w:rsidP="001104EC">
      <w:pPr>
        <w:pStyle w:val="Akapitzlist"/>
        <w:numPr>
          <w:ilvl w:val="0"/>
          <w:numId w:val="30"/>
        </w:numPr>
        <w:tabs>
          <w:tab w:val="left" w:pos="142"/>
          <w:tab w:val="left" w:pos="284"/>
          <w:tab w:val="left" w:pos="7158"/>
        </w:tabs>
        <w:spacing w:line="276" w:lineRule="auto"/>
        <w:jc w:val="both"/>
        <w:rPr>
          <w:sz w:val="22"/>
          <w:szCs w:val="22"/>
        </w:rPr>
      </w:pPr>
      <w:r w:rsidRPr="009627A4">
        <w:rPr>
          <w:b/>
          <w:sz w:val="22"/>
          <w:szCs w:val="22"/>
        </w:rPr>
        <w:t>Zamawiający</w:t>
      </w:r>
      <w:r w:rsidRPr="009627A4">
        <w:rPr>
          <w:sz w:val="22"/>
          <w:szCs w:val="22"/>
        </w:rPr>
        <w:t xml:space="preserve"> ustanawia Inspektorów nadzoru ze strony </w:t>
      </w:r>
      <w:r w:rsidRPr="009627A4">
        <w:rPr>
          <w:b/>
          <w:sz w:val="22"/>
          <w:szCs w:val="22"/>
        </w:rPr>
        <w:t>Zamawiającego</w:t>
      </w:r>
      <w:r w:rsidRPr="009627A4">
        <w:rPr>
          <w:sz w:val="22"/>
          <w:szCs w:val="22"/>
        </w:rPr>
        <w:t>:</w:t>
      </w:r>
    </w:p>
    <w:p w:rsidR="00B9310E" w:rsidRPr="009627A4" w:rsidRDefault="00B9310E" w:rsidP="001104EC">
      <w:pPr>
        <w:pStyle w:val="Akapitzlist"/>
        <w:numPr>
          <w:ilvl w:val="0"/>
          <w:numId w:val="30"/>
        </w:numPr>
        <w:tabs>
          <w:tab w:val="left" w:pos="142"/>
          <w:tab w:val="left" w:pos="284"/>
          <w:tab w:val="left" w:pos="7158"/>
        </w:tabs>
        <w:spacing w:line="276" w:lineRule="auto"/>
        <w:jc w:val="both"/>
        <w:rPr>
          <w:b/>
          <w:vanish/>
          <w:sz w:val="22"/>
          <w:szCs w:val="22"/>
        </w:rPr>
      </w:pPr>
    </w:p>
    <w:p w:rsidR="00B9310E" w:rsidRPr="009627A4" w:rsidRDefault="00B9310E" w:rsidP="001104EC">
      <w:pPr>
        <w:pStyle w:val="Akapitzlist"/>
        <w:numPr>
          <w:ilvl w:val="0"/>
          <w:numId w:val="22"/>
        </w:numPr>
        <w:spacing w:line="276" w:lineRule="auto"/>
        <w:contextualSpacing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p. ……………. uprawniony do wykonywania samodzielnych funkcji technicznych </w:t>
      </w:r>
      <w:r w:rsidRPr="009627A4">
        <w:rPr>
          <w:sz w:val="22"/>
          <w:szCs w:val="22"/>
        </w:rPr>
        <w:br/>
        <w:t>w budownictwie na podstawie uprawnień budowlanych nr ……….., w specjalności konstrukcyjno-budowlanej,</w:t>
      </w:r>
    </w:p>
    <w:p w:rsidR="00B9310E" w:rsidRPr="009627A4" w:rsidRDefault="00B9310E" w:rsidP="001104EC">
      <w:pPr>
        <w:pStyle w:val="Akapitzlist"/>
        <w:numPr>
          <w:ilvl w:val="0"/>
          <w:numId w:val="22"/>
        </w:numPr>
        <w:spacing w:line="276" w:lineRule="auto"/>
        <w:contextualSpacing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p. …………… uprawniony do wykonywania samodzielnych funkcji technicznych </w:t>
      </w:r>
      <w:r w:rsidRPr="009627A4">
        <w:rPr>
          <w:sz w:val="22"/>
          <w:szCs w:val="22"/>
        </w:rPr>
        <w:br/>
        <w:t>w budownictwie na podstawie uprawnień budowlanych nr ……….., w zakresie sieci, instalacji sanitarnych i wentylacyjnych,</w:t>
      </w:r>
    </w:p>
    <w:p w:rsidR="00B9310E" w:rsidRPr="009627A4" w:rsidRDefault="00B9310E" w:rsidP="001104EC">
      <w:pPr>
        <w:pStyle w:val="Akapitzlist"/>
        <w:numPr>
          <w:ilvl w:val="0"/>
          <w:numId w:val="22"/>
        </w:numPr>
        <w:spacing w:line="276" w:lineRule="auto"/>
        <w:contextualSpacing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p. …………… uprawniony do wykonywania samodzielnych funkcji technicznych </w:t>
      </w:r>
      <w:r w:rsidRPr="009627A4">
        <w:rPr>
          <w:sz w:val="22"/>
          <w:szCs w:val="22"/>
        </w:rPr>
        <w:br/>
        <w:t xml:space="preserve">w budownictwie na podstawie uprawnień budowlanych nr …..……, w zakresie sieci, instalacji </w:t>
      </w:r>
      <w:r w:rsidRPr="009627A4">
        <w:rPr>
          <w:sz w:val="22"/>
          <w:szCs w:val="22"/>
        </w:rPr>
        <w:br/>
        <w:t>i urządzeń elektrycznych i elektroenergetycznych.</w:t>
      </w:r>
    </w:p>
    <w:p w:rsidR="00B9310E" w:rsidRPr="009627A4" w:rsidRDefault="00B9310E" w:rsidP="001104EC">
      <w:pPr>
        <w:pStyle w:val="Akapitzlist"/>
        <w:numPr>
          <w:ilvl w:val="0"/>
          <w:numId w:val="21"/>
        </w:numPr>
        <w:tabs>
          <w:tab w:val="left" w:pos="142"/>
          <w:tab w:val="left" w:pos="284"/>
          <w:tab w:val="left" w:pos="7158"/>
        </w:tabs>
        <w:spacing w:line="276" w:lineRule="auto"/>
        <w:jc w:val="both"/>
        <w:rPr>
          <w:vanish/>
          <w:sz w:val="22"/>
          <w:szCs w:val="22"/>
        </w:rPr>
      </w:pPr>
    </w:p>
    <w:p w:rsidR="00B9310E" w:rsidRPr="009627A4" w:rsidRDefault="00B9310E" w:rsidP="001104EC">
      <w:pPr>
        <w:pStyle w:val="Akapitzlist"/>
        <w:numPr>
          <w:ilvl w:val="0"/>
          <w:numId w:val="21"/>
        </w:numPr>
        <w:tabs>
          <w:tab w:val="left" w:pos="142"/>
          <w:tab w:val="left" w:pos="284"/>
          <w:tab w:val="left" w:pos="7158"/>
        </w:tabs>
        <w:spacing w:line="276" w:lineRule="auto"/>
        <w:jc w:val="both"/>
        <w:rPr>
          <w:vanish/>
          <w:sz w:val="22"/>
          <w:szCs w:val="22"/>
        </w:rPr>
      </w:pPr>
    </w:p>
    <w:p w:rsidR="00B9310E" w:rsidRPr="009627A4" w:rsidRDefault="00B9310E" w:rsidP="001104EC">
      <w:pPr>
        <w:numPr>
          <w:ilvl w:val="0"/>
          <w:numId w:val="31"/>
        </w:numPr>
        <w:tabs>
          <w:tab w:val="left" w:pos="142"/>
          <w:tab w:val="left" w:pos="7158"/>
        </w:tabs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>Osoby nadzorujące umowę oraz inne osoby wymienione w ust. 1 i 2 poniżej działają w granicach umocowania nadanego im niniejszą Umową i przepisami prawa.</w:t>
      </w:r>
    </w:p>
    <w:p w:rsidR="00B66424" w:rsidRPr="009627A4" w:rsidRDefault="00B66424" w:rsidP="001104EC">
      <w:pPr>
        <w:pStyle w:val="Akapitzlist1"/>
        <w:numPr>
          <w:ilvl w:val="0"/>
          <w:numId w:val="31"/>
        </w:numPr>
        <w:spacing w:line="276" w:lineRule="auto"/>
        <w:jc w:val="both"/>
        <w:rPr>
          <w:rFonts w:cs="Times New Roman"/>
          <w:bCs/>
          <w:sz w:val="22"/>
          <w:szCs w:val="22"/>
        </w:rPr>
      </w:pPr>
      <w:r w:rsidRPr="009627A4">
        <w:rPr>
          <w:rFonts w:cs="Times New Roman"/>
          <w:b/>
          <w:sz w:val="22"/>
          <w:szCs w:val="22"/>
        </w:rPr>
        <w:t>Zamawiający</w:t>
      </w:r>
      <w:r w:rsidRPr="009627A4">
        <w:rPr>
          <w:rFonts w:cs="Times New Roman"/>
          <w:sz w:val="22"/>
          <w:szCs w:val="22"/>
        </w:rPr>
        <w:t xml:space="preserve"> i </w:t>
      </w:r>
      <w:r w:rsidRPr="009627A4">
        <w:rPr>
          <w:rFonts w:cs="Times New Roman"/>
          <w:b/>
          <w:sz w:val="22"/>
          <w:szCs w:val="22"/>
        </w:rPr>
        <w:t>Wykonawca</w:t>
      </w:r>
      <w:r w:rsidRPr="009627A4">
        <w:rPr>
          <w:rFonts w:cs="Times New Roman"/>
          <w:sz w:val="22"/>
          <w:szCs w:val="22"/>
        </w:rPr>
        <w:t xml:space="preserve"> mogą w toku realizacji umowy zmienić osoby określone w ust.</w:t>
      </w:r>
      <w:r w:rsidR="00F17D28" w:rsidRPr="009627A4">
        <w:rPr>
          <w:rFonts w:cs="Times New Roman"/>
          <w:sz w:val="22"/>
          <w:szCs w:val="22"/>
        </w:rPr>
        <w:t xml:space="preserve"> </w:t>
      </w:r>
      <w:r w:rsidRPr="009627A4">
        <w:rPr>
          <w:rFonts w:cs="Times New Roman"/>
          <w:sz w:val="22"/>
          <w:szCs w:val="22"/>
        </w:rPr>
        <w:t>1</w:t>
      </w:r>
      <w:r w:rsidR="00B9310E" w:rsidRPr="009627A4">
        <w:rPr>
          <w:rFonts w:cs="Times New Roman"/>
          <w:sz w:val="22"/>
          <w:szCs w:val="22"/>
        </w:rPr>
        <w:t xml:space="preserve"> i 2</w:t>
      </w:r>
      <w:r w:rsidRPr="009627A4">
        <w:rPr>
          <w:rFonts w:cs="Times New Roman"/>
          <w:sz w:val="22"/>
          <w:szCs w:val="22"/>
        </w:rPr>
        <w:t xml:space="preserve"> niniejszego paragrafu i w </w:t>
      </w:r>
      <w:r w:rsidR="00C6109F" w:rsidRPr="009627A4">
        <w:rPr>
          <w:rFonts w:cs="Times New Roman"/>
          <w:sz w:val="22"/>
          <w:szCs w:val="22"/>
        </w:rPr>
        <w:t>ust. 5</w:t>
      </w:r>
      <w:r w:rsidRPr="009627A4">
        <w:rPr>
          <w:rFonts w:cs="Times New Roman"/>
          <w:sz w:val="22"/>
          <w:szCs w:val="22"/>
        </w:rPr>
        <w:t xml:space="preserve">. Zmiana tego typu nie stanowi zmiany Umowy, ale wymaga każdorazowego pisemnego zawiadomienia drugiej strony o tym fakcie, najpóźniej w terminie 3 dni przed dokonaniem zmiany. W przypadku zmian osób wskazanych w </w:t>
      </w:r>
      <w:r w:rsidR="00C6109F" w:rsidRPr="009627A4">
        <w:rPr>
          <w:rFonts w:cs="Times New Roman"/>
          <w:sz w:val="22"/>
          <w:szCs w:val="22"/>
        </w:rPr>
        <w:t>ust. 5</w:t>
      </w:r>
      <w:r w:rsidR="00A50CC0" w:rsidRPr="009627A4">
        <w:rPr>
          <w:rFonts w:cs="Times New Roman"/>
          <w:sz w:val="22"/>
          <w:szCs w:val="22"/>
        </w:rPr>
        <w:t xml:space="preserve"> </w:t>
      </w:r>
      <w:r w:rsidRPr="009627A4">
        <w:rPr>
          <w:rFonts w:cs="Times New Roman"/>
          <w:b/>
          <w:sz w:val="22"/>
          <w:szCs w:val="22"/>
        </w:rPr>
        <w:t>Wykonawca</w:t>
      </w:r>
      <w:r w:rsidRPr="009627A4">
        <w:rPr>
          <w:rFonts w:cs="Times New Roman"/>
          <w:sz w:val="22"/>
          <w:szCs w:val="22"/>
        </w:rPr>
        <w:br/>
        <w:t xml:space="preserve">do zawiadomienia dołączy </w:t>
      </w:r>
      <w:r w:rsidRPr="009627A4">
        <w:rPr>
          <w:rFonts w:cs="Times New Roman"/>
          <w:bCs/>
          <w:sz w:val="22"/>
          <w:szCs w:val="22"/>
        </w:rPr>
        <w:t>kserokopie uprawnień oraz kserokopie zaświadczeń o przynależności</w:t>
      </w:r>
      <w:r w:rsidRPr="009627A4">
        <w:rPr>
          <w:rFonts w:cs="Times New Roman"/>
          <w:bCs/>
          <w:sz w:val="22"/>
          <w:szCs w:val="22"/>
        </w:rPr>
        <w:br/>
        <w:t>do właściwej izby samorządu zawodowego wszystkich osób, których zmiana dotyczy.</w:t>
      </w:r>
    </w:p>
    <w:p w:rsidR="00B66424" w:rsidRPr="009627A4" w:rsidRDefault="00B66424" w:rsidP="001104EC">
      <w:pPr>
        <w:pStyle w:val="Akapitzlist1"/>
        <w:numPr>
          <w:ilvl w:val="0"/>
          <w:numId w:val="31"/>
        </w:numPr>
        <w:spacing w:line="276" w:lineRule="auto"/>
        <w:jc w:val="both"/>
        <w:rPr>
          <w:rFonts w:cs="Times New Roman"/>
          <w:bCs/>
          <w:sz w:val="22"/>
          <w:szCs w:val="22"/>
        </w:rPr>
      </w:pPr>
      <w:r w:rsidRPr="009627A4">
        <w:rPr>
          <w:rFonts w:cs="Times New Roman"/>
          <w:sz w:val="22"/>
          <w:szCs w:val="22"/>
        </w:rPr>
        <w:t xml:space="preserve">Nadzór nad wykonywaniem umowy po stronie </w:t>
      </w:r>
      <w:r w:rsidRPr="009627A4">
        <w:rPr>
          <w:rFonts w:cs="Times New Roman"/>
          <w:b/>
          <w:sz w:val="22"/>
          <w:szCs w:val="22"/>
        </w:rPr>
        <w:t>Wykonawcy</w:t>
      </w:r>
      <w:r w:rsidRPr="009627A4">
        <w:rPr>
          <w:rFonts w:cs="Times New Roman"/>
          <w:sz w:val="22"/>
          <w:szCs w:val="22"/>
        </w:rPr>
        <w:t>:</w:t>
      </w:r>
    </w:p>
    <w:p w:rsidR="00B66424" w:rsidRPr="009627A4" w:rsidRDefault="00B66424" w:rsidP="001104EC">
      <w:pPr>
        <w:numPr>
          <w:ilvl w:val="0"/>
          <w:numId w:val="13"/>
        </w:numPr>
        <w:spacing w:line="276" w:lineRule="auto"/>
        <w:ind w:left="720"/>
        <w:jc w:val="both"/>
        <w:rPr>
          <w:sz w:val="22"/>
          <w:szCs w:val="22"/>
        </w:rPr>
      </w:pPr>
      <w:r w:rsidRPr="009627A4">
        <w:rPr>
          <w:b/>
          <w:sz w:val="22"/>
          <w:szCs w:val="22"/>
        </w:rPr>
        <w:t>Wykonawca</w:t>
      </w:r>
      <w:r w:rsidRPr="009627A4">
        <w:rPr>
          <w:sz w:val="22"/>
          <w:szCs w:val="22"/>
        </w:rPr>
        <w:t xml:space="preserve"> wyznacza ze swojej strony osobę (y) upoważnioną (e) całościowo za nadzór nad realizacją </w:t>
      </w:r>
      <w:r w:rsidR="008506CB" w:rsidRPr="009627A4">
        <w:rPr>
          <w:sz w:val="22"/>
          <w:szCs w:val="22"/>
        </w:rPr>
        <w:t>umowy p</w:t>
      </w:r>
      <w:r w:rsidRPr="009627A4">
        <w:rPr>
          <w:sz w:val="22"/>
          <w:szCs w:val="22"/>
        </w:rPr>
        <w:t>. ……………………………… tel. ……………………/  e-mail  …..</w:t>
      </w:r>
    </w:p>
    <w:p w:rsidR="00B66424" w:rsidRPr="009627A4" w:rsidRDefault="0063379A" w:rsidP="001104EC">
      <w:pPr>
        <w:numPr>
          <w:ilvl w:val="0"/>
          <w:numId w:val="13"/>
        </w:numPr>
        <w:spacing w:line="276" w:lineRule="auto"/>
        <w:ind w:left="720"/>
        <w:jc w:val="both"/>
        <w:rPr>
          <w:sz w:val="22"/>
          <w:szCs w:val="22"/>
        </w:rPr>
      </w:pPr>
      <w:r w:rsidRPr="009627A4">
        <w:rPr>
          <w:sz w:val="22"/>
          <w:szCs w:val="22"/>
        </w:rPr>
        <w:t>Dokumentacja</w:t>
      </w:r>
      <w:r w:rsidR="00B66424" w:rsidRPr="009627A4">
        <w:rPr>
          <w:sz w:val="22"/>
          <w:szCs w:val="22"/>
        </w:rPr>
        <w:t xml:space="preserve"> oraz sprawowanie nadzoru autorskiego będzie realizowana za pośrednictwem następujących osób: </w:t>
      </w:r>
    </w:p>
    <w:p w:rsidR="00B66424" w:rsidRPr="009627A4" w:rsidRDefault="00B66424" w:rsidP="00C36095">
      <w:pPr>
        <w:pStyle w:val="Akapitzlist"/>
        <w:spacing w:line="276" w:lineRule="auto"/>
        <w:ind w:left="782" w:hanging="74"/>
        <w:jc w:val="both"/>
        <w:rPr>
          <w:sz w:val="22"/>
          <w:szCs w:val="22"/>
        </w:rPr>
      </w:pPr>
      <w:r w:rsidRPr="009627A4">
        <w:rPr>
          <w:sz w:val="22"/>
          <w:szCs w:val="22"/>
        </w:rPr>
        <w:t>–  p. …………………….. posiadający uprawnienia budowlane do projektowania w specjalności</w:t>
      </w:r>
    </w:p>
    <w:p w:rsidR="00B66424" w:rsidRPr="009627A4" w:rsidRDefault="00B66424" w:rsidP="00C36095">
      <w:pPr>
        <w:pStyle w:val="Akapitzlist"/>
        <w:spacing w:line="276" w:lineRule="auto"/>
        <w:ind w:left="782" w:hanging="74"/>
        <w:jc w:val="both"/>
        <w:rPr>
          <w:sz w:val="22"/>
          <w:szCs w:val="22"/>
        </w:rPr>
      </w:pPr>
      <w:r w:rsidRPr="009627A4">
        <w:rPr>
          <w:sz w:val="22"/>
          <w:szCs w:val="22"/>
        </w:rPr>
        <w:tab/>
        <w:t xml:space="preserve">  architektonicznej (bez ograniczeń), nr …………….</w:t>
      </w:r>
    </w:p>
    <w:p w:rsidR="00B66424" w:rsidRPr="009627A4" w:rsidRDefault="00B66424" w:rsidP="00C36095">
      <w:pPr>
        <w:pStyle w:val="Akapitzlist"/>
        <w:spacing w:line="276" w:lineRule="auto"/>
        <w:ind w:left="708"/>
        <w:jc w:val="both"/>
        <w:rPr>
          <w:sz w:val="22"/>
          <w:szCs w:val="22"/>
        </w:rPr>
      </w:pPr>
      <w:r w:rsidRPr="009627A4">
        <w:rPr>
          <w:sz w:val="22"/>
          <w:szCs w:val="22"/>
        </w:rPr>
        <w:t>– p. …………………….. posiadający uprawnienia budowlane do projektowania w specjalności</w:t>
      </w:r>
    </w:p>
    <w:p w:rsidR="00B66424" w:rsidRPr="009627A4" w:rsidRDefault="00B66424" w:rsidP="00C36095">
      <w:pPr>
        <w:pStyle w:val="Akapitzlist"/>
        <w:spacing w:line="276" w:lineRule="auto"/>
        <w:ind w:left="708"/>
        <w:jc w:val="both"/>
        <w:rPr>
          <w:sz w:val="22"/>
          <w:szCs w:val="22"/>
        </w:rPr>
      </w:pPr>
      <w:r w:rsidRPr="009627A4">
        <w:rPr>
          <w:sz w:val="22"/>
          <w:szCs w:val="22"/>
        </w:rPr>
        <w:t>konstrukcyjno –budowlanej (bez ograniczeń), nr …………….</w:t>
      </w:r>
    </w:p>
    <w:p w:rsidR="00B66424" w:rsidRPr="009627A4" w:rsidRDefault="00B66424" w:rsidP="00C36095">
      <w:pPr>
        <w:pStyle w:val="Akapitzlist"/>
        <w:spacing w:line="276" w:lineRule="auto"/>
        <w:ind w:left="708"/>
        <w:jc w:val="both"/>
        <w:rPr>
          <w:sz w:val="22"/>
          <w:szCs w:val="22"/>
        </w:rPr>
      </w:pPr>
      <w:r w:rsidRPr="009627A4">
        <w:rPr>
          <w:sz w:val="22"/>
          <w:szCs w:val="22"/>
        </w:rPr>
        <w:t>– p. …………………….. posiadający uprawnienia budowlane do projektowania w specjalności</w:t>
      </w:r>
    </w:p>
    <w:p w:rsidR="00B66424" w:rsidRPr="009627A4" w:rsidRDefault="00B66424" w:rsidP="00C36095">
      <w:pPr>
        <w:pStyle w:val="Akapitzlist"/>
        <w:spacing w:line="276" w:lineRule="auto"/>
        <w:ind w:left="708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   instalacyjnej w zakresie sieci, instalacji i urządzeń elektrycznych i elektroenergetycznych </w:t>
      </w:r>
      <w:r w:rsidRPr="009627A4">
        <w:rPr>
          <w:sz w:val="22"/>
          <w:szCs w:val="22"/>
        </w:rPr>
        <w:br/>
        <w:t xml:space="preserve">   (bez ograniczeń), nr …………….</w:t>
      </w:r>
    </w:p>
    <w:p w:rsidR="00B66424" w:rsidRPr="009627A4" w:rsidRDefault="00B66424" w:rsidP="00C36095">
      <w:pPr>
        <w:pStyle w:val="Akapitzlist"/>
        <w:spacing w:line="276" w:lineRule="auto"/>
        <w:ind w:left="708"/>
        <w:jc w:val="both"/>
        <w:rPr>
          <w:sz w:val="22"/>
          <w:szCs w:val="22"/>
        </w:rPr>
      </w:pPr>
      <w:r w:rsidRPr="009627A4">
        <w:rPr>
          <w:sz w:val="22"/>
          <w:szCs w:val="22"/>
        </w:rPr>
        <w:t>– p. …………………….. posiadający uprawnienia budowlane do projektowania w specjalności</w:t>
      </w:r>
    </w:p>
    <w:p w:rsidR="00B66424" w:rsidRPr="009627A4" w:rsidRDefault="00B66424" w:rsidP="00C36095">
      <w:pPr>
        <w:pStyle w:val="Akapitzlist"/>
        <w:spacing w:line="276" w:lineRule="auto"/>
        <w:ind w:left="708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   instalacyjnej w zakresie sieci, instalacji i urządzeń cieplnych, wentylacyjnych, wodociągowych</w:t>
      </w:r>
    </w:p>
    <w:p w:rsidR="00B66424" w:rsidRPr="009627A4" w:rsidRDefault="00B66424" w:rsidP="00C36095">
      <w:pPr>
        <w:pStyle w:val="Akapitzlist"/>
        <w:spacing w:line="276" w:lineRule="auto"/>
        <w:ind w:left="708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   i kanalizacyjnych, gazów medycznych (bez ograniczeń), nr …………….</w:t>
      </w:r>
    </w:p>
    <w:p w:rsidR="0072298E" w:rsidRPr="009627A4" w:rsidRDefault="0072298E">
      <w:pPr>
        <w:overflowPunct w:val="0"/>
        <w:autoSpaceDE w:val="0"/>
        <w:spacing w:line="276" w:lineRule="auto"/>
        <w:rPr>
          <w:sz w:val="22"/>
          <w:szCs w:val="22"/>
        </w:rPr>
      </w:pPr>
    </w:p>
    <w:p w:rsidR="00FC2B96" w:rsidRPr="009627A4" w:rsidRDefault="00FC2B96">
      <w:pPr>
        <w:overflowPunct w:val="0"/>
        <w:autoSpaceDE w:val="0"/>
        <w:spacing w:line="276" w:lineRule="auto"/>
        <w:rPr>
          <w:sz w:val="22"/>
          <w:szCs w:val="22"/>
        </w:rPr>
      </w:pPr>
    </w:p>
    <w:p w:rsidR="00FC2B96" w:rsidRPr="009627A4" w:rsidRDefault="00FC2B96">
      <w:pPr>
        <w:overflowPunct w:val="0"/>
        <w:autoSpaceDE w:val="0"/>
        <w:spacing w:line="276" w:lineRule="auto"/>
        <w:rPr>
          <w:sz w:val="22"/>
          <w:szCs w:val="22"/>
        </w:rPr>
      </w:pPr>
    </w:p>
    <w:p w:rsidR="00FC2B96" w:rsidRPr="009627A4" w:rsidRDefault="00FC2B96">
      <w:pPr>
        <w:overflowPunct w:val="0"/>
        <w:autoSpaceDE w:val="0"/>
        <w:spacing w:line="276" w:lineRule="auto"/>
        <w:rPr>
          <w:sz w:val="22"/>
          <w:szCs w:val="22"/>
        </w:rPr>
      </w:pPr>
    </w:p>
    <w:p w:rsidR="00B66424" w:rsidRPr="009627A4" w:rsidRDefault="008972F7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  <w:r w:rsidRPr="009627A4">
        <w:rPr>
          <w:b/>
          <w:sz w:val="22"/>
          <w:szCs w:val="22"/>
          <w:u w:color="FFFFFF" w:themeColor="background1"/>
        </w:rPr>
        <w:lastRenderedPageBreak/>
        <w:t>§</w:t>
      </w:r>
      <w:r w:rsidR="00B66424" w:rsidRPr="009627A4">
        <w:rPr>
          <w:b/>
          <w:sz w:val="22"/>
          <w:szCs w:val="22"/>
        </w:rPr>
        <w:t xml:space="preserve"> </w:t>
      </w:r>
      <w:r w:rsidR="005C184F" w:rsidRPr="009627A4">
        <w:rPr>
          <w:b/>
          <w:sz w:val="22"/>
          <w:szCs w:val="22"/>
        </w:rPr>
        <w:t>4</w:t>
      </w:r>
    </w:p>
    <w:p w:rsidR="00267CFC" w:rsidRPr="009627A4" w:rsidRDefault="00267CFC">
      <w:pPr>
        <w:overflowPunct w:val="0"/>
        <w:autoSpaceDE w:val="0"/>
        <w:spacing w:line="276" w:lineRule="auto"/>
        <w:jc w:val="center"/>
        <w:rPr>
          <w:sz w:val="22"/>
          <w:szCs w:val="22"/>
        </w:rPr>
      </w:pPr>
      <w:r w:rsidRPr="009627A4">
        <w:rPr>
          <w:b/>
          <w:sz w:val="22"/>
          <w:szCs w:val="22"/>
        </w:rPr>
        <w:t>Rozliczenie finansowe umowy</w:t>
      </w:r>
    </w:p>
    <w:p w:rsidR="00B66424" w:rsidRPr="009627A4" w:rsidRDefault="00B66424" w:rsidP="001104EC">
      <w:pPr>
        <w:numPr>
          <w:ilvl w:val="0"/>
          <w:numId w:val="3"/>
        </w:numPr>
        <w:tabs>
          <w:tab w:val="left" w:pos="426"/>
        </w:tabs>
        <w:autoSpaceDE w:val="0"/>
        <w:spacing w:line="276" w:lineRule="auto"/>
        <w:ind w:left="426" w:right="45" w:hanging="426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Płatność nastąpi z konta </w:t>
      </w:r>
      <w:r w:rsidRPr="009627A4">
        <w:rPr>
          <w:b/>
          <w:sz w:val="22"/>
          <w:szCs w:val="22"/>
        </w:rPr>
        <w:t>Zamawiającego</w:t>
      </w:r>
      <w:r w:rsidRPr="009627A4">
        <w:rPr>
          <w:sz w:val="22"/>
          <w:szCs w:val="22"/>
        </w:rPr>
        <w:t xml:space="preserve"> przelewem na rachunek bankowy </w:t>
      </w:r>
      <w:r w:rsidRPr="009627A4">
        <w:rPr>
          <w:b/>
          <w:sz w:val="22"/>
          <w:szCs w:val="22"/>
        </w:rPr>
        <w:t>Wykonawcy</w:t>
      </w:r>
      <w:r w:rsidRPr="009627A4">
        <w:rPr>
          <w:sz w:val="22"/>
          <w:szCs w:val="22"/>
        </w:rPr>
        <w:t xml:space="preserve"> wskazany na fakturze VAT / rachunku.</w:t>
      </w:r>
    </w:p>
    <w:p w:rsidR="00B66424" w:rsidRPr="009627A4" w:rsidRDefault="00B66424" w:rsidP="001104EC">
      <w:pPr>
        <w:numPr>
          <w:ilvl w:val="0"/>
          <w:numId w:val="3"/>
        </w:numPr>
        <w:tabs>
          <w:tab w:val="left" w:pos="426"/>
        </w:tabs>
        <w:autoSpaceDE w:val="0"/>
        <w:spacing w:line="276" w:lineRule="auto"/>
        <w:ind w:left="426" w:right="45" w:hanging="426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Wynagrodzenie będzie płatne w terminie do 30 dni od daty doręczenia przez </w:t>
      </w:r>
      <w:r w:rsidRPr="009627A4">
        <w:rPr>
          <w:b/>
          <w:sz w:val="22"/>
          <w:szCs w:val="22"/>
        </w:rPr>
        <w:t>Wykonawcę</w:t>
      </w:r>
      <w:r w:rsidRPr="009627A4">
        <w:rPr>
          <w:sz w:val="22"/>
          <w:szCs w:val="22"/>
        </w:rPr>
        <w:br/>
        <w:t xml:space="preserve">do siedziby </w:t>
      </w:r>
      <w:r w:rsidRPr="009627A4">
        <w:rPr>
          <w:b/>
          <w:sz w:val="22"/>
          <w:szCs w:val="22"/>
        </w:rPr>
        <w:t>Zamawiającego</w:t>
      </w:r>
      <w:r w:rsidRPr="009627A4">
        <w:rPr>
          <w:sz w:val="22"/>
          <w:szCs w:val="22"/>
        </w:rPr>
        <w:t xml:space="preserve"> poprawnie sporządzonej pod względem formalnym i merytorycznym faktury VAT.</w:t>
      </w:r>
    </w:p>
    <w:p w:rsidR="00B66424" w:rsidRPr="009627A4" w:rsidRDefault="00B66424" w:rsidP="001104EC">
      <w:pPr>
        <w:numPr>
          <w:ilvl w:val="0"/>
          <w:numId w:val="3"/>
        </w:numPr>
        <w:tabs>
          <w:tab w:val="left" w:pos="426"/>
        </w:tabs>
        <w:autoSpaceDE w:val="0"/>
        <w:spacing w:line="276" w:lineRule="auto"/>
        <w:ind w:left="426" w:right="45" w:hanging="426"/>
        <w:jc w:val="both"/>
        <w:rPr>
          <w:sz w:val="22"/>
          <w:szCs w:val="22"/>
        </w:rPr>
      </w:pPr>
      <w:r w:rsidRPr="009627A4">
        <w:rPr>
          <w:sz w:val="22"/>
          <w:szCs w:val="22"/>
        </w:rPr>
        <w:t>Zapłata należności za wykonanie</w:t>
      </w:r>
      <w:r w:rsidR="00A73462" w:rsidRPr="009627A4">
        <w:rPr>
          <w:sz w:val="22"/>
          <w:szCs w:val="22"/>
        </w:rPr>
        <w:t xml:space="preserve"> </w:t>
      </w:r>
      <w:r w:rsidR="00880964" w:rsidRPr="009627A4">
        <w:rPr>
          <w:sz w:val="22"/>
          <w:szCs w:val="22"/>
        </w:rPr>
        <w:t>zmian w</w:t>
      </w:r>
      <w:r w:rsidRPr="009627A4">
        <w:rPr>
          <w:sz w:val="22"/>
          <w:szCs w:val="22"/>
        </w:rPr>
        <w:t xml:space="preserve"> dokumentacji projektowo - kosztorysowe</w:t>
      </w:r>
      <w:r w:rsidR="00A73462" w:rsidRPr="009627A4">
        <w:rPr>
          <w:sz w:val="22"/>
          <w:szCs w:val="22"/>
        </w:rPr>
        <w:t xml:space="preserve">j, o której mowa </w:t>
      </w:r>
      <w:r w:rsidR="008972F7" w:rsidRPr="009627A4">
        <w:rPr>
          <w:sz w:val="22"/>
          <w:szCs w:val="22"/>
          <w:u w:color="FFFFFF" w:themeColor="background1"/>
        </w:rPr>
        <w:t>§</w:t>
      </w:r>
      <w:r w:rsidRPr="009627A4">
        <w:rPr>
          <w:sz w:val="22"/>
          <w:szCs w:val="22"/>
        </w:rPr>
        <w:t xml:space="preserve"> </w:t>
      </w:r>
      <w:r w:rsidR="00133779" w:rsidRPr="009627A4">
        <w:rPr>
          <w:sz w:val="22"/>
          <w:szCs w:val="22"/>
        </w:rPr>
        <w:t>1</w:t>
      </w:r>
      <w:r w:rsidRPr="009627A4">
        <w:rPr>
          <w:sz w:val="22"/>
          <w:szCs w:val="22"/>
        </w:rPr>
        <w:t xml:space="preserve"> ust</w:t>
      </w:r>
      <w:r w:rsidR="00133779" w:rsidRPr="009627A4">
        <w:rPr>
          <w:sz w:val="22"/>
          <w:szCs w:val="22"/>
        </w:rPr>
        <w:t>.</w:t>
      </w:r>
      <w:r w:rsidR="00F17D28" w:rsidRPr="009627A4">
        <w:rPr>
          <w:sz w:val="22"/>
          <w:szCs w:val="22"/>
        </w:rPr>
        <w:t xml:space="preserve"> </w:t>
      </w:r>
      <w:r w:rsidR="00133779" w:rsidRPr="009627A4">
        <w:rPr>
          <w:sz w:val="22"/>
          <w:szCs w:val="22"/>
        </w:rPr>
        <w:t>2 pkt</w:t>
      </w:r>
      <w:r w:rsidRPr="009627A4">
        <w:rPr>
          <w:sz w:val="22"/>
          <w:szCs w:val="22"/>
        </w:rPr>
        <w:t xml:space="preserve"> 1 </w:t>
      </w:r>
      <w:r w:rsidR="008506CB" w:rsidRPr="009627A4">
        <w:rPr>
          <w:sz w:val="22"/>
          <w:szCs w:val="22"/>
        </w:rPr>
        <w:t>nastąpi jednorazowo</w:t>
      </w:r>
      <w:r w:rsidRPr="009627A4">
        <w:rPr>
          <w:sz w:val="22"/>
          <w:szCs w:val="22"/>
        </w:rPr>
        <w:t xml:space="preserve"> na podstawie prawidłowo sporządzonej przez </w:t>
      </w:r>
      <w:r w:rsidRPr="009627A4">
        <w:rPr>
          <w:b/>
          <w:sz w:val="22"/>
          <w:szCs w:val="22"/>
        </w:rPr>
        <w:t>Wykonawcę</w:t>
      </w:r>
      <w:r w:rsidRPr="009627A4">
        <w:rPr>
          <w:sz w:val="22"/>
          <w:szCs w:val="22"/>
        </w:rPr>
        <w:t xml:space="preserve"> faktury VAT z </w:t>
      </w:r>
      <w:r w:rsidR="008506CB" w:rsidRPr="009627A4">
        <w:rPr>
          <w:sz w:val="22"/>
          <w:szCs w:val="22"/>
        </w:rPr>
        <w:t>załączonym protokołem</w:t>
      </w:r>
      <w:r w:rsidR="009C237D" w:rsidRPr="009627A4">
        <w:rPr>
          <w:sz w:val="22"/>
          <w:szCs w:val="22"/>
        </w:rPr>
        <w:t xml:space="preserve"> </w:t>
      </w:r>
      <w:r w:rsidR="00A73462" w:rsidRPr="009627A4">
        <w:rPr>
          <w:sz w:val="22"/>
          <w:szCs w:val="22"/>
        </w:rPr>
        <w:t>KOPI</w:t>
      </w:r>
      <w:r w:rsidRPr="009627A4">
        <w:rPr>
          <w:sz w:val="22"/>
          <w:szCs w:val="22"/>
        </w:rPr>
        <w:t xml:space="preserve"> podpisanym przez przedstawicieli </w:t>
      </w:r>
      <w:r w:rsidR="008506CB" w:rsidRPr="009627A4">
        <w:rPr>
          <w:b/>
          <w:sz w:val="22"/>
          <w:szCs w:val="22"/>
        </w:rPr>
        <w:t>Zamawiającego</w:t>
      </w:r>
      <w:r w:rsidR="008506CB" w:rsidRPr="009627A4">
        <w:rPr>
          <w:sz w:val="22"/>
          <w:szCs w:val="22"/>
        </w:rPr>
        <w:t xml:space="preserve"> (bez</w:t>
      </w:r>
      <w:r w:rsidR="009C237D" w:rsidRPr="009627A4">
        <w:rPr>
          <w:sz w:val="22"/>
          <w:szCs w:val="22"/>
        </w:rPr>
        <w:t xml:space="preserve"> </w:t>
      </w:r>
      <w:r w:rsidR="008506CB" w:rsidRPr="009627A4">
        <w:rPr>
          <w:sz w:val="22"/>
          <w:szCs w:val="22"/>
        </w:rPr>
        <w:t>zastrzeżeń, co</w:t>
      </w:r>
      <w:r w:rsidRPr="009627A4">
        <w:rPr>
          <w:sz w:val="22"/>
          <w:szCs w:val="22"/>
        </w:rPr>
        <w:t xml:space="preserve"> do jej </w:t>
      </w:r>
      <w:r w:rsidR="008506CB" w:rsidRPr="009627A4">
        <w:rPr>
          <w:sz w:val="22"/>
          <w:szCs w:val="22"/>
        </w:rPr>
        <w:t xml:space="preserve">wykonania) </w:t>
      </w:r>
      <w:r w:rsidRPr="009627A4">
        <w:rPr>
          <w:sz w:val="22"/>
          <w:szCs w:val="22"/>
        </w:rPr>
        <w:t xml:space="preserve">i </w:t>
      </w:r>
      <w:r w:rsidRPr="009627A4">
        <w:rPr>
          <w:b/>
          <w:sz w:val="22"/>
          <w:szCs w:val="22"/>
        </w:rPr>
        <w:t>Wykonawcy</w:t>
      </w:r>
      <w:r w:rsidRPr="009627A4">
        <w:rPr>
          <w:sz w:val="22"/>
          <w:szCs w:val="22"/>
        </w:rPr>
        <w:t xml:space="preserve"> wskazanymi w </w:t>
      </w:r>
      <w:r w:rsidR="008972F7" w:rsidRPr="009627A4">
        <w:rPr>
          <w:sz w:val="22"/>
          <w:szCs w:val="22"/>
          <w:u w:color="FFFFFF" w:themeColor="background1"/>
        </w:rPr>
        <w:t>§</w:t>
      </w:r>
      <w:r w:rsidRPr="009627A4">
        <w:rPr>
          <w:sz w:val="22"/>
          <w:szCs w:val="22"/>
        </w:rPr>
        <w:t xml:space="preserve"> </w:t>
      </w:r>
      <w:r w:rsidR="00C6109F" w:rsidRPr="009627A4">
        <w:rPr>
          <w:sz w:val="22"/>
          <w:szCs w:val="22"/>
        </w:rPr>
        <w:t>3</w:t>
      </w:r>
      <w:r w:rsidRPr="009627A4">
        <w:rPr>
          <w:sz w:val="22"/>
          <w:szCs w:val="22"/>
        </w:rPr>
        <w:t xml:space="preserve"> umowy.</w:t>
      </w:r>
      <w:r w:rsidR="00A73462" w:rsidRPr="009627A4">
        <w:rPr>
          <w:sz w:val="22"/>
          <w:szCs w:val="22"/>
        </w:rPr>
        <w:t xml:space="preserve"> </w:t>
      </w:r>
    </w:p>
    <w:p w:rsidR="00B66424" w:rsidRPr="009627A4" w:rsidRDefault="00B66424" w:rsidP="001104EC">
      <w:pPr>
        <w:numPr>
          <w:ilvl w:val="0"/>
          <w:numId w:val="3"/>
        </w:numPr>
        <w:tabs>
          <w:tab w:val="left" w:pos="426"/>
        </w:tabs>
        <w:autoSpaceDE w:val="0"/>
        <w:spacing w:line="276" w:lineRule="auto"/>
        <w:ind w:left="426" w:right="45" w:hanging="426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Zapłata należności za nadzór autorski, o której mowa w </w:t>
      </w:r>
      <w:r w:rsidR="008972F7" w:rsidRPr="009627A4">
        <w:rPr>
          <w:sz w:val="22"/>
          <w:szCs w:val="22"/>
          <w:u w:color="FFFFFF" w:themeColor="background1"/>
        </w:rPr>
        <w:t>§</w:t>
      </w:r>
      <w:r w:rsidRPr="009627A4">
        <w:rPr>
          <w:sz w:val="22"/>
          <w:szCs w:val="22"/>
        </w:rPr>
        <w:t xml:space="preserve"> </w:t>
      </w:r>
      <w:r w:rsidR="00133779" w:rsidRPr="009627A4">
        <w:rPr>
          <w:sz w:val="22"/>
          <w:szCs w:val="22"/>
        </w:rPr>
        <w:t>1</w:t>
      </w:r>
      <w:r w:rsidRPr="009627A4">
        <w:rPr>
          <w:sz w:val="22"/>
          <w:szCs w:val="22"/>
        </w:rPr>
        <w:t xml:space="preserve"> ust</w:t>
      </w:r>
      <w:r w:rsidR="00133779" w:rsidRPr="009627A4">
        <w:rPr>
          <w:sz w:val="22"/>
          <w:szCs w:val="22"/>
        </w:rPr>
        <w:t>.</w:t>
      </w:r>
      <w:r w:rsidR="00F17D28" w:rsidRPr="009627A4">
        <w:rPr>
          <w:sz w:val="22"/>
          <w:szCs w:val="22"/>
        </w:rPr>
        <w:t xml:space="preserve"> </w:t>
      </w:r>
      <w:r w:rsidR="00133779" w:rsidRPr="009627A4">
        <w:rPr>
          <w:sz w:val="22"/>
          <w:szCs w:val="22"/>
        </w:rPr>
        <w:t>2 pkt</w:t>
      </w:r>
      <w:r w:rsidRPr="009627A4">
        <w:rPr>
          <w:sz w:val="22"/>
          <w:szCs w:val="22"/>
        </w:rPr>
        <w:t xml:space="preserve"> 2, nastąpi jednorazowo </w:t>
      </w:r>
      <w:r w:rsidR="003545FB" w:rsidRPr="009627A4">
        <w:rPr>
          <w:sz w:val="22"/>
          <w:szCs w:val="22"/>
        </w:rPr>
        <w:br/>
      </w:r>
      <w:r w:rsidRPr="009627A4">
        <w:rPr>
          <w:sz w:val="22"/>
          <w:szCs w:val="22"/>
        </w:rPr>
        <w:t xml:space="preserve">na podstawie faktury VAT prawidłowo sporządzonej przez </w:t>
      </w:r>
      <w:r w:rsidRPr="009627A4">
        <w:rPr>
          <w:b/>
          <w:sz w:val="22"/>
          <w:szCs w:val="22"/>
        </w:rPr>
        <w:t>Wykonawcę</w:t>
      </w:r>
      <w:r w:rsidRPr="009627A4">
        <w:rPr>
          <w:sz w:val="22"/>
          <w:szCs w:val="22"/>
        </w:rPr>
        <w:t>, po odbiorze końcowym robót budowlanych objętych niniejszym projektem.</w:t>
      </w:r>
    </w:p>
    <w:p w:rsidR="00B66424" w:rsidRPr="009627A4" w:rsidRDefault="00B66424" w:rsidP="001104EC">
      <w:pPr>
        <w:numPr>
          <w:ilvl w:val="0"/>
          <w:numId w:val="3"/>
        </w:numPr>
        <w:tabs>
          <w:tab w:val="left" w:pos="426"/>
        </w:tabs>
        <w:autoSpaceDE w:val="0"/>
        <w:spacing w:line="276" w:lineRule="auto"/>
        <w:ind w:left="426" w:right="45" w:hanging="426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Za dzień zapłaty uważa się dzień obciążenia rachunku bankowego </w:t>
      </w:r>
      <w:r w:rsidRPr="009627A4">
        <w:rPr>
          <w:b/>
          <w:sz w:val="22"/>
          <w:szCs w:val="22"/>
        </w:rPr>
        <w:t>Zamawiającego</w:t>
      </w:r>
      <w:r w:rsidRPr="009627A4">
        <w:rPr>
          <w:sz w:val="22"/>
          <w:szCs w:val="22"/>
        </w:rPr>
        <w:t>.</w:t>
      </w:r>
    </w:p>
    <w:p w:rsidR="00B66424" w:rsidRPr="009627A4" w:rsidRDefault="00B66424" w:rsidP="001104EC">
      <w:pPr>
        <w:numPr>
          <w:ilvl w:val="0"/>
          <w:numId w:val="3"/>
        </w:numPr>
        <w:tabs>
          <w:tab w:val="left" w:pos="426"/>
        </w:tabs>
        <w:autoSpaceDE w:val="0"/>
        <w:spacing w:line="276" w:lineRule="auto"/>
        <w:ind w:left="426" w:right="45" w:hanging="426"/>
        <w:jc w:val="both"/>
        <w:rPr>
          <w:sz w:val="22"/>
          <w:szCs w:val="22"/>
        </w:rPr>
      </w:pPr>
      <w:r w:rsidRPr="009627A4">
        <w:rPr>
          <w:b/>
          <w:sz w:val="22"/>
          <w:szCs w:val="22"/>
        </w:rPr>
        <w:t>Wykonawca</w:t>
      </w:r>
      <w:r w:rsidR="009C237D" w:rsidRPr="009627A4">
        <w:rPr>
          <w:b/>
          <w:sz w:val="22"/>
          <w:szCs w:val="22"/>
        </w:rPr>
        <w:t xml:space="preserve"> </w:t>
      </w:r>
      <w:r w:rsidR="008506CB" w:rsidRPr="009627A4">
        <w:rPr>
          <w:sz w:val="22"/>
          <w:szCs w:val="22"/>
        </w:rPr>
        <w:t>gwarantuje stałą</w:t>
      </w:r>
      <w:r w:rsidRPr="009627A4">
        <w:rPr>
          <w:sz w:val="22"/>
          <w:szCs w:val="22"/>
        </w:rPr>
        <w:t xml:space="preserve"> i niezmienną </w:t>
      </w:r>
      <w:r w:rsidR="008506CB" w:rsidRPr="009627A4">
        <w:rPr>
          <w:sz w:val="22"/>
          <w:szCs w:val="22"/>
        </w:rPr>
        <w:t>cenę przedmiotu</w:t>
      </w:r>
      <w:r w:rsidRPr="009627A4">
        <w:rPr>
          <w:sz w:val="22"/>
          <w:szCs w:val="22"/>
        </w:rPr>
        <w:t xml:space="preserve"> umowy przez </w:t>
      </w:r>
      <w:r w:rsidR="008506CB" w:rsidRPr="009627A4">
        <w:rPr>
          <w:sz w:val="22"/>
          <w:szCs w:val="22"/>
        </w:rPr>
        <w:t>okres trwania</w:t>
      </w:r>
      <w:r w:rsidRPr="009627A4">
        <w:rPr>
          <w:sz w:val="22"/>
          <w:szCs w:val="22"/>
        </w:rPr>
        <w:t xml:space="preserve"> umowy.</w:t>
      </w:r>
    </w:p>
    <w:p w:rsidR="00B66424" w:rsidRPr="009627A4" w:rsidRDefault="00B66424" w:rsidP="00267CFC">
      <w:pPr>
        <w:autoSpaceDE w:val="0"/>
        <w:spacing w:line="276" w:lineRule="auto"/>
        <w:ind w:right="45"/>
        <w:jc w:val="both"/>
        <w:rPr>
          <w:sz w:val="22"/>
          <w:szCs w:val="22"/>
        </w:rPr>
      </w:pPr>
    </w:p>
    <w:p w:rsidR="00267CFC" w:rsidRPr="009627A4" w:rsidRDefault="008972F7" w:rsidP="00267CFC">
      <w:pPr>
        <w:autoSpaceDE w:val="0"/>
        <w:spacing w:line="276" w:lineRule="auto"/>
        <w:ind w:right="45"/>
        <w:jc w:val="center"/>
        <w:rPr>
          <w:b/>
          <w:sz w:val="22"/>
          <w:szCs w:val="22"/>
        </w:rPr>
      </w:pPr>
      <w:r w:rsidRPr="009627A4">
        <w:rPr>
          <w:b/>
          <w:sz w:val="22"/>
          <w:szCs w:val="22"/>
          <w:u w:color="FFFFFF" w:themeColor="background1"/>
        </w:rPr>
        <w:t>§</w:t>
      </w:r>
      <w:r w:rsidR="00267CFC" w:rsidRPr="009627A4">
        <w:rPr>
          <w:b/>
          <w:sz w:val="22"/>
          <w:szCs w:val="22"/>
        </w:rPr>
        <w:t xml:space="preserve"> 5</w:t>
      </w:r>
    </w:p>
    <w:p w:rsidR="00267CFC" w:rsidRPr="009627A4" w:rsidRDefault="00267CFC" w:rsidP="00267CFC">
      <w:pPr>
        <w:pStyle w:val="Akapitzlist"/>
        <w:spacing w:line="276" w:lineRule="auto"/>
        <w:ind w:left="3533" w:firstLine="7"/>
        <w:rPr>
          <w:b/>
          <w:sz w:val="22"/>
          <w:szCs w:val="22"/>
        </w:rPr>
      </w:pPr>
      <w:r w:rsidRPr="009627A4">
        <w:rPr>
          <w:b/>
          <w:sz w:val="22"/>
          <w:szCs w:val="22"/>
        </w:rPr>
        <w:t>Reklamacja, gwarancja</w:t>
      </w:r>
    </w:p>
    <w:p w:rsidR="00267CFC" w:rsidRPr="009627A4" w:rsidRDefault="00267CFC" w:rsidP="001104EC">
      <w:pPr>
        <w:pStyle w:val="Akapitzlist"/>
        <w:numPr>
          <w:ilvl w:val="0"/>
          <w:numId w:val="23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9627A4">
        <w:rPr>
          <w:b/>
          <w:sz w:val="22"/>
          <w:szCs w:val="22"/>
        </w:rPr>
        <w:t>Wykonawca</w:t>
      </w:r>
      <w:r w:rsidRPr="009627A4">
        <w:rPr>
          <w:sz w:val="22"/>
          <w:szCs w:val="22"/>
        </w:rPr>
        <w:t xml:space="preserve"> udziela </w:t>
      </w:r>
      <w:r w:rsidRPr="009627A4">
        <w:rPr>
          <w:b/>
          <w:sz w:val="22"/>
          <w:szCs w:val="22"/>
        </w:rPr>
        <w:t>Zamawiającemu</w:t>
      </w:r>
      <w:r w:rsidRPr="009627A4">
        <w:rPr>
          <w:sz w:val="22"/>
          <w:szCs w:val="22"/>
        </w:rPr>
        <w:t xml:space="preserve"> </w:t>
      </w:r>
      <w:r w:rsidR="00A73462" w:rsidRPr="009627A4">
        <w:rPr>
          <w:sz w:val="22"/>
          <w:szCs w:val="22"/>
        </w:rPr>
        <w:t>36 miesięcy</w:t>
      </w:r>
      <w:r w:rsidRPr="009627A4">
        <w:rPr>
          <w:sz w:val="22"/>
          <w:szCs w:val="22"/>
        </w:rPr>
        <w:t xml:space="preserve"> gwarancji na wykonane prace projektowe będące przedmiotem niniejszej umowy, liczonej od daty protokolarnego odbioru przedmiotu umowy określonego w </w:t>
      </w:r>
      <w:r w:rsidR="008972F7" w:rsidRPr="009627A4">
        <w:rPr>
          <w:sz w:val="22"/>
          <w:szCs w:val="22"/>
          <w:u w:color="FFFFFF" w:themeColor="background1"/>
        </w:rPr>
        <w:t>§</w:t>
      </w:r>
      <w:r w:rsidR="00F17D28" w:rsidRPr="009627A4">
        <w:rPr>
          <w:sz w:val="22"/>
          <w:szCs w:val="22"/>
        </w:rPr>
        <w:t xml:space="preserve"> </w:t>
      </w:r>
      <w:r w:rsidRPr="009627A4">
        <w:rPr>
          <w:sz w:val="22"/>
          <w:szCs w:val="22"/>
        </w:rPr>
        <w:t>1 ust.</w:t>
      </w:r>
      <w:r w:rsidR="00F17D28" w:rsidRPr="009627A4">
        <w:rPr>
          <w:sz w:val="22"/>
          <w:szCs w:val="22"/>
        </w:rPr>
        <w:t xml:space="preserve"> </w:t>
      </w:r>
      <w:r w:rsidRPr="009627A4">
        <w:rPr>
          <w:sz w:val="22"/>
          <w:szCs w:val="22"/>
        </w:rPr>
        <w:t>1 lit</w:t>
      </w:r>
      <w:r w:rsidR="00AD76BC" w:rsidRPr="009627A4">
        <w:rPr>
          <w:sz w:val="22"/>
          <w:szCs w:val="22"/>
        </w:rPr>
        <w:t>. a), z zastrzeżeniem ust. 3</w:t>
      </w:r>
      <w:r w:rsidRPr="009627A4">
        <w:rPr>
          <w:sz w:val="22"/>
          <w:szCs w:val="22"/>
        </w:rPr>
        <w:t xml:space="preserve">. Z tytułu udzielonej gwarancji </w:t>
      </w:r>
      <w:r w:rsidRPr="009627A4">
        <w:rPr>
          <w:b/>
          <w:sz w:val="22"/>
          <w:szCs w:val="22"/>
        </w:rPr>
        <w:t>Wykonawca</w:t>
      </w:r>
      <w:r w:rsidRPr="009627A4">
        <w:rPr>
          <w:sz w:val="22"/>
          <w:szCs w:val="22"/>
        </w:rPr>
        <w:t xml:space="preserve"> jest odpowiedzialny wobec </w:t>
      </w:r>
      <w:r w:rsidRPr="009627A4">
        <w:rPr>
          <w:b/>
          <w:sz w:val="22"/>
          <w:szCs w:val="22"/>
        </w:rPr>
        <w:t>Zamawiającego</w:t>
      </w:r>
      <w:r w:rsidRPr="009627A4">
        <w:rPr>
          <w:sz w:val="22"/>
          <w:szCs w:val="22"/>
        </w:rPr>
        <w:t xml:space="preserve"> za wady przedmiotu umowy zmniejszające jego wartość lub użyteczność ze względu na cel w umowie określony lub wynikający z przeznaczenia przedmiotu umowy, a w szczególności za rozwiązania niezgodne z obowiązującymi przepisami prawa i normami technicznymi.</w:t>
      </w:r>
    </w:p>
    <w:p w:rsidR="00267CFC" w:rsidRPr="009627A4" w:rsidRDefault="00267CFC" w:rsidP="001104EC">
      <w:pPr>
        <w:pStyle w:val="Akapitzlist"/>
        <w:numPr>
          <w:ilvl w:val="0"/>
          <w:numId w:val="23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W przypadku ujawnienia się wad przedmiotu umowy w okresie gwarancji, </w:t>
      </w:r>
      <w:r w:rsidRPr="009627A4">
        <w:rPr>
          <w:b/>
          <w:sz w:val="22"/>
          <w:szCs w:val="22"/>
        </w:rPr>
        <w:t>Zamawiający</w:t>
      </w:r>
      <w:r w:rsidR="003545FB" w:rsidRPr="009627A4">
        <w:rPr>
          <w:sz w:val="22"/>
          <w:szCs w:val="22"/>
        </w:rPr>
        <w:br/>
      </w:r>
      <w:r w:rsidRPr="009627A4">
        <w:rPr>
          <w:sz w:val="22"/>
          <w:szCs w:val="22"/>
        </w:rPr>
        <w:t xml:space="preserve">ma prawo żądać ich nieodpłatnego usunięcia w terminie 7 dni od daty powiadomienia </w:t>
      </w:r>
      <w:r w:rsidRPr="009627A4">
        <w:rPr>
          <w:b/>
          <w:sz w:val="22"/>
          <w:szCs w:val="22"/>
        </w:rPr>
        <w:t>Wykonawcy</w:t>
      </w:r>
      <w:r w:rsidRPr="009627A4">
        <w:rPr>
          <w:sz w:val="22"/>
          <w:szCs w:val="22"/>
        </w:rPr>
        <w:t>.</w:t>
      </w:r>
    </w:p>
    <w:p w:rsidR="00267CFC" w:rsidRPr="009627A4" w:rsidRDefault="00267CFC" w:rsidP="001104EC">
      <w:pPr>
        <w:pStyle w:val="Akapitzlist"/>
        <w:numPr>
          <w:ilvl w:val="0"/>
          <w:numId w:val="23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Strony rozszerzają odpowiedzialność </w:t>
      </w:r>
      <w:r w:rsidRPr="009627A4">
        <w:rPr>
          <w:b/>
          <w:sz w:val="22"/>
          <w:szCs w:val="22"/>
        </w:rPr>
        <w:t>Wykonawcy</w:t>
      </w:r>
      <w:r w:rsidRPr="009627A4">
        <w:rPr>
          <w:sz w:val="22"/>
          <w:szCs w:val="22"/>
        </w:rPr>
        <w:t xml:space="preserve"> z tytułu rękojmi za wady przedmiotu umowy </w:t>
      </w:r>
      <w:r w:rsidR="003545FB" w:rsidRPr="009627A4">
        <w:rPr>
          <w:sz w:val="22"/>
          <w:szCs w:val="22"/>
        </w:rPr>
        <w:br/>
      </w:r>
      <w:r w:rsidRPr="009627A4">
        <w:rPr>
          <w:sz w:val="22"/>
          <w:szCs w:val="22"/>
        </w:rPr>
        <w:t xml:space="preserve">i ustalają, że uprawnienia </w:t>
      </w:r>
      <w:r w:rsidRPr="009627A4">
        <w:rPr>
          <w:b/>
          <w:sz w:val="22"/>
          <w:szCs w:val="22"/>
        </w:rPr>
        <w:t>Zamawiającego</w:t>
      </w:r>
      <w:r w:rsidRPr="009627A4">
        <w:rPr>
          <w:sz w:val="22"/>
          <w:szCs w:val="22"/>
        </w:rPr>
        <w:t xml:space="preserve"> z tego tytułu wygasają w stosunku do </w:t>
      </w:r>
      <w:r w:rsidRPr="009627A4">
        <w:rPr>
          <w:b/>
          <w:sz w:val="22"/>
          <w:szCs w:val="22"/>
        </w:rPr>
        <w:t>Wykonawcy</w:t>
      </w:r>
      <w:r w:rsidRPr="009627A4">
        <w:rPr>
          <w:sz w:val="22"/>
          <w:szCs w:val="22"/>
        </w:rPr>
        <w:t xml:space="preserve"> wraz </w:t>
      </w:r>
      <w:r w:rsidR="003545FB" w:rsidRPr="009627A4">
        <w:rPr>
          <w:sz w:val="22"/>
          <w:szCs w:val="22"/>
        </w:rPr>
        <w:br/>
      </w:r>
      <w:r w:rsidRPr="009627A4">
        <w:rPr>
          <w:sz w:val="22"/>
          <w:szCs w:val="22"/>
        </w:rPr>
        <w:t xml:space="preserve">z wygaśnięciem odpowiedzialności </w:t>
      </w:r>
      <w:r w:rsidRPr="009627A4">
        <w:rPr>
          <w:b/>
          <w:sz w:val="22"/>
          <w:szCs w:val="22"/>
        </w:rPr>
        <w:t>Wykonawcy</w:t>
      </w:r>
      <w:r w:rsidRPr="009627A4">
        <w:rPr>
          <w:sz w:val="22"/>
          <w:szCs w:val="22"/>
        </w:rPr>
        <w:t xml:space="preserve"> robót budowlanych z tytułu rękojmi za wady robót budowlanych wykonanych na podstawie dokumentacji stanowiącej przedmiot umowy.</w:t>
      </w:r>
    </w:p>
    <w:p w:rsidR="00267CFC" w:rsidRPr="009627A4" w:rsidRDefault="00267CFC" w:rsidP="001104EC">
      <w:pPr>
        <w:pStyle w:val="Akapitzlist"/>
        <w:numPr>
          <w:ilvl w:val="0"/>
          <w:numId w:val="23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9627A4">
        <w:rPr>
          <w:b/>
          <w:sz w:val="22"/>
          <w:szCs w:val="22"/>
        </w:rPr>
        <w:t>Wykonawca</w:t>
      </w:r>
      <w:r w:rsidRPr="009627A4">
        <w:rPr>
          <w:sz w:val="22"/>
          <w:szCs w:val="22"/>
        </w:rPr>
        <w:t xml:space="preserve"> odpowiada za wady przedmiotu umowy również po upływie okresu gwarancji </w:t>
      </w:r>
      <w:r w:rsidR="003545FB" w:rsidRPr="009627A4">
        <w:rPr>
          <w:sz w:val="22"/>
          <w:szCs w:val="22"/>
        </w:rPr>
        <w:br/>
      </w:r>
      <w:r w:rsidRPr="009627A4">
        <w:rPr>
          <w:sz w:val="22"/>
          <w:szCs w:val="22"/>
        </w:rPr>
        <w:t xml:space="preserve">i rękojmi, o ile </w:t>
      </w:r>
      <w:r w:rsidRPr="009627A4">
        <w:rPr>
          <w:b/>
          <w:sz w:val="22"/>
          <w:szCs w:val="22"/>
        </w:rPr>
        <w:t>Zamawiający</w:t>
      </w:r>
      <w:r w:rsidRPr="009627A4">
        <w:rPr>
          <w:sz w:val="22"/>
          <w:szCs w:val="22"/>
        </w:rPr>
        <w:t xml:space="preserve"> zawiadomił </w:t>
      </w:r>
      <w:r w:rsidRPr="009627A4">
        <w:rPr>
          <w:b/>
          <w:sz w:val="22"/>
          <w:szCs w:val="22"/>
        </w:rPr>
        <w:t>Wykonawcę</w:t>
      </w:r>
      <w:r w:rsidRPr="009627A4">
        <w:rPr>
          <w:sz w:val="22"/>
          <w:szCs w:val="22"/>
        </w:rPr>
        <w:t xml:space="preserve"> o wadzie przed upływem okres</w:t>
      </w:r>
      <w:r w:rsidR="009C237D" w:rsidRPr="009627A4">
        <w:rPr>
          <w:sz w:val="22"/>
          <w:szCs w:val="22"/>
        </w:rPr>
        <w:t>u</w:t>
      </w:r>
      <w:r w:rsidRPr="009627A4">
        <w:rPr>
          <w:sz w:val="22"/>
          <w:szCs w:val="22"/>
        </w:rPr>
        <w:t xml:space="preserve"> gwarancji </w:t>
      </w:r>
      <w:r w:rsidR="003545FB" w:rsidRPr="009627A4">
        <w:rPr>
          <w:sz w:val="22"/>
          <w:szCs w:val="22"/>
        </w:rPr>
        <w:br/>
      </w:r>
      <w:r w:rsidRPr="009627A4">
        <w:rPr>
          <w:sz w:val="22"/>
          <w:szCs w:val="22"/>
        </w:rPr>
        <w:t>i rękojmi.</w:t>
      </w:r>
    </w:p>
    <w:p w:rsidR="00267CFC" w:rsidRPr="009627A4" w:rsidRDefault="00267CFC" w:rsidP="001104EC">
      <w:pPr>
        <w:pStyle w:val="Akapitzlist"/>
        <w:numPr>
          <w:ilvl w:val="0"/>
          <w:numId w:val="23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Jeżeli </w:t>
      </w:r>
      <w:r w:rsidRPr="009627A4">
        <w:rPr>
          <w:b/>
          <w:sz w:val="22"/>
          <w:szCs w:val="22"/>
        </w:rPr>
        <w:t>Wykonawca</w:t>
      </w:r>
      <w:r w:rsidRPr="009627A4">
        <w:rPr>
          <w:sz w:val="22"/>
          <w:szCs w:val="22"/>
        </w:rPr>
        <w:t xml:space="preserve"> nie usunie wad lub braków w wyznaczonym terminie, to </w:t>
      </w:r>
      <w:r w:rsidRPr="009627A4">
        <w:rPr>
          <w:b/>
          <w:sz w:val="22"/>
          <w:szCs w:val="22"/>
        </w:rPr>
        <w:t>Zamawiający</w:t>
      </w:r>
      <w:r w:rsidRPr="009627A4">
        <w:rPr>
          <w:sz w:val="22"/>
          <w:szCs w:val="22"/>
        </w:rPr>
        <w:t xml:space="preserve"> może zlecić ich usunięcia na koszt </w:t>
      </w:r>
      <w:r w:rsidRPr="009627A4">
        <w:rPr>
          <w:b/>
          <w:sz w:val="22"/>
          <w:szCs w:val="22"/>
        </w:rPr>
        <w:t>Wykonawcy</w:t>
      </w:r>
      <w:r w:rsidRPr="009627A4">
        <w:rPr>
          <w:sz w:val="22"/>
          <w:szCs w:val="22"/>
        </w:rPr>
        <w:t xml:space="preserve"> podmiotowi trzeciemu. </w:t>
      </w:r>
    </w:p>
    <w:p w:rsidR="003D4065" w:rsidRPr="009627A4" w:rsidRDefault="003D4065" w:rsidP="00267CFC">
      <w:pPr>
        <w:autoSpaceDE w:val="0"/>
        <w:spacing w:line="276" w:lineRule="auto"/>
        <w:ind w:right="45"/>
        <w:jc w:val="both"/>
        <w:rPr>
          <w:sz w:val="22"/>
          <w:szCs w:val="22"/>
        </w:rPr>
      </w:pPr>
    </w:p>
    <w:p w:rsidR="00B66424" w:rsidRPr="009627A4" w:rsidRDefault="008972F7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  <w:r w:rsidRPr="009627A4">
        <w:rPr>
          <w:b/>
          <w:sz w:val="22"/>
          <w:szCs w:val="22"/>
          <w:u w:color="FFFFFF" w:themeColor="background1"/>
        </w:rPr>
        <w:t>§</w:t>
      </w:r>
      <w:r w:rsidR="00B66424" w:rsidRPr="009627A4">
        <w:rPr>
          <w:b/>
          <w:sz w:val="22"/>
          <w:szCs w:val="22"/>
        </w:rPr>
        <w:t xml:space="preserve"> </w:t>
      </w:r>
      <w:r w:rsidR="0031017D" w:rsidRPr="009627A4">
        <w:rPr>
          <w:b/>
          <w:sz w:val="22"/>
          <w:szCs w:val="22"/>
        </w:rPr>
        <w:t>6</w:t>
      </w:r>
    </w:p>
    <w:p w:rsidR="00267CFC" w:rsidRPr="009627A4" w:rsidRDefault="00267CFC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  <w:r w:rsidRPr="009627A4">
        <w:rPr>
          <w:b/>
          <w:sz w:val="22"/>
          <w:szCs w:val="22"/>
        </w:rPr>
        <w:t>Kary umowne</w:t>
      </w:r>
    </w:p>
    <w:p w:rsidR="00B66424" w:rsidRPr="009627A4" w:rsidRDefault="00B66424" w:rsidP="001104EC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jc w:val="both"/>
      </w:pPr>
      <w:r w:rsidRPr="009627A4">
        <w:rPr>
          <w:b/>
          <w:sz w:val="22"/>
          <w:szCs w:val="22"/>
        </w:rPr>
        <w:t xml:space="preserve">Wykonawca </w:t>
      </w:r>
      <w:r w:rsidRPr="009627A4">
        <w:rPr>
          <w:sz w:val="22"/>
          <w:szCs w:val="22"/>
        </w:rPr>
        <w:t xml:space="preserve">zapłaci </w:t>
      </w:r>
      <w:r w:rsidRPr="009627A4">
        <w:rPr>
          <w:b/>
          <w:sz w:val="22"/>
          <w:szCs w:val="22"/>
        </w:rPr>
        <w:t>Zamawiającemu</w:t>
      </w:r>
      <w:r w:rsidRPr="009627A4">
        <w:rPr>
          <w:sz w:val="22"/>
          <w:szCs w:val="22"/>
        </w:rPr>
        <w:t xml:space="preserve"> kary umowne</w:t>
      </w:r>
      <w:r w:rsidR="001A3354" w:rsidRPr="009627A4">
        <w:rPr>
          <w:sz w:val="22"/>
          <w:szCs w:val="22"/>
        </w:rPr>
        <w:t xml:space="preserve"> w wysokości</w:t>
      </w:r>
      <w:r w:rsidRPr="009627A4">
        <w:rPr>
          <w:sz w:val="22"/>
          <w:szCs w:val="22"/>
        </w:rPr>
        <w:t>:</w:t>
      </w:r>
    </w:p>
    <w:p w:rsidR="00B66424" w:rsidRPr="009627A4" w:rsidRDefault="001A3354" w:rsidP="001104EC">
      <w:pPr>
        <w:pStyle w:val="Bezodstpw"/>
        <w:numPr>
          <w:ilvl w:val="0"/>
          <w:numId w:val="17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9627A4">
        <w:rPr>
          <w:rFonts w:ascii="Times New Roman" w:hAnsi="Times New Roman" w:cs="Times New Roman"/>
        </w:rPr>
        <w:t xml:space="preserve">10 % wynagrodzenia brutto za cały przedmiot umowy określony w </w:t>
      </w:r>
      <w:r w:rsidRPr="009627A4">
        <w:rPr>
          <w:rFonts w:ascii="Times New Roman" w:hAnsi="Times New Roman" w:cs="Times New Roman"/>
          <w:u w:color="FFFFFF" w:themeColor="background1"/>
        </w:rPr>
        <w:t>§</w:t>
      </w:r>
      <w:r w:rsidRPr="009627A4">
        <w:rPr>
          <w:rFonts w:ascii="Times New Roman" w:hAnsi="Times New Roman" w:cs="Times New Roman"/>
        </w:rPr>
        <w:t xml:space="preserve"> 1 ust. 2 </w:t>
      </w:r>
      <w:r w:rsidR="00B66424" w:rsidRPr="009627A4">
        <w:rPr>
          <w:rFonts w:ascii="Times New Roman" w:hAnsi="Times New Roman" w:cs="Times New Roman"/>
        </w:rPr>
        <w:t xml:space="preserve">za odstąpienie </w:t>
      </w:r>
      <w:r w:rsidRPr="009627A4">
        <w:rPr>
          <w:rFonts w:ascii="Times New Roman" w:hAnsi="Times New Roman" w:cs="Times New Roman"/>
        </w:rPr>
        <w:br/>
      </w:r>
      <w:r w:rsidR="00B66424" w:rsidRPr="009627A4">
        <w:rPr>
          <w:rFonts w:ascii="Times New Roman" w:hAnsi="Times New Roman" w:cs="Times New Roman"/>
        </w:rPr>
        <w:t xml:space="preserve">od umowy przez </w:t>
      </w:r>
      <w:r w:rsidR="00B66424" w:rsidRPr="009627A4">
        <w:rPr>
          <w:rFonts w:ascii="Times New Roman" w:hAnsi="Times New Roman" w:cs="Times New Roman"/>
          <w:b/>
        </w:rPr>
        <w:t>Zamawiającego</w:t>
      </w:r>
      <w:r w:rsidR="00B66424" w:rsidRPr="009627A4">
        <w:rPr>
          <w:rFonts w:ascii="Times New Roman" w:hAnsi="Times New Roman" w:cs="Times New Roman"/>
        </w:rPr>
        <w:t xml:space="preserve"> lub </w:t>
      </w:r>
      <w:r w:rsidR="00B66424" w:rsidRPr="009627A4">
        <w:rPr>
          <w:rFonts w:ascii="Times New Roman" w:hAnsi="Times New Roman" w:cs="Times New Roman"/>
          <w:b/>
        </w:rPr>
        <w:t>Wykonawcę</w:t>
      </w:r>
      <w:r w:rsidR="00355C9D" w:rsidRPr="009627A4">
        <w:rPr>
          <w:rFonts w:ascii="Times New Roman" w:hAnsi="Times New Roman" w:cs="Times New Roman"/>
        </w:rPr>
        <w:t xml:space="preserve"> z przyczyn zawinionych </w:t>
      </w:r>
      <w:r w:rsidR="00B66424" w:rsidRPr="009627A4">
        <w:rPr>
          <w:rFonts w:ascii="Times New Roman" w:hAnsi="Times New Roman" w:cs="Times New Roman"/>
        </w:rPr>
        <w:t xml:space="preserve">przez </w:t>
      </w:r>
      <w:r w:rsidR="00B66424" w:rsidRPr="009627A4">
        <w:rPr>
          <w:rFonts w:ascii="Times New Roman" w:hAnsi="Times New Roman" w:cs="Times New Roman"/>
          <w:b/>
        </w:rPr>
        <w:t>Wykonawcę</w:t>
      </w:r>
      <w:r w:rsidR="00B66424" w:rsidRPr="009627A4">
        <w:rPr>
          <w:rFonts w:ascii="Times New Roman" w:hAnsi="Times New Roman" w:cs="Times New Roman"/>
        </w:rPr>
        <w:t>;</w:t>
      </w:r>
    </w:p>
    <w:p w:rsidR="00B66424" w:rsidRPr="009627A4" w:rsidRDefault="003C734B" w:rsidP="001104EC">
      <w:pPr>
        <w:pStyle w:val="Bezodstpw"/>
        <w:numPr>
          <w:ilvl w:val="0"/>
          <w:numId w:val="17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9627A4">
        <w:rPr>
          <w:rFonts w:ascii="Times New Roman" w:hAnsi="Times New Roman" w:cs="Times New Roman"/>
        </w:rPr>
        <w:t>0,1</w:t>
      </w:r>
      <w:r w:rsidR="00EC574A" w:rsidRPr="009627A4">
        <w:rPr>
          <w:rFonts w:ascii="Times New Roman" w:hAnsi="Times New Roman" w:cs="Times New Roman"/>
        </w:rPr>
        <w:t xml:space="preserve"> % wartości umowy brutto, określonej w § 1 ust. 2</w:t>
      </w:r>
      <w:r w:rsidRPr="009627A4">
        <w:rPr>
          <w:rFonts w:ascii="Times New Roman" w:hAnsi="Times New Roman" w:cs="Times New Roman"/>
        </w:rPr>
        <w:t xml:space="preserve"> -</w:t>
      </w:r>
      <w:r w:rsidR="00EC574A" w:rsidRPr="009627A4">
        <w:rPr>
          <w:rFonts w:ascii="Times New Roman" w:hAnsi="Times New Roman" w:cs="Times New Roman"/>
        </w:rPr>
        <w:t xml:space="preserve"> </w:t>
      </w:r>
      <w:r w:rsidR="00B66424" w:rsidRPr="009627A4">
        <w:rPr>
          <w:rFonts w:ascii="Times New Roman" w:hAnsi="Times New Roman" w:cs="Times New Roman"/>
        </w:rPr>
        <w:t>za nieterminowe wykona</w:t>
      </w:r>
      <w:r w:rsidR="00EC574A" w:rsidRPr="009627A4">
        <w:rPr>
          <w:rFonts w:ascii="Times New Roman" w:hAnsi="Times New Roman" w:cs="Times New Roman"/>
        </w:rPr>
        <w:t>nie przedmiotu umowy</w:t>
      </w:r>
      <w:r w:rsidR="00B66424" w:rsidRPr="009627A4">
        <w:rPr>
          <w:rFonts w:ascii="Times New Roman" w:hAnsi="Times New Roman" w:cs="Times New Roman"/>
        </w:rPr>
        <w:t>, o który</w:t>
      </w:r>
      <w:r w:rsidR="00EC574A" w:rsidRPr="009627A4">
        <w:rPr>
          <w:rFonts w:ascii="Times New Roman" w:hAnsi="Times New Roman" w:cs="Times New Roman"/>
        </w:rPr>
        <w:t>m</w:t>
      </w:r>
      <w:r w:rsidR="00B66424" w:rsidRPr="009627A4">
        <w:rPr>
          <w:rFonts w:ascii="Times New Roman" w:hAnsi="Times New Roman" w:cs="Times New Roman"/>
        </w:rPr>
        <w:t xml:space="preserve"> mowa w </w:t>
      </w:r>
      <w:r w:rsidR="008972F7" w:rsidRPr="009627A4">
        <w:rPr>
          <w:rFonts w:ascii="Times New Roman" w:hAnsi="Times New Roman" w:cs="Times New Roman"/>
          <w:u w:color="FFFFFF" w:themeColor="background1"/>
        </w:rPr>
        <w:t>§</w:t>
      </w:r>
      <w:r w:rsidR="00B66424" w:rsidRPr="009627A4">
        <w:rPr>
          <w:rFonts w:ascii="Times New Roman" w:hAnsi="Times New Roman" w:cs="Times New Roman"/>
        </w:rPr>
        <w:t xml:space="preserve"> </w:t>
      </w:r>
      <w:r w:rsidR="00AD76BC" w:rsidRPr="009627A4">
        <w:rPr>
          <w:rFonts w:ascii="Times New Roman" w:hAnsi="Times New Roman" w:cs="Times New Roman"/>
        </w:rPr>
        <w:t>1</w:t>
      </w:r>
      <w:r w:rsidR="00B66424" w:rsidRPr="009627A4">
        <w:rPr>
          <w:rFonts w:ascii="Times New Roman" w:hAnsi="Times New Roman" w:cs="Times New Roman"/>
        </w:rPr>
        <w:t xml:space="preserve"> ust.</w:t>
      </w:r>
      <w:r w:rsidR="00AD76BC" w:rsidRPr="009627A4">
        <w:rPr>
          <w:rFonts w:ascii="Times New Roman" w:hAnsi="Times New Roman" w:cs="Times New Roman"/>
        </w:rPr>
        <w:t xml:space="preserve"> </w:t>
      </w:r>
      <w:r w:rsidR="00EC574A" w:rsidRPr="009627A4">
        <w:rPr>
          <w:rFonts w:ascii="Times New Roman" w:hAnsi="Times New Roman" w:cs="Times New Roman"/>
        </w:rPr>
        <w:t>3</w:t>
      </w:r>
      <w:r w:rsidR="00304713" w:rsidRPr="009627A4">
        <w:rPr>
          <w:rFonts w:ascii="Times New Roman" w:hAnsi="Times New Roman" w:cs="Times New Roman"/>
        </w:rPr>
        <w:t xml:space="preserve"> pkt 1 i pkt 2</w:t>
      </w:r>
      <w:r w:rsidR="00B66424" w:rsidRPr="009627A4">
        <w:rPr>
          <w:rFonts w:ascii="Times New Roman" w:hAnsi="Times New Roman" w:cs="Times New Roman"/>
        </w:rPr>
        <w:t xml:space="preserve"> - </w:t>
      </w:r>
      <w:r w:rsidR="0032280D" w:rsidRPr="009627A4">
        <w:rPr>
          <w:rFonts w:ascii="Times New Roman" w:hAnsi="Times New Roman" w:cs="Times New Roman"/>
        </w:rPr>
        <w:t xml:space="preserve">za każdy </w:t>
      </w:r>
      <w:r w:rsidR="00EC574A" w:rsidRPr="009627A4">
        <w:rPr>
          <w:rFonts w:ascii="Times New Roman" w:hAnsi="Times New Roman" w:cs="Times New Roman"/>
        </w:rPr>
        <w:t xml:space="preserve">rozpoczęty </w:t>
      </w:r>
      <w:r w:rsidR="0032280D" w:rsidRPr="009627A4">
        <w:rPr>
          <w:rFonts w:ascii="Times New Roman" w:hAnsi="Times New Roman" w:cs="Times New Roman"/>
        </w:rPr>
        <w:t>dzień zwłoki</w:t>
      </w:r>
      <w:r w:rsidR="008B05E2" w:rsidRPr="009627A4">
        <w:rPr>
          <w:rFonts w:ascii="Times New Roman" w:hAnsi="Times New Roman" w:cs="Times New Roman"/>
        </w:rPr>
        <w:t>,</w:t>
      </w:r>
    </w:p>
    <w:p w:rsidR="00B66424" w:rsidRPr="009627A4" w:rsidRDefault="00EC574A" w:rsidP="001104EC">
      <w:pPr>
        <w:pStyle w:val="Bezodstpw"/>
        <w:numPr>
          <w:ilvl w:val="0"/>
          <w:numId w:val="17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9627A4">
        <w:rPr>
          <w:rFonts w:ascii="Times New Roman" w:hAnsi="Times New Roman" w:cs="Times New Roman"/>
        </w:rPr>
        <w:t>0,2% wartości umowy brutto, określonej w § 1 ust. 2</w:t>
      </w:r>
      <w:r w:rsidR="003C734B" w:rsidRPr="009627A4">
        <w:rPr>
          <w:rFonts w:ascii="Times New Roman" w:hAnsi="Times New Roman" w:cs="Times New Roman"/>
        </w:rPr>
        <w:t xml:space="preserve"> -</w:t>
      </w:r>
      <w:r w:rsidRPr="009627A4">
        <w:rPr>
          <w:rFonts w:ascii="Times New Roman" w:hAnsi="Times New Roman" w:cs="Times New Roman"/>
        </w:rPr>
        <w:t xml:space="preserve"> </w:t>
      </w:r>
      <w:r w:rsidR="00B66424" w:rsidRPr="009627A4">
        <w:rPr>
          <w:rFonts w:ascii="Times New Roman" w:hAnsi="Times New Roman" w:cs="Times New Roman"/>
        </w:rPr>
        <w:t xml:space="preserve">za zwłokę w usunięciu wad stwierdzonych przy odbiorze lub ujawnionych w okresie gwarancji/rękojmi  - za każdy </w:t>
      </w:r>
      <w:r w:rsidRPr="009627A4">
        <w:rPr>
          <w:rFonts w:ascii="Times New Roman" w:hAnsi="Times New Roman" w:cs="Times New Roman"/>
        </w:rPr>
        <w:t xml:space="preserve">rozpoczęty </w:t>
      </w:r>
      <w:r w:rsidR="00B66424" w:rsidRPr="009627A4">
        <w:rPr>
          <w:rFonts w:ascii="Times New Roman" w:hAnsi="Times New Roman" w:cs="Times New Roman"/>
        </w:rPr>
        <w:t>dzień zwłoki, liczony od upływu terminu wyznaczonego na usunięcie wad,</w:t>
      </w:r>
    </w:p>
    <w:p w:rsidR="00B66424" w:rsidRPr="009627A4" w:rsidRDefault="00FB7D16" w:rsidP="001104EC">
      <w:pPr>
        <w:pStyle w:val="Bezodstpw"/>
        <w:numPr>
          <w:ilvl w:val="0"/>
          <w:numId w:val="17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9627A4">
        <w:rPr>
          <w:rFonts w:ascii="Times New Roman" w:hAnsi="Times New Roman" w:cs="Times New Roman"/>
        </w:rPr>
        <w:t>10 %</w:t>
      </w:r>
      <w:r w:rsidR="008B05E2" w:rsidRPr="009627A4">
        <w:rPr>
          <w:rFonts w:ascii="Times New Roman" w:hAnsi="Times New Roman" w:cs="Times New Roman"/>
        </w:rPr>
        <w:t xml:space="preserve"> wartości umowy brutto, określonej w § 1 ust. 2 -</w:t>
      </w:r>
      <w:r w:rsidRPr="009627A4">
        <w:rPr>
          <w:rFonts w:ascii="Times New Roman" w:hAnsi="Times New Roman" w:cs="Times New Roman"/>
        </w:rPr>
        <w:t xml:space="preserve"> </w:t>
      </w:r>
      <w:r w:rsidR="00B66424" w:rsidRPr="009627A4">
        <w:rPr>
          <w:rFonts w:ascii="Times New Roman" w:hAnsi="Times New Roman" w:cs="Times New Roman"/>
        </w:rPr>
        <w:t xml:space="preserve">za niezachowanie </w:t>
      </w:r>
      <w:r w:rsidR="008506CB" w:rsidRPr="009627A4">
        <w:rPr>
          <w:rFonts w:ascii="Times New Roman" w:hAnsi="Times New Roman" w:cs="Times New Roman"/>
        </w:rPr>
        <w:t>w tajemnicy</w:t>
      </w:r>
      <w:r w:rsidR="00B66424" w:rsidRPr="009627A4">
        <w:rPr>
          <w:rFonts w:ascii="Times New Roman" w:hAnsi="Times New Roman" w:cs="Times New Roman"/>
        </w:rPr>
        <w:t xml:space="preserve"> informacji, o który</w:t>
      </w:r>
      <w:r w:rsidR="003D4065" w:rsidRPr="009627A4">
        <w:rPr>
          <w:rFonts w:ascii="Times New Roman" w:hAnsi="Times New Roman" w:cs="Times New Roman"/>
        </w:rPr>
        <w:t>ch</w:t>
      </w:r>
      <w:r w:rsidR="00B66424" w:rsidRPr="009627A4">
        <w:rPr>
          <w:rFonts w:ascii="Times New Roman" w:hAnsi="Times New Roman" w:cs="Times New Roman"/>
        </w:rPr>
        <w:t xml:space="preserve"> mowa w </w:t>
      </w:r>
      <w:r w:rsidR="008972F7" w:rsidRPr="009627A4">
        <w:rPr>
          <w:rFonts w:ascii="Times New Roman" w:hAnsi="Times New Roman" w:cs="Times New Roman"/>
          <w:u w:color="FFFFFF" w:themeColor="background1"/>
        </w:rPr>
        <w:t>§</w:t>
      </w:r>
      <w:r w:rsidR="00A50CC0" w:rsidRPr="009627A4">
        <w:rPr>
          <w:rFonts w:ascii="Times New Roman" w:hAnsi="Times New Roman" w:cs="Times New Roman"/>
        </w:rPr>
        <w:t xml:space="preserve"> </w:t>
      </w:r>
      <w:r w:rsidR="008B05E2" w:rsidRPr="009627A4">
        <w:rPr>
          <w:rFonts w:ascii="Times New Roman" w:hAnsi="Times New Roman" w:cs="Times New Roman"/>
        </w:rPr>
        <w:t>9 ust. 14,</w:t>
      </w:r>
    </w:p>
    <w:p w:rsidR="00B66424" w:rsidRPr="009627A4" w:rsidRDefault="008B05E2" w:rsidP="003D4065">
      <w:pPr>
        <w:pStyle w:val="Bezodstpw"/>
        <w:numPr>
          <w:ilvl w:val="0"/>
          <w:numId w:val="17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9627A4">
        <w:rPr>
          <w:rFonts w:ascii="Times New Roman" w:hAnsi="Times New Roman" w:cs="Times New Roman"/>
        </w:rPr>
        <w:lastRenderedPageBreak/>
        <w:t xml:space="preserve">200,00 zł brutto - </w:t>
      </w:r>
      <w:r w:rsidR="00B66424" w:rsidRPr="009627A4">
        <w:rPr>
          <w:rFonts w:ascii="Times New Roman" w:hAnsi="Times New Roman" w:cs="Times New Roman"/>
        </w:rPr>
        <w:t>za zwłokę w udzieleniu odpowiedzi na pytania i wyjaśnienia dotyczące dokumentacji projektowej na etapie przetargu na roboty budowlane ponad termin określony w</w:t>
      </w:r>
      <w:r w:rsidR="00355C9D" w:rsidRPr="009627A4">
        <w:rPr>
          <w:rFonts w:ascii="Times New Roman" w:hAnsi="Times New Roman" w:cs="Times New Roman"/>
        </w:rPr>
        <w:br/>
      </w:r>
      <w:r w:rsidR="00B66424" w:rsidRPr="009627A4">
        <w:rPr>
          <w:rFonts w:ascii="Times New Roman" w:hAnsi="Times New Roman" w:cs="Times New Roman"/>
        </w:rPr>
        <w:t xml:space="preserve"> </w:t>
      </w:r>
      <w:r w:rsidR="008972F7" w:rsidRPr="009627A4">
        <w:rPr>
          <w:rFonts w:ascii="Times New Roman" w:hAnsi="Times New Roman" w:cs="Times New Roman"/>
          <w:u w:color="FFFFFF" w:themeColor="background1"/>
        </w:rPr>
        <w:t>§</w:t>
      </w:r>
      <w:r w:rsidR="00A50CC0" w:rsidRPr="009627A4">
        <w:rPr>
          <w:rFonts w:ascii="Times New Roman" w:hAnsi="Times New Roman" w:cs="Times New Roman"/>
        </w:rPr>
        <w:t xml:space="preserve"> </w:t>
      </w:r>
      <w:r w:rsidR="003D4065" w:rsidRPr="009627A4">
        <w:rPr>
          <w:rFonts w:ascii="Times New Roman" w:hAnsi="Times New Roman" w:cs="Times New Roman"/>
        </w:rPr>
        <w:t>2</w:t>
      </w:r>
      <w:r w:rsidR="00B66424" w:rsidRPr="009627A4">
        <w:rPr>
          <w:rFonts w:ascii="Times New Roman" w:hAnsi="Times New Roman" w:cs="Times New Roman"/>
        </w:rPr>
        <w:t xml:space="preserve"> ust. </w:t>
      </w:r>
      <w:r w:rsidR="003A22AC" w:rsidRPr="009627A4">
        <w:rPr>
          <w:rFonts w:ascii="Times New Roman" w:hAnsi="Times New Roman" w:cs="Times New Roman"/>
        </w:rPr>
        <w:t>1</w:t>
      </w:r>
      <w:r w:rsidRPr="009627A4">
        <w:rPr>
          <w:rFonts w:ascii="Times New Roman" w:hAnsi="Times New Roman" w:cs="Times New Roman"/>
        </w:rPr>
        <w:t>5</w:t>
      </w:r>
      <w:r w:rsidR="00A9580E" w:rsidRPr="009627A4">
        <w:rPr>
          <w:rFonts w:ascii="Times New Roman" w:hAnsi="Times New Roman" w:cs="Times New Roman"/>
        </w:rPr>
        <w:t xml:space="preserve"> </w:t>
      </w:r>
      <w:r w:rsidRPr="009627A4">
        <w:rPr>
          <w:rFonts w:ascii="Times New Roman" w:hAnsi="Times New Roman" w:cs="Times New Roman"/>
        </w:rPr>
        <w:t>umowy,</w:t>
      </w:r>
    </w:p>
    <w:p w:rsidR="00B66424" w:rsidRPr="009627A4" w:rsidRDefault="008B05E2" w:rsidP="001104EC">
      <w:pPr>
        <w:pStyle w:val="Bezodstpw"/>
        <w:numPr>
          <w:ilvl w:val="0"/>
          <w:numId w:val="17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9627A4">
        <w:rPr>
          <w:rFonts w:ascii="Times New Roman" w:hAnsi="Times New Roman" w:cs="Times New Roman"/>
        </w:rPr>
        <w:t xml:space="preserve">200 zł brutto - </w:t>
      </w:r>
      <w:r w:rsidR="00B66424" w:rsidRPr="009627A4">
        <w:rPr>
          <w:rFonts w:ascii="Times New Roman" w:hAnsi="Times New Roman" w:cs="Times New Roman"/>
        </w:rPr>
        <w:t xml:space="preserve">za zwłokę w wykonaniu obowiązków wymienionych w </w:t>
      </w:r>
      <w:r w:rsidR="008972F7" w:rsidRPr="009627A4">
        <w:rPr>
          <w:rFonts w:ascii="Times New Roman" w:hAnsi="Times New Roman" w:cs="Times New Roman"/>
          <w:u w:color="FFFFFF" w:themeColor="background1"/>
        </w:rPr>
        <w:t>§</w:t>
      </w:r>
      <w:r w:rsidR="00A50CC0" w:rsidRPr="009627A4">
        <w:rPr>
          <w:rFonts w:ascii="Times New Roman" w:hAnsi="Times New Roman" w:cs="Times New Roman"/>
        </w:rPr>
        <w:t xml:space="preserve"> </w:t>
      </w:r>
      <w:r w:rsidR="00B66424" w:rsidRPr="009627A4">
        <w:rPr>
          <w:rFonts w:ascii="Times New Roman" w:hAnsi="Times New Roman" w:cs="Times New Roman"/>
        </w:rPr>
        <w:t xml:space="preserve">2 ust. </w:t>
      </w:r>
      <w:r w:rsidR="003C58CE" w:rsidRPr="009627A4">
        <w:rPr>
          <w:rFonts w:ascii="Times New Roman" w:hAnsi="Times New Roman" w:cs="Times New Roman"/>
        </w:rPr>
        <w:t>2</w:t>
      </w:r>
      <w:r w:rsidR="00406D57" w:rsidRPr="009627A4">
        <w:rPr>
          <w:rFonts w:ascii="Times New Roman" w:hAnsi="Times New Roman" w:cs="Times New Roman"/>
        </w:rPr>
        <w:t>4</w:t>
      </w:r>
      <w:r w:rsidR="00B66424" w:rsidRPr="009627A4">
        <w:rPr>
          <w:rFonts w:ascii="Times New Roman" w:hAnsi="Times New Roman" w:cs="Times New Roman"/>
        </w:rPr>
        <w:t xml:space="preserve"> –</w:t>
      </w:r>
      <w:r w:rsidR="00355C9D" w:rsidRPr="009627A4">
        <w:rPr>
          <w:rFonts w:ascii="Times New Roman" w:hAnsi="Times New Roman" w:cs="Times New Roman"/>
        </w:rPr>
        <w:t xml:space="preserve"> </w:t>
      </w:r>
      <w:r w:rsidR="00B66424" w:rsidRPr="009627A4">
        <w:rPr>
          <w:rFonts w:ascii="Times New Roman" w:hAnsi="Times New Roman" w:cs="Times New Roman"/>
        </w:rPr>
        <w:t xml:space="preserve">za każdy </w:t>
      </w:r>
      <w:r w:rsidRPr="009627A4">
        <w:rPr>
          <w:rFonts w:ascii="Times New Roman" w:hAnsi="Times New Roman" w:cs="Times New Roman"/>
        </w:rPr>
        <w:t xml:space="preserve">rozpoczęty </w:t>
      </w:r>
      <w:r w:rsidR="00B66424" w:rsidRPr="009627A4">
        <w:rPr>
          <w:rFonts w:ascii="Times New Roman" w:hAnsi="Times New Roman" w:cs="Times New Roman"/>
        </w:rPr>
        <w:t>dzień zwłoki;</w:t>
      </w:r>
    </w:p>
    <w:p w:rsidR="00B66424" w:rsidRPr="009627A4" w:rsidRDefault="00406D57" w:rsidP="001104EC">
      <w:pPr>
        <w:pStyle w:val="Bezodstpw"/>
        <w:numPr>
          <w:ilvl w:val="0"/>
          <w:numId w:val="17"/>
        </w:numPr>
        <w:suppressAutoHyphens w:val="0"/>
        <w:spacing w:line="276" w:lineRule="auto"/>
        <w:jc w:val="both"/>
      </w:pPr>
      <w:r w:rsidRPr="009627A4">
        <w:rPr>
          <w:rFonts w:ascii="Times New Roman" w:hAnsi="Times New Roman" w:cs="Times New Roman"/>
        </w:rPr>
        <w:t xml:space="preserve">200,00 zł brutto - </w:t>
      </w:r>
      <w:r w:rsidR="00B66424" w:rsidRPr="009627A4">
        <w:rPr>
          <w:rFonts w:ascii="Times New Roman" w:hAnsi="Times New Roman" w:cs="Times New Roman"/>
        </w:rPr>
        <w:t xml:space="preserve">za nieprzedłożenie polisy ubezpieczeniowej w terminie, o którym mowa </w:t>
      </w:r>
      <w:r w:rsidR="00355C9D" w:rsidRPr="009627A4">
        <w:rPr>
          <w:rFonts w:ascii="Times New Roman" w:hAnsi="Times New Roman" w:cs="Times New Roman"/>
        </w:rPr>
        <w:br/>
      </w:r>
      <w:r w:rsidR="00B66424" w:rsidRPr="009627A4">
        <w:rPr>
          <w:rFonts w:ascii="Times New Roman" w:hAnsi="Times New Roman" w:cs="Times New Roman"/>
        </w:rPr>
        <w:t xml:space="preserve">w </w:t>
      </w:r>
      <w:r w:rsidR="008972F7" w:rsidRPr="009627A4">
        <w:rPr>
          <w:rFonts w:ascii="Times New Roman" w:hAnsi="Times New Roman" w:cs="Times New Roman"/>
          <w:u w:color="FFFFFF" w:themeColor="background1"/>
        </w:rPr>
        <w:t>§</w:t>
      </w:r>
      <w:r w:rsidR="00A50CC0" w:rsidRPr="009627A4">
        <w:rPr>
          <w:rFonts w:ascii="Times New Roman" w:hAnsi="Times New Roman" w:cs="Times New Roman"/>
        </w:rPr>
        <w:t xml:space="preserve"> </w:t>
      </w:r>
      <w:r w:rsidRPr="009627A4">
        <w:rPr>
          <w:rFonts w:ascii="Times New Roman" w:hAnsi="Times New Roman" w:cs="Times New Roman"/>
        </w:rPr>
        <w:t>9</w:t>
      </w:r>
      <w:r w:rsidR="00B66424" w:rsidRPr="009627A4">
        <w:rPr>
          <w:rFonts w:ascii="Times New Roman" w:hAnsi="Times New Roman" w:cs="Times New Roman"/>
        </w:rPr>
        <w:t xml:space="preserve"> ust.</w:t>
      </w:r>
      <w:r w:rsidR="00A50CC0" w:rsidRPr="009627A4">
        <w:rPr>
          <w:rFonts w:ascii="Times New Roman" w:hAnsi="Times New Roman" w:cs="Times New Roman"/>
        </w:rPr>
        <w:t xml:space="preserve"> </w:t>
      </w:r>
      <w:r w:rsidR="00B66424" w:rsidRPr="009627A4">
        <w:rPr>
          <w:rFonts w:ascii="Times New Roman" w:hAnsi="Times New Roman" w:cs="Times New Roman"/>
        </w:rPr>
        <w:t>1</w:t>
      </w:r>
      <w:r w:rsidRPr="009627A4">
        <w:rPr>
          <w:rFonts w:ascii="Times New Roman" w:hAnsi="Times New Roman" w:cs="Times New Roman"/>
        </w:rPr>
        <w:t xml:space="preserve">3 - </w:t>
      </w:r>
      <w:r w:rsidR="00B66424" w:rsidRPr="009627A4">
        <w:rPr>
          <w:rFonts w:ascii="Times New Roman" w:hAnsi="Times New Roman" w:cs="Times New Roman"/>
        </w:rPr>
        <w:t>za każdy</w:t>
      </w:r>
      <w:r w:rsidRPr="009627A4">
        <w:rPr>
          <w:rFonts w:ascii="Times New Roman" w:hAnsi="Times New Roman" w:cs="Times New Roman"/>
        </w:rPr>
        <w:t xml:space="preserve"> rozpoczęty</w:t>
      </w:r>
      <w:r w:rsidR="00B66424" w:rsidRPr="009627A4">
        <w:rPr>
          <w:rFonts w:ascii="Times New Roman" w:hAnsi="Times New Roman" w:cs="Times New Roman"/>
        </w:rPr>
        <w:t xml:space="preserve"> dzień zwłoki. </w:t>
      </w:r>
    </w:p>
    <w:p w:rsidR="00B66424" w:rsidRPr="009627A4" w:rsidRDefault="00B66424" w:rsidP="001104EC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9627A4">
        <w:rPr>
          <w:b/>
          <w:sz w:val="22"/>
          <w:szCs w:val="22"/>
        </w:rPr>
        <w:t>Zamawiający</w:t>
      </w:r>
      <w:r w:rsidRPr="009627A4">
        <w:rPr>
          <w:sz w:val="22"/>
          <w:szCs w:val="22"/>
        </w:rPr>
        <w:t xml:space="preserve"> zapłaci </w:t>
      </w:r>
      <w:r w:rsidRPr="009627A4">
        <w:rPr>
          <w:b/>
          <w:sz w:val="22"/>
          <w:szCs w:val="22"/>
        </w:rPr>
        <w:t>Wykonawcy</w:t>
      </w:r>
      <w:r w:rsidRPr="009627A4">
        <w:rPr>
          <w:sz w:val="22"/>
          <w:szCs w:val="22"/>
        </w:rPr>
        <w:t xml:space="preserve"> karę umowną za odstąpienie od umowy przez </w:t>
      </w:r>
      <w:r w:rsidRPr="009627A4">
        <w:rPr>
          <w:b/>
          <w:sz w:val="22"/>
          <w:szCs w:val="22"/>
        </w:rPr>
        <w:t>Wykonawcę</w:t>
      </w:r>
      <w:r w:rsidRPr="009627A4">
        <w:rPr>
          <w:sz w:val="22"/>
          <w:szCs w:val="22"/>
        </w:rPr>
        <w:br/>
        <w:t xml:space="preserve">z przyczyn zawinionych przez </w:t>
      </w:r>
      <w:r w:rsidRPr="009627A4">
        <w:rPr>
          <w:b/>
          <w:sz w:val="22"/>
          <w:szCs w:val="22"/>
        </w:rPr>
        <w:t>Zamawiającego</w:t>
      </w:r>
      <w:r w:rsidRPr="009627A4">
        <w:rPr>
          <w:sz w:val="22"/>
          <w:szCs w:val="22"/>
        </w:rPr>
        <w:t xml:space="preserve"> w wysokości 10% wynagrodzenia brutto za cały przedmiot umowy określony w </w:t>
      </w:r>
      <w:r w:rsidR="008972F7" w:rsidRPr="009627A4">
        <w:rPr>
          <w:sz w:val="22"/>
          <w:szCs w:val="22"/>
          <w:u w:color="FFFFFF" w:themeColor="background1"/>
        </w:rPr>
        <w:t>§</w:t>
      </w:r>
      <w:r w:rsidR="00A9580E" w:rsidRPr="009627A4">
        <w:rPr>
          <w:sz w:val="22"/>
          <w:szCs w:val="22"/>
        </w:rPr>
        <w:t xml:space="preserve"> </w:t>
      </w:r>
      <w:r w:rsidR="003C58CE" w:rsidRPr="009627A4">
        <w:rPr>
          <w:sz w:val="22"/>
          <w:szCs w:val="22"/>
        </w:rPr>
        <w:t>1</w:t>
      </w:r>
      <w:r w:rsidRPr="009627A4">
        <w:rPr>
          <w:sz w:val="22"/>
          <w:szCs w:val="22"/>
        </w:rPr>
        <w:t xml:space="preserve"> ust.</w:t>
      </w:r>
      <w:r w:rsidR="003C58CE" w:rsidRPr="009627A4">
        <w:rPr>
          <w:sz w:val="22"/>
          <w:szCs w:val="22"/>
        </w:rPr>
        <w:t xml:space="preserve"> 2</w:t>
      </w:r>
      <w:r w:rsidRPr="009627A4">
        <w:rPr>
          <w:sz w:val="22"/>
          <w:szCs w:val="22"/>
        </w:rPr>
        <w:t xml:space="preserve">. </w:t>
      </w:r>
    </w:p>
    <w:p w:rsidR="00B66424" w:rsidRPr="009627A4" w:rsidRDefault="00B66424" w:rsidP="001104EC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Łączna maksymalna wysokość kar umownych przewidzianych niniejszym paragrafie nie może przekroczyć 30% wynagrodzenia brutto całego przedmiotu umowy określonego w </w:t>
      </w:r>
      <w:r w:rsidR="008972F7" w:rsidRPr="009627A4">
        <w:rPr>
          <w:sz w:val="22"/>
          <w:szCs w:val="22"/>
          <w:u w:color="FFFFFF" w:themeColor="background1"/>
        </w:rPr>
        <w:t>§</w:t>
      </w:r>
      <w:r w:rsidR="00A50CC0" w:rsidRPr="009627A4">
        <w:rPr>
          <w:sz w:val="22"/>
          <w:szCs w:val="22"/>
        </w:rPr>
        <w:t xml:space="preserve"> </w:t>
      </w:r>
      <w:r w:rsidR="003C58CE" w:rsidRPr="009627A4">
        <w:rPr>
          <w:sz w:val="22"/>
          <w:szCs w:val="22"/>
        </w:rPr>
        <w:t>1</w:t>
      </w:r>
      <w:r w:rsidRPr="009627A4">
        <w:rPr>
          <w:sz w:val="22"/>
          <w:szCs w:val="22"/>
        </w:rPr>
        <w:t xml:space="preserve"> ust. </w:t>
      </w:r>
      <w:r w:rsidR="003C58CE" w:rsidRPr="009627A4">
        <w:rPr>
          <w:sz w:val="22"/>
          <w:szCs w:val="22"/>
        </w:rPr>
        <w:t>2</w:t>
      </w:r>
      <w:r w:rsidRPr="009627A4">
        <w:rPr>
          <w:sz w:val="22"/>
          <w:szCs w:val="22"/>
        </w:rPr>
        <w:t xml:space="preserve"> umowy.</w:t>
      </w:r>
    </w:p>
    <w:p w:rsidR="00B66424" w:rsidRPr="009627A4" w:rsidRDefault="00B66424" w:rsidP="001104EC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9627A4">
        <w:rPr>
          <w:b/>
          <w:sz w:val="22"/>
          <w:szCs w:val="22"/>
        </w:rPr>
        <w:t>Zamawiający</w:t>
      </w:r>
      <w:r w:rsidRPr="009627A4">
        <w:rPr>
          <w:sz w:val="22"/>
          <w:szCs w:val="22"/>
        </w:rPr>
        <w:t xml:space="preserve"> dokona potrącenia naliczonych kar umownych z wynagrodzenia przysługującego </w:t>
      </w:r>
      <w:r w:rsidRPr="009627A4">
        <w:rPr>
          <w:b/>
          <w:sz w:val="22"/>
          <w:szCs w:val="22"/>
        </w:rPr>
        <w:t>Wykonawcy</w:t>
      </w:r>
      <w:r w:rsidRPr="009627A4">
        <w:rPr>
          <w:sz w:val="22"/>
          <w:szCs w:val="22"/>
        </w:rPr>
        <w:t>.</w:t>
      </w:r>
    </w:p>
    <w:p w:rsidR="00B66424" w:rsidRPr="009627A4" w:rsidRDefault="00B66424" w:rsidP="001104EC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b/>
          <w:sz w:val="22"/>
          <w:szCs w:val="22"/>
        </w:rPr>
      </w:pPr>
      <w:r w:rsidRPr="009627A4">
        <w:rPr>
          <w:sz w:val="22"/>
          <w:szCs w:val="22"/>
        </w:rPr>
        <w:t xml:space="preserve">Strony nie ponoszą odpowiedzialności za działania lub zaniechania organów władzy administracyjnej w zakresie od nich niezależnym, jak również nie będą odpowiedzialne </w:t>
      </w:r>
      <w:r w:rsidR="003545FB" w:rsidRPr="009627A4">
        <w:rPr>
          <w:sz w:val="22"/>
          <w:szCs w:val="22"/>
        </w:rPr>
        <w:br/>
      </w:r>
      <w:r w:rsidRPr="009627A4">
        <w:rPr>
          <w:sz w:val="22"/>
          <w:szCs w:val="22"/>
        </w:rPr>
        <w:t xml:space="preserve">za opóźnienia lub niewykonanie zobowiązań spowodowane przez zdarzenia, które </w:t>
      </w:r>
      <w:r w:rsidR="003545FB" w:rsidRPr="009627A4">
        <w:rPr>
          <w:sz w:val="22"/>
          <w:szCs w:val="22"/>
        </w:rPr>
        <w:br/>
      </w:r>
      <w:r w:rsidRPr="009627A4">
        <w:rPr>
          <w:sz w:val="22"/>
          <w:szCs w:val="22"/>
        </w:rPr>
        <w:t>są nieprzewidywalne lub których nie można uniknąć, w tym przez działania sił natury, pożary, epidemie, strajki i inne zakłócenia gospodarcze, wojny, blokady, sabotaże oraz polecenia, ograniczenia i zakazy jakiegokolwiek organu rządowego i administracyjnego, sprawującego władzę administracyjną wobec Stron oraz czynności i prac wykonywanych na podstawie niniejszej umowy.</w:t>
      </w:r>
    </w:p>
    <w:p w:rsidR="00B66424" w:rsidRPr="009627A4" w:rsidRDefault="00B66424" w:rsidP="001104EC">
      <w:pPr>
        <w:numPr>
          <w:ilvl w:val="0"/>
          <w:numId w:val="16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9627A4">
        <w:rPr>
          <w:b/>
          <w:sz w:val="22"/>
          <w:szCs w:val="22"/>
        </w:rPr>
        <w:t xml:space="preserve">Zamawiający </w:t>
      </w:r>
      <w:r w:rsidRPr="009627A4">
        <w:rPr>
          <w:sz w:val="22"/>
          <w:szCs w:val="22"/>
        </w:rPr>
        <w:t xml:space="preserve">zastrzega sobie prawo dochodzenia od </w:t>
      </w:r>
      <w:r w:rsidRPr="009627A4">
        <w:rPr>
          <w:b/>
          <w:sz w:val="22"/>
          <w:szCs w:val="22"/>
        </w:rPr>
        <w:t xml:space="preserve">Wykonawcy </w:t>
      </w:r>
      <w:r w:rsidRPr="009627A4">
        <w:rPr>
          <w:sz w:val="22"/>
          <w:szCs w:val="22"/>
        </w:rPr>
        <w:t xml:space="preserve">odszkodowania na zasadach ogólnych w przypadku, gdy określone w umowie kary umowne nie pokryją rzeczywiście wyrządzonej szkody wskutek niewykonania lub nienależytego wykonania przez </w:t>
      </w:r>
      <w:r w:rsidRPr="009627A4">
        <w:rPr>
          <w:b/>
          <w:sz w:val="22"/>
          <w:szCs w:val="22"/>
        </w:rPr>
        <w:t xml:space="preserve">Wykonawcę </w:t>
      </w:r>
      <w:r w:rsidRPr="009627A4">
        <w:rPr>
          <w:sz w:val="22"/>
          <w:szCs w:val="22"/>
        </w:rPr>
        <w:t>umowy.</w:t>
      </w:r>
    </w:p>
    <w:p w:rsidR="00FC2B96" w:rsidRPr="009627A4" w:rsidRDefault="00FC2B96" w:rsidP="00FC2B96">
      <w:pPr>
        <w:numPr>
          <w:ilvl w:val="0"/>
          <w:numId w:val="16"/>
        </w:numPr>
        <w:suppressAutoHyphens w:val="0"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9627A4">
        <w:rPr>
          <w:sz w:val="22"/>
          <w:szCs w:val="22"/>
        </w:rPr>
        <w:t>Kary umowne są od siebie niezależne i kumulują się, a odstąpienie od umowy nie ma wpływu na możliwość dochodzenia kar umownych wynikających z okoliczności zaistniałych do dnia złożenia oświadczenia o odstąpieniu od umowy.</w:t>
      </w:r>
    </w:p>
    <w:p w:rsidR="00A77A4D" w:rsidRPr="009627A4" w:rsidRDefault="00A77A4D" w:rsidP="00FC2B96">
      <w:pPr>
        <w:tabs>
          <w:tab w:val="left" w:pos="360"/>
        </w:tabs>
        <w:overflowPunct w:val="0"/>
        <w:autoSpaceDE w:val="0"/>
        <w:spacing w:line="276" w:lineRule="auto"/>
        <w:jc w:val="both"/>
        <w:rPr>
          <w:sz w:val="22"/>
          <w:szCs w:val="22"/>
        </w:rPr>
      </w:pPr>
    </w:p>
    <w:p w:rsidR="00B66424" w:rsidRPr="009627A4" w:rsidRDefault="008972F7">
      <w:pPr>
        <w:tabs>
          <w:tab w:val="left" w:pos="360"/>
        </w:tabs>
        <w:overflowPunct w:val="0"/>
        <w:autoSpaceDE w:val="0"/>
        <w:spacing w:line="276" w:lineRule="auto"/>
        <w:ind w:left="4248"/>
        <w:rPr>
          <w:b/>
          <w:sz w:val="22"/>
          <w:szCs w:val="22"/>
        </w:rPr>
      </w:pPr>
      <w:r w:rsidRPr="009627A4">
        <w:rPr>
          <w:b/>
          <w:sz w:val="22"/>
          <w:szCs w:val="22"/>
          <w:u w:color="FFFFFF" w:themeColor="background1"/>
        </w:rPr>
        <w:t>§</w:t>
      </w:r>
      <w:r w:rsidR="00A50CC0" w:rsidRPr="009627A4">
        <w:rPr>
          <w:b/>
          <w:sz w:val="22"/>
          <w:szCs w:val="22"/>
        </w:rPr>
        <w:t xml:space="preserve"> </w:t>
      </w:r>
      <w:r w:rsidR="0031017D" w:rsidRPr="009627A4">
        <w:rPr>
          <w:b/>
          <w:sz w:val="22"/>
          <w:szCs w:val="22"/>
        </w:rPr>
        <w:t>7</w:t>
      </w:r>
    </w:p>
    <w:p w:rsidR="00267CFC" w:rsidRPr="009627A4" w:rsidRDefault="00267CFC" w:rsidP="00267CFC">
      <w:pPr>
        <w:tabs>
          <w:tab w:val="left" w:pos="360"/>
        </w:tabs>
        <w:overflowPunct w:val="0"/>
        <w:autoSpaceDE w:val="0"/>
        <w:spacing w:line="276" w:lineRule="auto"/>
        <w:rPr>
          <w:b/>
        </w:rPr>
      </w:pPr>
      <w:r w:rsidRPr="009627A4">
        <w:rPr>
          <w:b/>
          <w:sz w:val="22"/>
          <w:szCs w:val="22"/>
        </w:rPr>
        <w:tab/>
      </w:r>
      <w:r w:rsidRPr="009627A4">
        <w:rPr>
          <w:b/>
          <w:sz w:val="22"/>
          <w:szCs w:val="22"/>
        </w:rPr>
        <w:tab/>
      </w:r>
      <w:r w:rsidRPr="009627A4">
        <w:rPr>
          <w:b/>
          <w:sz w:val="22"/>
          <w:szCs w:val="22"/>
        </w:rPr>
        <w:tab/>
      </w:r>
      <w:r w:rsidRPr="009627A4">
        <w:rPr>
          <w:b/>
          <w:sz w:val="22"/>
          <w:szCs w:val="22"/>
        </w:rPr>
        <w:tab/>
      </w:r>
      <w:r w:rsidRPr="009627A4">
        <w:rPr>
          <w:b/>
          <w:sz w:val="22"/>
          <w:szCs w:val="22"/>
        </w:rPr>
        <w:tab/>
      </w:r>
      <w:r w:rsidRPr="009627A4">
        <w:rPr>
          <w:b/>
          <w:sz w:val="22"/>
          <w:szCs w:val="22"/>
        </w:rPr>
        <w:tab/>
        <w:t>Odstąpienie od umowy</w:t>
      </w:r>
    </w:p>
    <w:p w:rsidR="00B66424" w:rsidRPr="009627A4" w:rsidRDefault="00B66424">
      <w:pPr>
        <w:pStyle w:val="Bezodstpw1"/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9627A4">
        <w:rPr>
          <w:rFonts w:ascii="Times New Roman" w:hAnsi="Times New Roman" w:cs="Times New Roman"/>
        </w:rPr>
        <w:t xml:space="preserve">1.  </w:t>
      </w:r>
      <w:r w:rsidRPr="009627A4">
        <w:rPr>
          <w:rFonts w:ascii="Times New Roman" w:hAnsi="Times New Roman" w:cs="Times New Roman"/>
          <w:b/>
        </w:rPr>
        <w:t>Zamawiający</w:t>
      </w:r>
      <w:r w:rsidRPr="009627A4">
        <w:rPr>
          <w:rFonts w:ascii="Times New Roman" w:hAnsi="Times New Roman" w:cs="Times New Roman"/>
        </w:rPr>
        <w:t xml:space="preserve"> może odstąpić od umowy w następujących przypadkach:</w:t>
      </w:r>
    </w:p>
    <w:p w:rsidR="00B66424" w:rsidRPr="009627A4" w:rsidRDefault="00B66424" w:rsidP="001104EC">
      <w:pPr>
        <w:pStyle w:val="Bezodstpw1"/>
        <w:numPr>
          <w:ilvl w:val="0"/>
          <w:numId w:val="14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9627A4">
        <w:rPr>
          <w:rFonts w:ascii="Times New Roman" w:hAnsi="Times New Roman" w:cs="Times New Roman"/>
          <w:b/>
        </w:rPr>
        <w:t>Wykonawca</w:t>
      </w:r>
      <w:r w:rsidRPr="009627A4">
        <w:rPr>
          <w:rFonts w:ascii="Times New Roman" w:hAnsi="Times New Roman" w:cs="Times New Roman"/>
        </w:rPr>
        <w:t xml:space="preserve"> uchyla się od </w:t>
      </w:r>
      <w:r w:rsidR="00DD0488" w:rsidRPr="009627A4">
        <w:rPr>
          <w:rFonts w:ascii="Times New Roman" w:hAnsi="Times New Roman" w:cs="Times New Roman"/>
        </w:rPr>
        <w:t>realizacji zamówienia</w:t>
      </w:r>
      <w:r w:rsidRPr="009627A4">
        <w:rPr>
          <w:rFonts w:ascii="Times New Roman" w:hAnsi="Times New Roman" w:cs="Times New Roman"/>
        </w:rPr>
        <w:t xml:space="preserve"> w sposób przewidziany niniejszą umową;</w:t>
      </w:r>
    </w:p>
    <w:p w:rsidR="00B66424" w:rsidRPr="009627A4" w:rsidRDefault="00B66424" w:rsidP="001104EC">
      <w:pPr>
        <w:pStyle w:val="Bezodstpw1"/>
        <w:numPr>
          <w:ilvl w:val="0"/>
          <w:numId w:val="14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9627A4">
        <w:rPr>
          <w:rFonts w:ascii="Times New Roman" w:hAnsi="Times New Roman" w:cs="Times New Roman"/>
          <w:b/>
        </w:rPr>
        <w:t>Wykonawca</w:t>
      </w:r>
      <w:r w:rsidR="009C237D" w:rsidRPr="009627A4">
        <w:rPr>
          <w:rFonts w:ascii="Times New Roman" w:hAnsi="Times New Roman" w:cs="Times New Roman"/>
          <w:b/>
        </w:rPr>
        <w:t xml:space="preserve"> </w:t>
      </w:r>
      <w:r w:rsidRPr="009627A4">
        <w:rPr>
          <w:rFonts w:ascii="Times New Roman" w:hAnsi="Times New Roman" w:cs="Times New Roman"/>
        </w:rPr>
        <w:t>bez uzasadnionego powodu zaniechał wykonania umowy;</w:t>
      </w:r>
    </w:p>
    <w:p w:rsidR="00B66424" w:rsidRPr="009627A4" w:rsidRDefault="00B66424" w:rsidP="001104EC">
      <w:pPr>
        <w:pStyle w:val="Bezodstpw1"/>
        <w:numPr>
          <w:ilvl w:val="0"/>
          <w:numId w:val="14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9627A4">
        <w:rPr>
          <w:rFonts w:ascii="Times New Roman" w:hAnsi="Times New Roman" w:cs="Times New Roman"/>
        </w:rPr>
        <w:t xml:space="preserve">jeżeli pomimo uprzednich co najmniej dwukrotnych zastrzeżeń ze strony </w:t>
      </w:r>
      <w:r w:rsidRPr="009627A4">
        <w:rPr>
          <w:rFonts w:ascii="Times New Roman" w:hAnsi="Times New Roman" w:cs="Times New Roman"/>
          <w:b/>
        </w:rPr>
        <w:t>Zamawiającego</w:t>
      </w:r>
      <w:r w:rsidRPr="009627A4">
        <w:rPr>
          <w:rFonts w:ascii="Times New Roman" w:hAnsi="Times New Roman" w:cs="Times New Roman"/>
        </w:rPr>
        <w:t xml:space="preserve">, </w:t>
      </w:r>
      <w:r w:rsidRPr="009627A4">
        <w:rPr>
          <w:rFonts w:ascii="Times New Roman" w:hAnsi="Times New Roman" w:cs="Times New Roman"/>
          <w:b/>
        </w:rPr>
        <w:t>Wykonawca</w:t>
      </w:r>
      <w:r w:rsidRPr="009627A4">
        <w:rPr>
          <w:rFonts w:ascii="Times New Roman" w:hAnsi="Times New Roman" w:cs="Times New Roman"/>
        </w:rPr>
        <w:t xml:space="preserve"> nie wykonuje usług zgodnie z umową lub w istotny sposób zaniedbuje zobowiązania umowne;</w:t>
      </w:r>
    </w:p>
    <w:p w:rsidR="00B66424" w:rsidRPr="009627A4" w:rsidRDefault="00B66424" w:rsidP="001104EC">
      <w:pPr>
        <w:pStyle w:val="Bezodstpw1"/>
        <w:numPr>
          <w:ilvl w:val="0"/>
          <w:numId w:val="14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9627A4">
        <w:rPr>
          <w:rFonts w:ascii="Times New Roman" w:hAnsi="Times New Roman" w:cs="Times New Roman"/>
          <w:b/>
        </w:rPr>
        <w:t>Wykonawca</w:t>
      </w:r>
      <w:r w:rsidRPr="009627A4">
        <w:rPr>
          <w:rFonts w:ascii="Times New Roman" w:hAnsi="Times New Roman" w:cs="Times New Roman"/>
        </w:rPr>
        <w:t xml:space="preserve"> utracił uprawnienia do wykonywania przedmiotu umowy wynikające z przepisów szczególnych;</w:t>
      </w:r>
    </w:p>
    <w:p w:rsidR="00B66424" w:rsidRPr="009627A4" w:rsidRDefault="00B66424" w:rsidP="001104EC">
      <w:pPr>
        <w:pStyle w:val="Bezodstpw1"/>
        <w:numPr>
          <w:ilvl w:val="0"/>
          <w:numId w:val="14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9627A4">
        <w:rPr>
          <w:rFonts w:ascii="Times New Roman" w:hAnsi="Times New Roman" w:cs="Times New Roman"/>
        </w:rPr>
        <w:t xml:space="preserve">wydania nakazu zajęcia majątku </w:t>
      </w:r>
      <w:r w:rsidRPr="009627A4">
        <w:rPr>
          <w:rFonts w:ascii="Times New Roman" w:hAnsi="Times New Roman" w:cs="Times New Roman"/>
          <w:b/>
        </w:rPr>
        <w:t>Wykonawcy</w:t>
      </w:r>
      <w:r w:rsidRPr="009627A4">
        <w:rPr>
          <w:rFonts w:ascii="Times New Roman" w:hAnsi="Times New Roman" w:cs="Times New Roman"/>
        </w:rPr>
        <w:t>, który ma wpływ na wykonanie niniejszej umowy;</w:t>
      </w:r>
    </w:p>
    <w:p w:rsidR="00B66424" w:rsidRPr="009627A4" w:rsidRDefault="00B66424" w:rsidP="001104EC">
      <w:pPr>
        <w:pStyle w:val="Bezodstpw1"/>
        <w:numPr>
          <w:ilvl w:val="0"/>
          <w:numId w:val="14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9627A4">
        <w:rPr>
          <w:rFonts w:ascii="Times New Roman" w:hAnsi="Times New Roman" w:cs="Times New Roman"/>
        </w:rPr>
        <w:t xml:space="preserve">likwidacji </w:t>
      </w:r>
      <w:r w:rsidRPr="009627A4">
        <w:rPr>
          <w:rFonts w:ascii="Times New Roman" w:hAnsi="Times New Roman" w:cs="Times New Roman"/>
          <w:b/>
        </w:rPr>
        <w:t>Wykonawcy</w:t>
      </w:r>
      <w:r w:rsidRPr="009627A4">
        <w:rPr>
          <w:rFonts w:ascii="Times New Roman" w:hAnsi="Times New Roman" w:cs="Times New Roman"/>
        </w:rPr>
        <w:t xml:space="preserve"> lub zawieszenia działalności gospodarczej;</w:t>
      </w:r>
    </w:p>
    <w:p w:rsidR="00B66424" w:rsidRPr="009627A4" w:rsidRDefault="00B66424" w:rsidP="001104EC">
      <w:pPr>
        <w:pStyle w:val="Bezodstpw1"/>
        <w:numPr>
          <w:ilvl w:val="0"/>
          <w:numId w:val="14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9627A4">
        <w:rPr>
          <w:rFonts w:ascii="Times New Roman" w:hAnsi="Times New Roman" w:cs="Times New Roman"/>
        </w:rPr>
        <w:t xml:space="preserve">gdy </w:t>
      </w:r>
      <w:r w:rsidRPr="009627A4">
        <w:rPr>
          <w:rFonts w:ascii="Times New Roman" w:hAnsi="Times New Roman" w:cs="Times New Roman"/>
          <w:b/>
        </w:rPr>
        <w:t>Wykonawca</w:t>
      </w:r>
      <w:r w:rsidRPr="009627A4">
        <w:rPr>
          <w:rFonts w:ascii="Times New Roman" w:hAnsi="Times New Roman" w:cs="Times New Roman"/>
        </w:rPr>
        <w:t xml:space="preserve"> swoje prawa i obowiązki przeniósł na osobę trzecią, nie uzyskawszy </w:t>
      </w:r>
      <w:r w:rsidR="003545FB" w:rsidRPr="009627A4">
        <w:rPr>
          <w:rFonts w:ascii="Times New Roman" w:hAnsi="Times New Roman" w:cs="Times New Roman"/>
        </w:rPr>
        <w:br/>
      </w:r>
      <w:r w:rsidRPr="009627A4">
        <w:rPr>
          <w:rFonts w:ascii="Times New Roman" w:hAnsi="Times New Roman" w:cs="Times New Roman"/>
        </w:rPr>
        <w:t xml:space="preserve">na to pisemnej zgody </w:t>
      </w:r>
      <w:r w:rsidRPr="009627A4">
        <w:rPr>
          <w:rFonts w:ascii="Times New Roman" w:hAnsi="Times New Roman" w:cs="Times New Roman"/>
          <w:b/>
        </w:rPr>
        <w:t>Zamawiającego</w:t>
      </w:r>
      <w:r w:rsidRPr="009627A4">
        <w:rPr>
          <w:rFonts w:ascii="Times New Roman" w:hAnsi="Times New Roman" w:cs="Times New Roman"/>
        </w:rPr>
        <w:t>;</w:t>
      </w:r>
    </w:p>
    <w:p w:rsidR="00B66424" w:rsidRPr="009627A4" w:rsidRDefault="00B66424" w:rsidP="001104EC">
      <w:pPr>
        <w:pStyle w:val="Bezodstpw1"/>
        <w:numPr>
          <w:ilvl w:val="0"/>
          <w:numId w:val="14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9627A4">
        <w:rPr>
          <w:rFonts w:ascii="Times New Roman" w:hAnsi="Times New Roman" w:cs="Times New Roman"/>
        </w:rPr>
        <w:t xml:space="preserve">gdy </w:t>
      </w:r>
      <w:r w:rsidRPr="009627A4">
        <w:rPr>
          <w:rFonts w:ascii="Times New Roman" w:hAnsi="Times New Roman" w:cs="Times New Roman"/>
          <w:b/>
        </w:rPr>
        <w:t>Wykonawca</w:t>
      </w:r>
      <w:r w:rsidRPr="009627A4">
        <w:rPr>
          <w:rFonts w:ascii="Times New Roman" w:hAnsi="Times New Roman" w:cs="Times New Roman"/>
        </w:rPr>
        <w:t xml:space="preserve"> nie podjął wykonywania obowiązków w zakresie nadzoru autorskiego </w:t>
      </w:r>
      <w:r w:rsidR="003545FB" w:rsidRPr="009627A4">
        <w:rPr>
          <w:rFonts w:ascii="Times New Roman" w:hAnsi="Times New Roman" w:cs="Times New Roman"/>
        </w:rPr>
        <w:br/>
      </w:r>
      <w:r w:rsidRPr="009627A4">
        <w:rPr>
          <w:rFonts w:ascii="Times New Roman" w:hAnsi="Times New Roman" w:cs="Times New Roman"/>
        </w:rPr>
        <w:t>w terminie 7 dni od dnia powiadomien</w:t>
      </w:r>
      <w:r w:rsidR="00581A17" w:rsidRPr="009627A4">
        <w:rPr>
          <w:rFonts w:ascii="Times New Roman" w:hAnsi="Times New Roman" w:cs="Times New Roman"/>
        </w:rPr>
        <w:t>ia go o rozpoczęciu prac budowla</w:t>
      </w:r>
      <w:r w:rsidRPr="009627A4">
        <w:rPr>
          <w:rFonts w:ascii="Times New Roman" w:hAnsi="Times New Roman" w:cs="Times New Roman"/>
        </w:rPr>
        <w:t xml:space="preserve">nych, przerwał </w:t>
      </w:r>
      <w:r w:rsidR="003545FB" w:rsidRPr="009627A4">
        <w:rPr>
          <w:rFonts w:ascii="Times New Roman" w:hAnsi="Times New Roman" w:cs="Times New Roman"/>
        </w:rPr>
        <w:br/>
      </w:r>
      <w:r w:rsidRPr="009627A4">
        <w:rPr>
          <w:rFonts w:ascii="Times New Roman" w:hAnsi="Times New Roman" w:cs="Times New Roman"/>
        </w:rPr>
        <w:t>ich wykonywanie na</w:t>
      </w:r>
      <w:r w:rsidR="00A50CC0" w:rsidRPr="009627A4">
        <w:rPr>
          <w:rFonts w:ascii="Times New Roman" w:hAnsi="Times New Roman" w:cs="Times New Roman"/>
        </w:rPr>
        <w:t xml:space="preserve"> czas dłuższy niż 10 dni, chyba</w:t>
      </w:r>
      <w:r w:rsidRPr="009627A4">
        <w:rPr>
          <w:rFonts w:ascii="Times New Roman" w:hAnsi="Times New Roman" w:cs="Times New Roman"/>
        </w:rPr>
        <w:t xml:space="preserve"> że przerwa ta nastąpiła z przyczyn leżących po stronie </w:t>
      </w:r>
      <w:r w:rsidRPr="009627A4">
        <w:rPr>
          <w:rFonts w:ascii="Times New Roman" w:hAnsi="Times New Roman" w:cs="Times New Roman"/>
          <w:b/>
        </w:rPr>
        <w:t>Zamawiającego</w:t>
      </w:r>
      <w:r w:rsidRPr="009627A4">
        <w:rPr>
          <w:rFonts w:ascii="Times New Roman" w:hAnsi="Times New Roman" w:cs="Times New Roman"/>
        </w:rPr>
        <w:t>;</w:t>
      </w:r>
    </w:p>
    <w:p w:rsidR="00B66424" w:rsidRPr="009627A4" w:rsidRDefault="00B66424" w:rsidP="001104EC">
      <w:pPr>
        <w:pStyle w:val="Bezodstpw1"/>
        <w:numPr>
          <w:ilvl w:val="0"/>
          <w:numId w:val="14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9627A4">
        <w:rPr>
          <w:rFonts w:ascii="Times New Roman" w:hAnsi="Times New Roman" w:cs="Times New Roman"/>
        </w:rPr>
        <w:t xml:space="preserve">gdy </w:t>
      </w:r>
      <w:r w:rsidRPr="009627A4">
        <w:rPr>
          <w:rFonts w:ascii="Times New Roman" w:hAnsi="Times New Roman" w:cs="Times New Roman"/>
          <w:b/>
        </w:rPr>
        <w:t>Wykonawca</w:t>
      </w:r>
      <w:r w:rsidRPr="009627A4">
        <w:rPr>
          <w:rFonts w:ascii="Times New Roman" w:hAnsi="Times New Roman" w:cs="Times New Roman"/>
        </w:rPr>
        <w:t xml:space="preserve"> będzie wykonywał swoje obowiązki w zakresie nadzoru autorskiego w sposób nienależyty i pomimo dodatkowego wezwania przez </w:t>
      </w:r>
      <w:r w:rsidRPr="009627A4">
        <w:rPr>
          <w:rFonts w:ascii="Times New Roman" w:hAnsi="Times New Roman" w:cs="Times New Roman"/>
          <w:b/>
        </w:rPr>
        <w:t>Zamawiającego</w:t>
      </w:r>
      <w:r w:rsidRPr="009627A4">
        <w:rPr>
          <w:rFonts w:ascii="Times New Roman" w:hAnsi="Times New Roman" w:cs="Times New Roman"/>
        </w:rPr>
        <w:t xml:space="preserve"> nie nastąpi poprawa </w:t>
      </w:r>
      <w:r w:rsidR="003545FB" w:rsidRPr="009627A4">
        <w:rPr>
          <w:rFonts w:ascii="Times New Roman" w:hAnsi="Times New Roman" w:cs="Times New Roman"/>
        </w:rPr>
        <w:br/>
      </w:r>
      <w:r w:rsidRPr="009627A4">
        <w:rPr>
          <w:rFonts w:ascii="Times New Roman" w:hAnsi="Times New Roman" w:cs="Times New Roman"/>
        </w:rPr>
        <w:t>w wykonywaniu obowiązków;</w:t>
      </w:r>
    </w:p>
    <w:p w:rsidR="00B66424" w:rsidRPr="009627A4" w:rsidRDefault="00B66424" w:rsidP="001104EC">
      <w:pPr>
        <w:pStyle w:val="Bezodstpw1"/>
        <w:numPr>
          <w:ilvl w:val="0"/>
          <w:numId w:val="14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9627A4">
        <w:rPr>
          <w:rFonts w:ascii="Times New Roman" w:hAnsi="Times New Roman" w:cs="Times New Roman"/>
        </w:rPr>
        <w:t xml:space="preserve">w razie wykonywania czynności nadzoru autorskiego przez osoby nieposiadające wymaganych do tego uprawnień. </w:t>
      </w:r>
    </w:p>
    <w:p w:rsidR="00B66424" w:rsidRPr="009627A4" w:rsidRDefault="00B66424" w:rsidP="00CA6042">
      <w:pPr>
        <w:pStyle w:val="Bezodstpw1"/>
        <w:suppressAutoHyphens w:val="0"/>
        <w:spacing w:line="276" w:lineRule="auto"/>
        <w:ind w:left="426" w:hanging="426"/>
        <w:jc w:val="both"/>
        <w:rPr>
          <w:rFonts w:ascii="Times New Roman" w:hAnsi="Times New Roman" w:cs="Times New Roman"/>
        </w:rPr>
      </w:pPr>
      <w:r w:rsidRPr="009627A4">
        <w:rPr>
          <w:rFonts w:ascii="Times New Roman" w:hAnsi="Times New Roman" w:cs="Times New Roman"/>
        </w:rPr>
        <w:lastRenderedPageBreak/>
        <w:t xml:space="preserve">2.    </w:t>
      </w:r>
      <w:r w:rsidRPr="009627A4">
        <w:rPr>
          <w:rFonts w:ascii="Times New Roman" w:hAnsi="Times New Roman" w:cs="Times New Roman"/>
          <w:b/>
        </w:rPr>
        <w:t>Zamawiający</w:t>
      </w:r>
      <w:r w:rsidRPr="009627A4">
        <w:rPr>
          <w:rFonts w:ascii="Times New Roman" w:hAnsi="Times New Roman" w:cs="Times New Roman"/>
        </w:rPr>
        <w:t xml:space="preserve"> może odstąpić od umowy w sytuacji zwłoki </w:t>
      </w:r>
      <w:r w:rsidRPr="009627A4">
        <w:rPr>
          <w:rFonts w:ascii="Times New Roman" w:hAnsi="Times New Roman" w:cs="Times New Roman"/>
          <w:b/>
        </w:rPr>
        <w:t>Wykonawcy</w:t>
      </w:r>
      <w:r w:rsidRPr="009627A4">
        <w:rPr>
          <w:rFonts w:ascii="Times New Roman" w:hAnsi="Times New Roman" w:cs="Times New Roman"/>
        </w:rPr>
        <w:t xml:space="preserve"> ponad 30 dni w stosunku do terminów realizacji zamówienia wskazanych w </w:t>
      </w:r>
      <w:r w:rsidR="008972F7" w:rsidRPr="009627A4">
        <w:rPr>
          <w:rFonts w:ascii="Times New Roman" w:hAnsi="Times New Roman" w:cs="Times New Roman"/>
          <w:u w:color="FFFFFF" w:themeColor="background1"/>
        </w:rPr>
        <w:t>§</w:t>
      </w:r>
      <w:r w:rsidR="00485D1B" w:rsidRPr="009627A4">
        <w:rPr>
          <w:rFonts w:ascii="Times New Roman" w:hAnsi="Times New Roman" w:cs="Times New Roman"/>
        </w:rPr>
        <w:t xml:space="preserve"> </w:t>
      </w:r>
      <w:r w:rsidR="00AD76BC" w:rsidRPr="009627A4">
        <w:rPr>
          <w:rFonts w:ascii="Times New Roman" w:hAnsi="Times New Roman" w:cs="Times New Roman"/>
        </w:rPr>
        <w:t>1</w:t>
      </w:r>
      <w:r w:rsidRPr="009627A4">
        <w:rPr>
          <w:rFonts w:ascii="Times New Roman" w:hAnsi="Times New Roman" w:cs="Times New Roman"/>
        </w:rPr>
        <w:t xml:space="preserve"> ust.</w:t>
      </w:r>
      <w:r w:rsidR="00485D1B" w:rsidRPr="009627A4">
        <w:rPr>
          <w:rFonts w:ascii="Times New Roman" w:hAnsi="Times New Roman" w:cs="Times New Roman"/>
        </w:rPr>
        <w:t xml:space="preserve"> </w:t>
      </w:r>
      <w:r w:rsidR="00A73462" w:rsidRPr="009627A4">
        <w:rPr>
          <w:rFonts w:ascii="Times New Roman" w:hAnsi="Times New Roman" w:cs="Times New Roman"/>
        </w:rPr>
        <w:t>3</w:t>
      </w:r>
      <w:r w:rsidRPr="009627A4">
        <w:rPr>
          <w:rFonts w:ascii="Times New Roman" w:hAnsi="Times New Roman" w:cs="Times New Roman"/>
        </w:rPr>
        <w:t xml:space="preserve">  umowy, a  </w:t>
      </w:r>
      <w:r w:rsidRPr="009627A4">
        <w:rPr>
          <w:rFonts w:ascii="Times New Roman" w:hAnsi="Times New Roman" w:cs="Times New Roman"/>
          <w:b/>
        </w:rPr>
        <w:t>Wykonawca</w:t>
      </w:r>
      <w:r w:rsidRPr="009627A4">
        <w:rPr>
          <w:rFonts w:ascii="Times New Roman" w:hAnsi="Times New Roman" w:cs="Times New Roman"/>
        </w:rPr>
        <w:t xml:space="preserve"> pomimo wezwania pisemnego przez </w:t>
      </w:r>
      <w:r w:rsidRPr="009627A4">
        <w:rPr>
          <w:rFonts w:ascii="Times New Roman" w:hAnsi="Times New Roman" w:cs="Times New Roman"/>
          <w:b/>
        </w:rPr>
        <w:t>Zamawiającego</w:t>
      </w:r>
      <w:r w:rsidRPr="009627A4">
        <w:rPr>
          <w:rFonts w:ascii="Times New Roman" w:hAnsi="Times New Roman" w:cs="Times New Roman"/>
        </w:rPr>
        <w:t xml:space="preserve"> nie zakończył i nie rokuje zakończenia wykonania dokumentacji będącej przedmiotem umowy. W takim przypadku </w:t>
      </w:r>
      <w:r w:rsidRPr="009627A4">
        <w:rPr>
          <w:rFonts w:ascii="Times New Roman" w:hAnsi="Times New Roman" w:cs="Times New Roman"/>
          <w:b/>
        </w:rPr>
        <w:t>Wykonawca</w:t>
      </w:r>
      <w:r w:rsidRPr="009627A4">
        <w:rPr>
          <w:rFonts w:ascii="Times New Roman" w:hAnsi="Times New Roman" w:cs="Times New Roman"/>
        </w:rPr>
        <w:t xml:space="preserve"> może żądać jedynie wynagrodzenia należnego z tytułu wykonanej części umowy, potwierdzonej dokumentami lub protokołem </w:t>
      </w:r>
      <w:r w:rsidR="007C763F" w:rsidRPr="009627A4">
        <w:rPr>
          <w:rFonts w:ascii="Times New Roman" w:hAnsi="Times New Roman" w:cs="Times New Roman"/>
        </w:rPr>
        <w:t>odbioru dokumentacji</w:t>
      </w:r>
      <w:r w:rsidRPr="009627A4">
        <w:rPr>
          <w:rFonts w:ascii="Times New Roman" w:hAnsi="Times New Roman" w:cs="Times New Roman"/>
        </w:rPr>
        <w:t xml:space="preserve">. </w:t>
      </w:r>
    </w:p>
    <w:p w:rsidR="00B66424" w:rsidRPr="009627A4" w:rsidRDefault="00CA6042">
      <w:pPr>
        <w:pStyle w:val="Bezodstpw1"/>
        <w:suppressAutoHyphens w:val="0"/>
        <w:spacing w:line="276" w:lineRule="auto"/>
        <w:ind w:left="426" w:hanging="426"/>
        <w:jc w:val="both"/>
        <w:rPr>
          <w:rFonts w:ascii="Times New Roman" w:hAnsi="Times New Roman" w:cs="Times New Roman"/>
        </w:rPr>
      </w:pPr>
      <w:r w:rsidRPr="009627A4">
        <w:rPr>
          <w:rFonts w:ascii="Times New Roman" w:hAnsi="Times New Roman" w:cs="Times New Roman"/>
        </w:rPr>
        <w:t>3</w:t>
      </w:r>
      <w:r w:rsidR="00B66424" w:rsidRPr="009627A4">
        <w:rPr>
          <w:rFonts w:ascii="Times New Roman" w:hAnsi="Times New Roman" w:cs="Times New Roman"/>
        </w:rPr>
        <w:t xml:space="preserve">.  W razie zaistnienia istotnej zmiany okoliczności powodującej, że wykonanie umowy nie leży </w:t>
      </w:r>
      <w:r w:rsidR="00B66424" w:rsidRPr="009627A4">
        <w:rPr>
          <w:rFonts w:ascii="Times New Roman" w:hAnsi="Times New Roman" w:cs="Times New Roman"/>
        </w:rPr>
        <w:br/>
        <w:t xml:space="preserve">w interesie publicznym, czego nie można było przewidzieć w chwili zawarcia umowy, lub dalsze wykonanie umowy mogłoby zagrozić podstawowemu interesowi bezpieczeństwa państwa </w:t>
      </w:r>
      <w:r w:rsidR="00AD76BC" w:rsidRPr="009627A4">
        <w:rPr>
          <w:rFonts w:ascii="Times New Roman" w:hAnsi="Times New Roman" w:cs="Times New Roman"/>
        </w:rPr>
        <w:br/>
      </w:r>
      <w:r w:rsidR="00B66424" w:rsidRPr="009627A4">
        <w:rPr>
          <w:rFonts w:ascii="Times New Roman" w:hAnsi="Times New Roman" w:cs="Times New Roman"/>
        </w:rPr>
        <w:t xml:space="preserve">lub bezpieczeństwu publicznemu </w:t>
      </w:r>
      <w:r w:rsidR="00B66424" w:rsidRPr="009627A4">
        <w:rPr>
          <w:rFonts w:ascii="Times New Roman" w:hAnsi="Times New Roman" w:cs="Times New Roman"/>
          <w:b/>
        </w:rPr>
        <w:t>Zamawiający</w:t>
      </w:r>
      <w:r w:rsidR="00B66424" w:rsidRPr="009627A4">
        <w:rPr>
          <w:rFonts w:ascii="Times New Roman" w:hAnsi="Times New Roman" w:cs="Times New Roman"/>
        </w:rPr>
        <w:t xml:space="preserve"> może odstąpić od umowy w terminie 30 dni </w:t>
      </w:r>
      <w:r w:rsidR="00AD76BC" w:rsidRPr="009627A4">
        <w:rPr>
          <w:rFonts w:ascii="Times New Roman" w:hAnsi="Times New Roman" w:cs="Times New Roman"/>
        </w:rPr>
        <w:br/>
      </w:r>
      <w:r w:rsidR="00B66424" w:rsidRPr="009627A4">
        <w:rPr>
          <w:rFonts w:ascii="Times New Roman" w:hAnsi="Times New Roman" w:cs="Times New Roman"/>
        </w:rPr>
        <w:t xml:space="preserve">od powzięcia wiadomości o tych okolicznościach. W przypadku, o którym mowa powyżej, </w:t>
      </w:r>
      <w:r w:rsidR="00B66424" w:rsidRPr="009627A4">
        <w:rPr>
          <w:rFonts w:ascii="Times New Roman" w:hAnsi="Times New Roman" w:cs="Times New Roman"/>
          <w:b/>
        </w:rPr>
        <w:t>Wykonawca</w:t>
      </w:r>
      <w:r w:rsidR="00B66424" w:rsidRPr="009627A4">
        <w:rPr>
          <w:rFonts w:ascii="Times New Roman" w:hAnsi="Times New Roman" w:cs="Times New Roman"/>
        </w:rPr>
        <w:t xml:space="preserve"> może żądać wyłącznie wynagrodzenia należnego z tytułu wykonania części umowy</w:t>
      </w:r>
    </w:p>
    <w:p w:rsidR="00B66424" w:rsidRPr="009627A4" w:rsidRDefault="00CA6042">
      <w:pPr>
        <w:pStyle w:val="Bezodstpw1"/>
        <w:suppressAutoHyphens w:val="0"/>
        <w:spacing w:line="276" w:lineRule="auto"/>
        <w:ind w:left="426" w:hanging="426"/>
        <w:jc w:val="both"/>
        <w:rPr>
          <w:rFonts w:ascii="Times New Roman" w:hAnsi="Times New Roman" w:cs="Times New Roman"/>
        </w:rPr>
      </w:pPr>
      <w:r w:rsidRPr="009627A4">
        <w:rPr>
          <w:rFonts w:ascii="Times New Roman" w:hAnsi="Times New Roman" w:cs="Times New Roman"/>
        </w:rPr>
        <w:t>4</w:t>
      </w:r>
      <w:r w:rsidR="00B66424" w:rsidRPr="009627A4">
        <w:rPr>
          <w:rFonts w:ascii="Times New Roman" w:hAnsi="Times New Roman" w:cs="Times New Roman"/>
        </w:rPr>
        <w:t xml:space="preserve">.  Oświadczenie o odstąpieniu od umowy powinno nastąpić w formie pisemnej pod rygorem nieważności takiego oświadczenia i powinno zawierać uzasadnienie. </w:t>
      </w:r>
    </w:p>
    <w:p w:rsidR="00B66424" w:rsidRPr="009627A4" w:rsidRDefault="00CA6042">
      <w:pPr>
        <w:pStyle w:val="Bezodstpw1"/>
        <w:suppressAutoHyphens w:val="0"/>
        <w:spacing w:line="276" w:lineRule="auto"/>
        <w:ind w:left="426" w:hanging="426"/>
        <w:jc w:val="both"/>
        <w:rPr>
          <w:rFonts w:ascii="Times New Roman" w:hAnsi="Times New Roman" w:cs="Times New Roman"/>
        </w:rPr>
      </w:pPr>
      <w:r w:rsidRPr="009627A4">
        <w:rPr>
          <w:rFonts w:ascii="Times New Roman" w:hAnsi="Times New Roman" w:cs="Times New Roman"/>
        </w:rPr>
        <w:t>5</w:t>
      </w:r>
      <w:r w:rsidR="00B66424" w:rsidRPr="009627A4">
        <w:rPr>
          <w:rFonts w:ascii="Times New Roman" w:hAnsi="Times New Roman" w:cs="Times New Roman"/>
        </w:rPr>
        <w:t xml:space="preserve">.  </w:t>
      </w:r>
      <w:r w:rsidR="00B66424" w:rsidRPr="009627A4">
        <w:rPr>
          <w:rFonts w:ascii="Times New Roman" w:hAnsi="Times New Roman" w:cs="Times New Roman"/>
          <w:b/>
        </w:rPr>
        <w:t>Zamawiający</w:t>
      </w:r>
      <w:r w:rsidR="00B66424" w:rsidRPr="009627A4">
        <w:rPr>
          <w:rFonts w:ascii="Times New Roman" w:hAnsi="Times New Roman" w:cs="Times New Roman"/>
        </w:rPr>
        <w:t xml:space="preserve"> ma prawo odstąpić od umowy w terminie 30 dni od daty powzięcia informacji </w:t>
      </w:r>
      <w:r w:rsidR="003545FB" w:rsidRPr="009627A4">
        <w:rPr>
          <w:rFonts w:ascii="Times New Roman" w:hAnsi="Times New Roman" w:cs="Times New Roman"/>
        </w:rPr>
        <w:br/>
      </w:r>
      <w:r w:rsidR="00B66424" w:rsidRPr="009627A4">
        <w:rPr>
          <w:rFonts w:ascii="Times New Roman" w:hAnsi="Times New Roman" w:cs="Times New Roman"/>
        </w:rPr>
        <w:t>o zaistnieniu okoliczności wskazanych w ust. 1</w:t>
      </w:r>
      <w:r w:rsidR="00485D1B" w:rsidRPr="009627A4">
        <w:rPr>
          <w:rFonts w:ascii="Times New Roman" w:hAnsi="Times New Roman" w:cs="Times New Roman"/>
        </w:rPr>
        <w:t>-4</w:t>
      </w:r>
      <w:r w:rsidR="00B66424" w:rsidRPr="009627A4">
        <w:rPr>
          <w:rFonts w:ascii="Times New Roman" w:hAnsi="Times New Roman" w:cs="Times New Roman"/>
        </w:rPr>
        <w:t xml:space="preserve">. </w:t>
      </w:r>
    </w:p>
    <w:p w:rsidR="00B66424" w:rsidRPr="009627A4" w:rsidRDefault="00CA6042">
      <w:pPr>
        <w:pStyle w:val="Bezodstpw1"/>
        <w:suppressAutoHyphens w:val="0"/>
        <w:spacing w:line="276" w:lineRule="auto"/>
        <w:ind w:left="284" w:hanging="284"/>
        <w:jc w:val="both"/>
      </w:pPr>
      <w:r w:rsidRPr="009627A4">
        <w:rPr>
          <w:rFonts w:ascii="Times New Roman" w:hAnsi="Times New Roman" w:cs="Times New Roman"/>
        </w:rPr>
        <w:t>6</w:t>
      </w:r>
      <w:r w:rsidR="00B66424" w:rsidRPr="009627A4">
        <w:rPr>
          <w:rFonts w:ascii="Times New Roman" w:hAnsi="Times New Roman" w:cs="Times New Roman"/>
        </w:rPr>
        <w:t xml:space="preserve">. W razie odstąpienia od umowy przez </w:t>
      </w:r>
      <w:r w:rsidR="00B66424" w:rsidRPr="009627A4">
        <w:rPr>
          <w:rFonts w:ascii="Times New Roman" w:hAnsi="Times New Roman" w:cs="Times New Roman"/>
          <w:b/>
        </w:rPr>
        <w:t>Wykonawcę</w:t>
      </w:r>
      <w:r w:rsidR="00B66424" w:rsidRPr="009627A4">
        <w:rPr>
          <w:rFonts w:ascii="Times New Roman" w:hAnsi="Times New Roman" w:cs="Times New Roman"/>
        </w:rPr>
        <w:t xml:space="preserve">, </w:t>
      </w:r>
      <w:r w:rsidR="00B66424" w:rsidRPr="009627A4">
        <w:rPr>
          <w:rFonts w:ascii="Times New Roman" w:hAnsi="Times New Roman" w:cs="Times New Roman"/>
          <w:b/>
        </w:rPr>
        <w:t>Zamawiający</w:t>
      </w:r>
      <w:r w:rsidR="00B66424" w:rsidRPr="009627A4">
        <w:rPr>
          <w:rFonts w:ascii="Times New Roman" w:hAnsi="Times New Roman" w:cs="Times New Roman"/>
        </w:rPr>
        <w:t xml:space="preserve"> zapłaci wynagrodzenie, stosowne do stopnia realizacji niniejszej umowy.</w:t>
      </w:r>
    </w:p>
    <w:p w:rsidR="006112BC" w:rsidRPr="009627A4" w:rsidRDefault="006112BC">
      <w:pPr>
        <w:overflowPunct w:val="0"/>
        <w:autoSpaceDE w:val="0"/>
        <w:spacing w:line="276" w:lineRule="auto"/>
        <w:rPr>
          <w:sz w:val="22"/>
          <w:szCs w:val="22"/>
        </w:rPr>
      </w:pPr>
    </w:p>
    <w:p w:rsidR="00B66424" w:rsidRPr="009627A4" w:rsidRDefault="008972F7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  <w:r w:rsidRPr="009627A4">
        <w:rPr>
          <w:b/>
          <w:sz w:val="22"/>
          <w:szCs w:val="22"/>
          <w:u w:color="FFFFFF" w:themeColor="background1"/>
        </w:rPr>
        <w:t>§</w:t>
      </w:r>
      <w:r w:rsidR="00B66424" w:rsidRPr="009627A4">
        <w:rPr>
          <w:b/>
          <w:sz w:val="22"/>
          <w:szCs w:val="22"/>
        </w:rPr>
        <w:t xml:space="preserve"> </w:t>
      </w:r>
      <w:r w:rsidR="00267CFC" w:rsidRPr="009627A4">
        <w:rPr>
          <w:b/>
          <w:sz w:val="22"/>
          <w:szCs w:val="22"/>
        </w:rPr>
        <w:t>8</w:t>
      </w:r>
    </w:p>
    <w:p w:rsidR="00267CFC" w:rsidRPr="009627A4" w:rsidRDefault="00267CFC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  <w:r w:rsidRPr="009627A4">
        <w:rPr>
          <w:b/>
          <w:sz w:val="22"/>
          <w:szCs w:val="22"/>
        </w:rPr>
        <w:t>Zmiany umowy</w:t>
      </w:r>
    </w:p>
    <w:p w:rsidR="00B66424" w:rsidRPr="009627A4" w:rsidRDefault="00B66424">
      <w:pPr>
        <w:overflowPunct w:val="0"/>
        <w:autoSpaceDE w:val="0"/>
        <w:spacing w:line="276" w:lineRule="auto"/>
        <w:ind w:left="284" w:hanging="284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1. </w:t>
      </w:r>
      <w:r w:rsidRPr="009627A4">
        <w:rPr>
          <w:b/>
          <w:sz w:val="22"/>
          <w:szCs w:val="22"/>
        </w:rPr>
        <w:t>Zamawiający</w:t>
      </w:r>
      <w:r w:rsidRPr="009627A4">
        <w:rPr>
          <w:sz w:val="22"/>
          <w:szCs w:val="22"/>
        </w:rPr>
        <w:t xml:space="preserve"> przewiduje możliwość dokonania zmiany postanowień zawartej umowy w stosunku </w:t>
      </w:r>
      <w:r w:rsidR="003545FB" w:rsidRPr="009627A4">
        <w:rPr>
          <w:sz w:val="22"/>
          <w:szCs w:val="22"/>
        </w:rPr>
        <w:br/>
      </w:r>
      <w:r w:rsidRPr="009627A4">
        <w:rPr>
          <w:sz w:val="22"/>
          <w:szCs w:val="22"/>
        </w:rPr>
        <w:t xml:space="preserve">do treści oferty w następujących przypadkach: </w:t>
      </w:r>
    </w:p>
    <w:p w:rsidR="00B66424" w:rsidRPr="009627A4" w:rsidRDefault="00B66424">
      <w:pPr>
        <w:overflowPunct w:val="0"/>
        <w:autoSpaceDE w:val="0"/>
        <w:spacing w:line="276" w:lineRule="auto"/>
        <w:ind w:left="567" w:hanging="567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    1) wystąpienia okoliczności niezależnych od </w:t>
      </w:r>
      <w:r w:rsidRPr="009627A4">
        <w:rPr>
          <w:b/>
          <w:sz w:val="22"/>
          <w:szCs w:val="22"/>
        </w:rPr>
        <w:t>Wykonawcy</w:t>
      </w:r>
      <w:r w:rsidRPr="009627A4">
        <w:rPr>
          <w:sz w:val="22"/>
          <w:szCs w:val="22"/>
        </w:rPr>
        <w:t xml:space="preserve"> skutkujących niemożliwością dotrzymania terminu realizacji przedmiotu umowy, w szczególności przedłużenie terminu zakończenia usługi </w:t>
      </w:r>
      <w:r w:rsidR="003545FB" w:rsidRPr="009627A4">
        <w:rPr>
          <w:sz w:val="22"/>
          <w:szCs w:val="22"/>
        </w:rPr>
        <w:br/>
      </w:r>
      <w:r w:rsidRPr="009627A4">
        <w:rPr>
          <w:sz w:val="22"/>
          <w:szCs w:val="22"/>
        </w:rPr>
        <w:t xml:space="preserve">o okres trwania przyczyn, z </w:t>
      </w:r>
      <w:r w:rsidR="008506CB" w:rsidRPr="009627A4">
        <w:rPr>
          <w:sz w:val="22"/>
          <w:szCs w:val="22"/>
        </w:rPr>
        <w:t>powodu, których</w:t>
      </w:r>
      <w:r w:rsidRPr="009627A4">
        <w:rPr>
          <w:sz w:val="22"/>
          <w:szCs w:val="22"/>
        </w:rPr>
        <w:t xml:space="preserve"> będzie zagrożone dotrzymanie terminu zakończenia usługi, może nastąpić w następujących sytuacjach: </w:t>
      </w:r>
    </w:p>
    <w:p w:rsidR="00B66424" w:rsidRPr="009627A4" w:rsidRDefault="00B66424">
      <w:pPr>
        <w:overflowPunct w:val="0"/>
        <w:autoSpaceDE w:val="0"/>
        <w:spacing w:line="276" w:lineRule="auto"/>
        <w:ind w:left="851" w:hanging="851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           a) gdy wystąpią opóźnienia w dokonaniu określonych czynności lub ich zaniechanie przez właściwe organy administracji, które nie są następstwem okoliczności, za które </w:t>
      </w:r>
      <w:r w:rsidRPr="009627A4">
        <w:rPr>
          <w:b/>
          <w:sz w:val="22"/>
          <w:szCs w:val="22"/>
        </w:rPr>
        <w:t>Wykonawca</w:t>
      </w:r>
      <w:r w:rsidR="00A50CC0" w:rsidRPr="009627A4">
        <w:rPr>
          <w:b/>
          <w:sz w:val="22"/>
          <w:szCs w:val="22"/>
        </w:rPr>
        <w:t xml:space="preserve"> </w:t>
      </w:r>
      <w:r w:rsidR="00C65E91" w:rsidRPr="009627A4">
        <w:rPr>
          <w:sz w:val="22"/>
          <w:szCs w:val="22"/>
        </w:rPr>
        <w:t xml:space="preserve">nie </w:t>
      </w:r>
      <w:r w:rsidRPr="009627A4">
        <w:rPr>
          <w:sz w:val="22"/>
          <w:szCs w:val="22"/>
        </w:rPr>
        <w:t>ponosi odpowiedzialnoś</w:t>
      </w:r>
      <w:r w:rsidR="003A22AC" w:rsidRPr="009627A4">
        <w:rPr>
          <w:sz w:val="22"/>
          <w:szCs w:val="22"/>
        </w:rPr>
        <w:t>ci</w:t>
      </w:r>
      <w:r w:rsidRPr="009627A4">
        <w:rPr>
          <w:sz w:val="22"/>
          <w:szCs w:val="22"/>
        </w:rPr>
        <w:t xml:space="preserve">, </w:t>
      </w:r>
    </w:p>
    <w:p w:rsidR="00B66424" w:rsidRPr="009627A4" w:rsidRDefault="00B66424">
      <w:pPr>
        <w:overflowPunct w:val="0"/>
        <w:autoSpaceDE w:val="0"/>
        <w:spacing w:line="276" w:lineRule="auto"/>
        <w:ind w:left="851" w:hanging="851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          b) gdy wystąpią opóźnienia w wydawaniu decyzji, zezwoleń, uzgodnień, warunków itp., </w:t>
      </w:r>
      <w:r w:rsidR="003545FB" w:rsidRPr="009627A4">
        <w:rPr>
          <w:sz w:val="22"/>
          <w:szCs w:val="22"/>
        </w:rPr>
        <w:br/>
      </w:r>
      <w:r w:rsidRPr="009627A4">
        <w:rPr>
          <w:sz w:val="22"/>
          <w:szCs w:val="22"/>
        </w:rPr>
        <w:t xml:space="preserve">do wydania których właściwe organy są zobowiązane na mocy przepisów prawa, jeżeli opóźnienie przekroczy okres, przewidziany w przepisach prawa, w którym ww. decyzje powinny zostać wydane oraz nie są następstwem okoliczności, za które </w:t>
      </w:r>
      <w:r w:rsidRPr="009627A4">
        <w:rPr>
          <w:b/>
          <w:sz w:val="22"/>
          <w:szCs w:val="22"/>
        </w:rPr>
        <w:t>Wykonawca</w:t>
      </w:r>
      <w:r w:rsidRPr="009627A4">
        <w:rPr>
          <w:sz w:val="22"/>
          <w:szCs w:val="22"/>
        </w:rPr>
        <w:t xml:space="preserve"> ponosi odpowiedzialność,</w:t>
      </w:r>
    </w:p>
    <w:p w:rsidR="00B66424" w:rsidRPr="009627A4" w:rsidRDefault="00B66424">
      <w:pPr>
        <w:overflowPunct w:val="0"/>
        <w:autoSpaceDE w:val="0"/>
        <w:spacing w:line="276" w:lineRule="auto"/>
        <w:ind w:left="851" w:hanging="851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          c) w przypadku konieczności uzyskania niemożliwych do przewidzenia na etapie planowania  inwestycji: danych, zgód lub pozwoleń osób trzecich lub właściwych organów; </w:t>
      </w:r>
    </w:p>
    <w:p w:rsidR="00B66424" w:rsidRPr="009627A4" w:rsidRDefault="00B66424" w:rsidP="001104EC">
      <w:pPr>
        <w:pStyle w:val="Akapitzlist"/>
        <w:numPr>
          <w:ilvl w:val="0"/>
          <w:numId w:val="35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>wystąpienia siły wyższej, przy czym jako „</w:t>
      </w:r>
      <w:r w:rsidR="00485D1B" w:rsidRPr="009627A4">
        <w:rPr>
          <w:sz w:val="22"/>
          <w:szCs w:val="22"/>
        </w:rPr>
        <w:t>s</w:t>
      </w:r>
      <w:r w:rsidRPr="009627A4">
        <w:rPr>
          <w:sz w:val="22"/>
          <w:szCs w:val="22"/>
        </w:rPr>
        <w:t xml:space="preserve">iłę </w:t>
      </w:r>
      <w:r w:rsidR="00485D1B" w:rsidRPr="009627A4">
        <w:rPr>
          <w:sz w:val="22"/>
          <w:szCs w:val="22"/>
        </w:rPr>
        <w:t>w</w:t>
      </w:r>
      <w:r w:rsidRPr="009627A4">
        <w:rPr>
          <w:sz w:val="22"/>
          <w:szCs w:val="22"/>
        </w:rPr>
        <w:t>yższą" rozumie się zdarzenie, którego wystąpienie jest niezależne od Stron i któremu nie mogą one zapobiec przy zachowaniu należytej staranności, a w szczególności: wojny, stany nadzwyczajne, klęski żywiołowe, epidemie, ograniczenia związane z kwarantanną, embargo, rewolucje, zamieszki i strajki;</w:t>
      </w:r>
    </w:p>
    <w:p w:rsidR="00B66424" w:rsidRPr="009627A4" w:rsidRDefault="00B66424" w:rsidP="001104EC">
      <w:pPr>
        <w:pStyle w:val="Akapitzlist"/>
        <w:numPr>
          <w:ilvl w:val="0"/>
          <w:numId w:val="35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zmiany obowiązujących przepisów, jeżeli zgodnie z nimi konieczne będzie dostosowanie treści </w:t>
      </w:r>
      <w:r w:rsidR="000A54AC" w:rsidRPr="009627A4">
        <w:rPr>
          <w:sz w:val="22"/>
          <w:szCs w:val="22"/>
        </w:rPr>
        <w:t xml:space="preserve">przedmiotu </w:t>
      </w:r>
      <w:r w:rsidRPr="009627A4">
        <w:rPr>
          <w:sz w:val="22"/>
          <w:szCs w:val="22"/>
        </w:rPr>
        <w:t xml:space="preserve">umowy do aktualnego stanu prawnego, </w:t>
      </w:r>
    </w:p>
    <w:p w:rsidR="00B66424" w:rsidRPr="009627A4" w:rsidRDefault="00B66424" w:rsidP="00AD76BC">
      <w:pPr>
        <w:pStyle w:val="Akapitzlist"/>
        <w:numPr>
          <w:ilvl w:val="0"/>
          <w:numId w:val="35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zmiany przepisów powodujących konieczność zastosowania innych rozwiązań niż zakładano </w:t>
      </w:r>
      <w:r w:rsidR="003545FB" w:rsidRPr="009627A4">
        <w:rPr>
          <w:sz w:val="22"/>
          <w:szCs w:val="22"/>
        </w:rPr>
        <w:br/>
      </w:r>
      <w:r w:rsidRPr="009627A4">
        <w:rPr>
          <w:sz w:val="22"/>
          <w:szCs w:val="22"/>
        </w:rPr>
        <w:t xml:space="preserve">w opisie przedmiotu zamówienia, w szczególności w przypadku konieczności realizowania umowy przy zastosowaniu innych rozwiązań technicznych, technologicznych </w:t>
      </w:r>
      <w:r w:rsidR="00AF6FFF" w:rsidRPr="009627A4">
        <w:rPr>
          <w:sz w:val="22"/>
          <w:szCs w:val="22"/>
        </w:rPr>
        <w:br/>
      </w:r>
      <w:r w:rsidRPr="009627A4">
        <w:rPr>
          <w:sz w:val="22"/>
          <w:szCs w:val="22"/>
        </w:rPr>
        <w:t>lub materiałowych,</w:t>
      </w:r>
    </w:p>
    <w:p w:rsidR="00B66424" w:rsidRPr="009627A4" w:rsidRDefault="00B66424" w:rsidP="001104EC">
      <w:pPr>
        <w:pStyle w:val="Akapitzlist"/>
        <w:numPr>
          <w:ilvl w:val="0"/>
          <w:numId w:val="35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>w razie zmiany stawki podatku VAT wprowadzonej przepisami prawa – dopuszcza się zmianę ceny za realizację przedmiotu zamówienia według zasady, że do wartości netto przedmiotu zamówienia doliczona zostanie nowa wartość podatku VAT.</w:t>
      </w:r>
    </w:p>
    <w:p w:rsidR="00B12282" w:rsidRPr="009627A4" w:rsidRDefault="00B66424" w:rsidP="00B02D74">
      <w:pPr>
        <w:overflowPunct w:val="0"/>
        <w:autoSpaceDE w:val="0"/>
        <w:spacing w:line="276" w:lineRule="auto"/>
        <w:ind w:left="284" w:hanging="284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2. </w:t>
      </w:r>
      <w:r w:rsidRPr="009627A4">
        <w:rPr>
          <w:b/>
          <w:sz w:val="22"/>
          <w:szCs w:val="22"/>
        </w:rPr>
        <w:t>Zamawiający</w:t>
      </w:r>
      <w:r w:rsidRPr="009627A4">
        <w:rPr>
          <w:sz w:val="22"/>
          <w:szCs w:val="22"/>
        </w:rPr>
        <w:t xml:space="preserve"> przewiduje możliwość zmian rozwiązań funkcjonalno-użytkowych na nowe o tych samych bądź lepszych parametrach, a pozostających bez wpływu na cechy funkcjonalne i koszty </w:t>
      </w:r>
      <w:r w:rsidRPr="009627A4">
        <w:rPr>
          <w:sz w:val="22"/>
          <w:szCs w:val="22"/>
        </w:rPr>
        <w:lastRenderedPageBreak/>
        <w:t>eksploatacyjne przedmiotu zamówienia, zawarte w Opisie przedmiotu zamówienia i w specyfikacji warunków zamówienia.</w:t>
      </w:r>
    </w:p>
    <w:p w:rsidR="00B66424" w:rsidRPr="009627A4" w:rsidRDefault="00B66424">
      <w:pPr>
        <w:overflowPunct w:val="0"/>
        <w:autoSpaceDE w:val="0"/>
        <w:spacing w:line="276" w:lineRule="auto"/>
        <w:ind w:left="284" w:hanging="284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3. Zmiany umowy mogą być dokonane również w przypadku zaistnienia okoliczności wskazanych </w:t>
      </w:r>
      <w:r w:rsidR="003545FB" w:rsidRPr="009627A4">
        <w:rPr>
          <w:sz w:val="22"/>
          <w:szCs w:val="22"/>
        </w:rPr>
        <w:br/>
      </w:r>
      <w:r w:rsidRPr="009627A4">
        <w:rPr>
          <w:sz w:val="22"/>
          <w:szCs w:val="22"/>
        </w:rPr>
        <w:t>w art. 455 ust.1 pkt 2-4 i ust.2 ustawy Pzp.</w:t>
      </w:r>
    </w:p>
    <w:p w:rsidR="00B66424" w:rsidRPr="009627A4" w:rsidRDefault="00B66424">
      <w:pPr>
        <w:overflowPunct w:val="0"/>
        <w:autoSpaceDE w:val="0"/>
        <w:spacing w:line="276" w:lineRule="auto"/>
        <w:ind w:left="284" w:hanging="284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4. Zmiana treści umowy powinna zostać poprzedzona przedstawieniem propozycji zmian w formie pisemnej. Propozycja zmiany winna zawierać: opis i uzasadnienie zmiany, wpływ na koszt i czas realizacji przedmiotu zamówienia. </w:t>
      </w:r>
    </w:p>
    <w:p w:rsidR="00B66424" w:rsidRPr="009627A4" w:rsidRDefault="00B66424">
      <w:pPr>
        <w:overflowPunct w:val="0"/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5. W przypadku wystąpienia okoliczności stanowiących podstawę do zmian postanowień umowy </w:t>
      </w:r>
      <w:r w:rsidRPr="009627A4">
        <w:rPr>
          <w:b/>
          <w:sz w:val="22"/>
          <w:szCs w:val="22"/>
        </w:rPr>
        <w:t>Wykonawca</w:t>
      </w:r>
      <w:r w:rsidRPr="009627A4">
        <w:rPr>
          <w:sz w:val="22"/>
          <w:szCs w:val="22"/>
        </w:rPr>
        <w:t xml:space="preserve"> zobowiązany jest do niezwłocznego, poinformowania o tym fakcie </w:t>
      </w:r>
      <w:r w:rsidRPr="009627A4">
        <w:rPr>
          <w:b/>
          <w:sz w:val="22"/>
          <w:szCs w:val="22"/>
        </w:rPr>
        <w:t>Zamawiającego</w:t>
      </w:r>
      <w:r w:rsidRPr="009627A4">
        <w:rPr>
          <w:sz w:val="22"/>
          <w:szCs w:val="22"/>
        </w:rPr>
        <w:br/>
        <w:t>i wystąpienia z wnioskiem o dokonanie zmian w przedmiotowej umowie.</w:t>
      </w:r>
    </w:p>
    <w:p w:rsidR="00B66424" w:rsidRPr="009627A4" w:rsidRDefault="00B66424">
      <w:pPr>
        <w:overflowPunct w:val="0"/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6.  Jeżeli </w:t>
      </w:r>
      <w:r w:rsidRPr="009627A4">
        <w:rPr>
          <w:b/>
          <w:sz w:val="22"/>
          <w:szCs w:val="22"/>
        </w:rPr>
        <w:t>Zamawiający</w:t>
      </w:r>
      <w:r w:rsidRPr="009627A4">
        <w:rPr>
          <w:sz w:val="22"/>
          <w:szCs w:val="22"/>
        </w:rPr>
        <w:t xml:space="preserve"> uzna, że okoliczności wskazane przez </w:t>
      </w:r>
      <w:r w:rsidRPr="009627A4">
        <w:rPr>
          <w:b/>
          <w:sz w:val="22"/>
          <w:szCs w:val="22"/>
        </w:rPr>
        <w:t>Wykonawcę</w:t>
      </w:r>
      <w:r w:rsidRPr="009627A4">
        <w:rPr>
          <w:sz w:val="22"/>
          <w:szCs w:val="22"/>
        </w:rPr>
        <w:t xml:space="preserve"> jako stanowiące podstawę </w:t>
      </w:r>
      <w:r w:rsidRPr="009627A4">
        <w:rPr>
          <w:sz w:val="22"/>
          <w:szCs w:val="22"/>
        </w:rPr>
        <w:br/>
        <w:t xml:space="preserve">do zmiany umowy nie są zasadne, </w:t>
      </w:r>
      <w:r w:rsidRPr="009627A4">
        <w:rPr>
          <w:b/>
          <w:sz w:val="22"/>
          <w:szCs w:val="22"/>
        </w:rPr>
        <w:t>Wykonawca</w:t>
      </w:r>
      <w:r w:rsidRPr="009627A4">
        <w:rPr>
          <w:sz w:val="22"/>
          <w:szCs w:val="22"/>
        </w:rPr>
        <w:t xml:space="preserve"> zobowiązany jest do realizacji zadania zgodnie </w:t>
      </w:r>
      <w:r w:rsidRPr="009627A4">
        <w:rPr>
          <w:sz w:val="22"/>
          <w:szCs w:val="22"/>
        </w:rPr>
        <w:br/>
        <w:t xml:space="preserve">z warunkami zawartymi w umowie. </w:t>
      </w:r>
    </w:p>
    <w:p w:rsidR="00B66424" w:rsidRPr="009627A4" w:rsidRDefault="00B66424">
      <w:pPr>
        <w:overflowPunct w:val="0"/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7.  Warunkiem wprowadzenia zmian zawartej umowy jest sporządzenie podpisanego przez strony Protokołu konieczności określającego przyczyny zmiany oraz potwierdzającego wystąpienie, </w:t>
      </w:r>
      <w:r w:rsidRPr="009627A4">
        <w:rPr>
          <w:sz w:val="22"/>
          <w:szCs w:val="22"/>
        </w:rPr>
        <w:br/>
        <w:t>co najmniej jednej z okoliczności wymienionych w niniejszym paragrafie. Protokół konieczności będzie załącznikiem do aneksu do umowy.</w:t>
      </w:r>
    </w:p>
    <w:p w:rsidR="00B66424" w:rsidRPr="009627A4" w:rsidRDefault="00B66424">
      <w:pPr>
        <w:overflowPunct w:val="0"/>
        <w:autoSpaceDE w:val="0"/>
        <w:spacing w:line="276" w:lineRule="auto"/>
        <w:ind w:left="284" w:hanging="284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8. Zmiana postanowień zawartej umowy na warunkach określonych wyżej może nastąpić za zgodą </w:t>
      </w:r>
      <w:r w:rsidR="003545FB" w:rsidRPr="009627A4">
        <w:rPr>
          <w:sz w:val="22"/>
          <w:szCs w:val="22"/>
        </w:rPr>
        <w:br/>
      </w:r>
      <w:r w:rsidRPr="009627A4">
        <w:rPr>
          <w:sz w:val="22"/>
          <w:szCs w:val="22"/>
        </w:rPr>
        <w:t xml:space="preserve">obu stron wyrażoną na piśmie w formie aneksu do umowy pod rygorem nieważności. </w:t>
      </w:r>
    </w:p>
    <w:p w:rsidR="009A3270" w:rsidRPr="009627A4" w:rsidRDefault="00B66424" w:rsidP="00FB2273">
      <w:pPr>
        <w:overflowPunct w:val="0"/>
        <w:autoSpaceDE w:val="0"/>
        <w:spacing w:line="276" w:lineRule="auto"/>
        <w:ind w:left="284" w:hanging="284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9.  Niedopuszczalna jest pod rygorem nieważności taka zmiana niniejszej umowy  w stosunku do treści oferty, która wykracza poza przewidzianą w specyfikacji istotnych warunków zamówienia </w:t>
      </w:r>
      <w:r w:rsidR="003545FB" w:rsidRPr="009627A4">
        <w:rPr>
          <w:sz w:val="22"/>
          <w:szCs w:val="22"/>
        </w:rPr>
        <w:br/>
      </w:r>
      <w:r w:rsidRPr="009627A4">
        <w:rPr>
          <w:sz w:val="22"/>
          <w:szCs w:val="22"/>
        </w:rPr>
        <w:t>lub ogłoszeniu możliwość oraz warunki  takiej zmiany.</w:t>
      </w:r>
    </w:p>
    <w:p w:rsidR="00B66424" w:rsidRPr="009627A4" w:rsidRDefault="00B66424">
      <w:p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>10. W razie wątpliwości, przyjmuje się, że nie stanowią zmiany umowy następujące zmiany:</w:t>
      </w:r>
    </w:p>
    <w:p w:rsidR="00B66424" w:rsidRPr="009627A4" w:rsidRDefault="00B66424">
      <w:p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     a) danych związanych z obsługą administracyjno-organizacyjną umowy,</w:t>
      </w:r>
    </w:p>
    <w:p w:rsidR="00B66424" w:rsidRPr="009627A4" w:rsidRDefault="00B66424">
      <w:p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     b) danych teleadresowych,</w:t>
      </w:r>
    </w:p>
    <w:p w:rsidR="00B66424" w:rsidRPr="009627A4" w:rsidRDefault="00B66424" w:rsidP="009A3270">
      <w:p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     c) danych rejestrowych.</w:t>
      </w:r>
    </w:p>
    <w:p w:rsidR="00650A0E" w:rsidRPr="009627A4" w:rsidRDefault="00650A0E" w:rsidP="00B02D74">
      <w:pPr>
        <w:overflowPunct w:val="0"/>
        <w:autoSpaceDE w:val="0"/>
        <w:spacing w:line="276" w:lineRule="auto"/>
        <w:rPr>
          <w:sz w:val="22"/>
          <w:szCs w:val="22"/>
        </w:rPr>
      </w:pPr>
    </w:p>
    <w:p w:rsidR="00650A0E" w:rsidRPr="009627A4" w:rsidRDefault="008972F7" w:rsidP="00650A0E">
      <w:pPr>
        <w:overflowPunct w:val="0"/>
        <w:autoSpaceDE w:val="0"/>
        <w:spacing w:line="276" w:lineRule="auto"/>
        <w:ind w:left="284" w:hanging="284"/>
        <w:jc w:val="center"/>
        <w:rPr>
          <w:b/>
          <w:sz w:val="22"/>
          <w:szCs w:val="22"/>
        </w:rPr>
      </w:pPr>
      <w:r w:rsidRPr="009627A4">
        <w:rPr>
          <w:b/>
          <w:sz w:val="22"/>
          <w:szCs w:val="22"/>
          <w:u w:color="FFFFFF" w:themeColor="background1"/>
        </w:rPr>
        <w:t>§</w:t>
      </w:r>
      <w:r w:rsidR="00650A0E" w:rsidRPr="009627A4">
        <w:rPr>
          <w:b/>
          <w:sz w:val="22"/>
          <w:szCs w:val="22"/>
        </w:rPr>
        <w:t xml:space="preserve"> </w:t>
      </w:r>
      <w:r w:rsidRPr="009627A4">
        <w:rPr>
          <w:b/>
          <w:sz w:val="22"/>
          <w:szCs w:val="22"/>
        </w:rPr>
        <w:t>9</w:t>
      </w:r>
    </w:p>
    <w:p w:rsidR="006112BC" w:rsidRPr="009627A4" w:rsidRDefault="006112BC" w:rsidP="00650A0E">
      <w:pPr>
        <w:overflowPunct w:val="0"/>
        <w:autoSpaceDE w:val="0"/>
        <w:spacing w:line="276" w:lineRule="auto"/>
        <w:ind w:left="284" w:hanging="284"/>
        <w:jc w:val="center"/>
        <w:rPr>
          <w:b/>
          <w:sz w:val="22"/>
          <w:szCs w:val="22"/>
        </w:rPr>
      </w:pPr>
      <w:r w:rsidRPr="009627A4">
        <w:rPr>
          <w:b/>
          <w:sz w:val="22"/>
          <w:szCs w:val="22"/>
        </w:rPr>
        <w:t>Prawa autorskie</w:t>
      </w:r>
    </w:p>
    <w:p w:rsidR="00650A0E" w:rsidRPr="009627A4" w:rsidRDefault="00650A0E" w:rsidP="00650A0E">
      <w:pPr>
        <w:pStyle w:val="Tekstpodstawowy"/>
        <w:tabs>
          <w:tab w:val="left" w:pos="7158"/>
        </w:tabs>
        <w:autoSpaceDE w:val="0"/>
        <w:spacing w:line="276" w:lineRule="auto"/>
        <w:ind w:left="284" w:hanging="284"/>
        <w:rPr>
          <w:sz w:val="22"/>
          <w:szCs w:val="22"/>
        </w:rPr>
      </w:pPr>
      <w:r w:rsidRPr="009627A4">
        <w:rPr>
          <w:sz w:val="22"/>
          <w:szCs w:val="22"/>
        </w:rPr>
        <w:t xml:space="preserve">1. Na mocy niniejszej umowy, </w:t>
      </w:r>
      <w:r w:rsidRPr="009627A4">
        <w:rPr>
          <w:b/>
          <w:sz w:val="22"/>
          <w:szCs w:val="22"/>
        </w:rPr>
        <w:t>Wykonawca</w:t>
      </w:r>
      <w:r w:rsidRPr="009627A4">
        <w:rPr>
          <w:sz w:val="22"/>
          <w:szCs w:val="22"/>
        </w:rPr>
        <w:t xml:space="preserve"> </w:t>
      </w:r>
      <w:r w:rsidR="00390213" w:rsidRPr="009627A4">
        <w:rPr>
          <w:sz w:val="22"/>
          <w:szCs w:val="22"/>
        </w:rPr>
        <w:t xml:space="preserve">z dniem przekazania przedmiotu umowy, o którym mowa </w:t>
      </w:r>
      <w:r w:rsidR="00390213" w:rsidRPr="009627A4">
        <w:rPr>
          <w:sz w:val="22"/>
          <w:szCs w:val="22"/>
        </w:rPr>
        <w:br/>
        <w:t xml:space="preserve">w </w:t>
      </w:r>
      <w:r w:rsidR="008972F7" w:rsidRPr="009627A4">
        <w:rPr>
          <w:sz w:val="22"/>
          <w:szCs w:val="22"/>
          <w:u w:color="FFFFFF" w:themeColor="background1"/>
        </w:rPr>
        <w:t>§</w:t>
      </w:r>
      <w:r w:rsidR="00390213" w:rsidRPr="009627A4">
        <w:rPr>
          <w:sz w:val="22"/>
          <w:szCs w:val="22"/>
        </w:rPr>
        <w:t xml:space="preserve"> 1 ust. 1 </w:t>
      </w:r>
      <w:r w:rsidR="00DF1495" w:rsidRPr="009627A4">
        <w:rPr>
          <w:sz w:val="22"/>
          <w:szCs w:val="22"/>
        </w:rPr>
        <w:t>lit. a</w:t>
      </w:r>
      <w:r w:rsidR="00485D1B" w:rsidRPr="009627A4">
        <w:rPr>
          <w:sz w:val="22"/>
          <w:szCs w:val="22"/>
        </w:rPr>
        <w:t>,</w:t>
      </w:r>
      <w:r w:rsidR="00390213" w:rsidRPr="009627A4">
        <w:rPr>
          <w:sz w:val="22"/>
          <w:szCs w:val="22"/>
        </w:rPr>
        <w:t xml:space="preserve"> </w:t>
      </w:r>
      <w:r w:rsidRPr="009627A4">
        <w:rPr>
          <w:sz w:val="22"/>
          <w:szCs w:val="22"/>
        </w:rPr>
        <w:t xml:space="preserve">przenosi na </w:t>
      </w:r>
      <w:r w:rsidRPr="009627A4">
        <w:rPr>
          <w:b/>
          <w:sz w:val="22"/>
          <w:szCs w:val="22"/>
        </w:rPr>
        <w:t>Zamawiającego</w:t>
      </w:r>
      <w:r w:rsidR="00390213" w:rsidRPr="009627A4">
        <w:rPr>
          <w:sz w:val="22"/>
          <w:szCs w:val="22"/>
        </w:rPr>
        <w:t xml:space="preserve"> autorskie prawa majątkowe </w:t>
      </w:r>
      <w:r w:rsidRPr="009627A4">
        <w:rPr>
          <w:sz w:val="22"/>
          <w:szCs w:val="22"/>
        </w:rPr>
        <w:t xml:space="preserve">do dokumentacji, </w:t>
      </w:r>
      <w:r w:rsidR="00390213" w:rsidRPr="009627A4">
        <w:rPr>
          <w:sz w:val="22"/>
          <w:szCs w:val="22"/>
        </w:rPr>
        <w:br/>
      </w:r>
      <w:r w:rsidRPr="009627A4">
        <w:rPr>
          <w:sz w:val="22"/>
          <w:szCs w:val="22"/>
        </w:rPr>
        <w:t>na wszystkich polach eksploatacji, a w szczególności:</w:t>
      </w:r>
    </w:p>
    <w:p w:rsidR="00650A0E" w:rsidRPr="009627A4" w:rsidRDefault="00650A0E" w:rsidP="001104EC">
      <w:pPr>
        <w:pStyle w:val="Akapitzlist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>w zakresie utrwalania i zwielokrotniania dokumentacji – trwałe lub czasowe  utrwalanie lub</w:t>
      </w:r>
    </w:p>
    <w:p w:rsidR="00650A0E" w:rsidRPr="009627A4" w:rsidRDefault="00650A0E" w:rsidP="00650A0E">
      <w:pPr>
        <w:pStyle w:val="Akapitzlist"/>
        <w:spacing w:line="276" w:lineRule="auto"/>
        <w:ind w:left="1068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zwielokrotnianie w całości lub w części (w tym zwielokrotnienie kodu źródłowego), jakimikolwiek środkami i w jakiejkolwiek formie, niezależnie od formatu, systemu </w:t>
      </w:r>
      <w:r w:rsidRPr="009627A4">
        <w:rPr>
          <w:sz w:val="22"/>
          <w:szCs w:val="22"/>
        </w:rPr>
        <w:br/>
        <w:t xml:space="preserve">lub standardu, w tym techniką drukarską, techniką zapisu magnetycznego, techniką cyfrową lub poprzez wprowadzanie do pamięci komputera oraz trwałe lub czasowe utrwalanie </w:t>
      </w:r>
      <w:r w:rsidRPr="009627A4">
        <w:rPr>
          <w:sz w:val="22"/>
          <w:szCs w:val="22"/>
        </w:rPr>
        <w:br/>
        <w:t>lub zwielokrotnianie takich zapisów, włączając w to sporządzanie ich kopii oraz dowolne korzystanie i rozporządzanie tymi kopiami,</w:t>
      </w:r>
    </w:p>
    <w:p w:rsidR="00650A0E" w:rsidRPr="009627A4" w:rsidRDefault="00650A0E" w:rsidP="001104EC">
      <w:pPr>
        <w:pStyle w:val="Akapitzlist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>w zakresie obrotu oryginałem albo egzemp</w:t>
      </w:r>
      <w:r w:rsidR="00406D57" w:rsidRPr="009627A4">
        <w:rPr>
          <w:sz w:val="22"/>
          <w:szCs w:val="22"/>
        </w:rPr>
        <w:t>larzami, na których dokumentację</w:t>
      </w:r>
      <w:r w:rsidRPr="009627A4">
        <w:rPr>
          <w:sz w:val="22"/>
          <w:szCs w:val="22"/>
        </w:rPr>
        <w:t xml:space="preserve"> utrwalono</w:t>
      </w:r>
      <w:r w:rsidR="003545FB" w:rsidRPr="009627A4">
        <w:rPr>
          <w:sz w:val="22"/>
          <w:szCs w:val="22"/>
        </w:rPr>
        <w:br/>
      </w:r>
      <w:r w:rsidRPr="009627A4">
        <w:rPr>
          <w:sz w:val="22"/>
          <w:szCs w:val="22"/>
        </w:rPr>
        <w:t>- wprowadzenie do obrotu, użyczenie lub najem oryginału albo egzemplarzy,</w:t>
      </w:r>
    </w:p>
    <w:p w:rsidR="00650A0E" w:rsidRPr="009627A4" w:rsidRDefault="00650A0E" w:rsidP="001104EC">
      <w:pPr>
        <w:pStyle w:val="Akapitzlist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wprowadzenia do obrotu nośników zapisów wszelkiego rodzaju, w tym np. CD, DVD, </w:t>
      </w:r>
    </w:p>
    <w:p w:rsidR="00650A0E" w:rsidRPr="009627A4" w:rsidRDefault="00650A0E" w:rsidP="001104EC">
      <w:pPr>
        <w:pStyle w:val="Akapitzlist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>wszelkie rozpowszechnianie, w tym wprowadzania zapisów dokumentacji do pamięci komputerów i serwerów sieci komputerowych, w tym ogólnie dostępnych w rodzaju Internet i udostępniania ich użytkownikom takich sieci,</w:t>
      </w:r>
    </w:p>
    <w:p w:rsidR="00650A0E" w:rsidRPr="009627A4" w:rsidRDefault="00650A0E" w:rsidP="001104EC">
      <w:pPr>
        <w:pStyle w:val="Akapitzlist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przekazywania lub przesyłania zapisów dokumentacji pomiędzy komputerami, serwerami </w:t>
      </w:r>
      <w:r w:rsidRPr="009627A4">
        <w:rPr>
          <w:sz w:val="22"/>
          <w:szCs w:val="22"/>
        </w:rPr>
        <w:br/>
        <w:t>i użytkownikami (korzystającymi), innymi odbiorcami, przy pomocy wszelkiego rodzaju środków i technik,</w:t>
      </w:r>
    </w:p>
    <w:p w:rsidR="00650A0E" w:rsidRPr="009627A4" w:rsidRDefault="00650A0E" w:rsidP="001104EC">
      <w:pPr>
        <w:pStyle w:val="Akapitzlist"/>
        <w:numPr>
          <w:ilvl w:val="0"/>
          <w:numId w:val="11"/>
        </w:numPr>
        <w:spacing w:line="276" w:lineRule="auto"/>
        <w:jc w:val="both"/>
        <w:rPr>
          <w:b/>
          <w:sz w:val="22"/>
          <w:szCs w:val="22"/>
        </w:rPr>
      </w:pPr>
      <w:r w:rsidRPr="009627A4">
        <w:rPr>
          <w:sz w:val="22"/>
          <w:szCs w:val="22"/>
        </w:rPr>
        <w:t xml:space="preserve">w zakresie rozpowszechniania dokumentacji w sposób inny niż określony powyżej </w:t>
      </w:r>
      <w:r w:rsidR="003545FB" w:rsidRPr="009627A4">
        <w:rPr>
          <w:sz w:val="22"/>
          <w:szCs w:val="22"/>
        </w:rPr>
        <w:br/>
      </w:r>
      <w:r w:rsidRPr="009627A4">
        <w:rPr>
          <w:sz w:val="22"/>
          <w:szCs w:val="22"/>
        </w:rPr>
        <w:t xml:space="preserve">– publiczne wykonanie, wystawienie, wyświetlenie, odtworzenie oraz nadawanie </w:t>
      </w:r>
      <w:r w:rsidRPr="009627A4">
        <w:rPr>
          <w:sz w:val="22"/>
          <w:szCs w:val="22"/>
        </w:rPr>
        <w:br/>
        <w:t>i reemitowanie, a także publiczne udostępnianie dokumentacji w taki sposób, aby każdy mógł mieć do niego dostęp w miejscu i w czasie przez siebie wybranym.</w:t>
      </w:r>
    </w:p>
    <w:p w:rsidR="00650A0E" w:rsidRPr="009627A4" w:rsidRDefault="00650A0E" w:rsidP="001104EC">
      <w:pPr>
        <w:pStyle w:val="Akapitzlist"/>
        <w:numPr>
          <w:ilvl w:val="0"/>
          <w:numId w:val="23"/>
        </w:numPr>
        <w:spacing w:line="276" w:lineRule="auto"/>
        <w:jc w:val="both"/>
        <w:rPr>
          <w:b/>
          <w:sz w:val="22"/>
          <w:szCs w:val="22"/>
        </w:rPr>
      </w:pPr>
      <w:r w:rsidRPr="009627A4">
        <w:rPr>
          <w:b/>
          <w:sz w:val="22"/>
          <w:szCs w:val="22"/>
        </w:rPr>
        <w:lastRenderedPageBreak/>
        <w:t>Wykonawca</w:t>
      </w:r>
      <w:r w:rsidRPr="009627A4">
        <w:rPr>
          <w:sz w:val="22"/>
          <w:szCs w:val="22"/>
        </w:rPr>
        <w:t xml:space="preserve"> udziela </w:t>
      </w:r>
      <w:r w:rsidRPr="009627A4">
        <w:rPr>
          <w:b/>
          <w:sz w:val="22"/>
          <w:szCs w:val="22"/>
        </w:rPr>
        <w:t>Zamawiającemu</w:t>
      </w:r>
      <w:r w:rsidRPr="009627A4">
        <w:rPr>
          <w:sz w:val="22"/>
          <w:szCs w:val="22"/>
        </w:rPr>
        <w:t xml:space="preserve"> zezwoleń do dokonywania wszelkich zmian i przeróbek  dokumentacji, w tym również do wykorzystania go w części lub całości oraz łączenia z inną dokumentacją.</w:t>
      </w:r>
    </w:p>
    <w:p w:rsidR="00650A0E" w:rsidRPr="009627A4" w:rsidRDefault="00650A0E" w:rsidP="001104EC">
      <w:pPr>
        <w:pStyle w:val="Akapitzlist"/>
        <w:numPr>
          <w:ilvl w:val="0"/>
          <w:numId w:val="23"/>
        </w:numPr>
        <w:spacing w:line="276" w:lineRule="auto"/>
        <w:jc w:val="both"/>
        <w:rPr>
          <w:b/>
          <w:sz w:val="22"/>
          <w:szCs w:val="22"/>
        </w:rPr>
      </w:pPr>
      <w:r w:rsidRPr="009627A4">
        <w:rPr>
          <w:b/>
          <w:sz w:val="22"/>
          <w:szCs w:val="22"/>
        </w:rPr>
        <w:t>Zamawiający</w:t>
      </w:r>
      <w:r w:rsidRPr="009627A4">
        <w:rPr>
          <w:sz w:val="22"/>
          <w:szCs w:val="22"/>
        </w:rPr>
        <w:t xml:space="preserve"> ma prawo korzystać i rozpowszechniać dokumentację oraz jego opracowania </w:t>
      </w:r>
      <w:r w:rsidR="00AD76BC" w:rsidRPr="009627A4">
        <w:rPr>
          <w:sz w:val="22"/>
          <w:szCs w:val="22"/>
        </w:rPr>
        <w:br/>
      </w:r>
      <w:r w:rsidRPr="009627A4">
        <w:rPr>
          <w:sz w:val="22"/>
          <w:szCs w:val="22"/>
        </w:rPr>
        <w:t xml:space="preserve">bez oznaczania ich imieniem i nazwiskiem </w:t>
      </w:r>
      <w:r w:rsidRPr="009627A4">
        <w:rPr>
          <w:b/>
          <w:sz w:val="22"/>
          <w:szCs w:val="22"/>
        </w:rPr>
        <w:t>Wykonawcy</w:t>
      </w:r>
      <w:r w:rsidRPr="009627A4">
        <w:rPr>
          <w:sz w:val="22"/>
          <w:szCs w:val="22"/>
        </w:rPr>
        <w:t>.</w:t>
      </w:r>
    </w:p>
    <w:p w:rsidR="00650A0E" w:rsidRPr="009627A4" w:rsidRDefault="00650A0E" w:rsidP="001104EC">
      <w:pPr>
        <w:pStyle w:val="Akapitzlist"/>
        <w:numPr>
          <w:ilvl w:val="0"/>
          <w:numId w:val="23"/>
        </w:numPr>
        <w:spacing w:line="276" w:lineRule="auto"/>
        <w:jc w:val="both"/>
        <w:rPr>
          <w:b/>
          <w:sz w:val="22"/>
          <w:szCs w:val="22"/>
        </w:rPr>
      </w:pPr>
      <w:r w:rsidRPr="009627A4">
        <w:rPr>
          <w:b/>
          <w:sz w:val="22"/>
          <w:szCs w:val="22"/>
        </w:rPr>
        <w:t>Zamawiający</w:t>
      </w:r>
      <w:r w:rsidRPr="009627A4">
        <w:rPr>
          <w:sz w:val="22"/>
          <w:szCs w:val="22"/>
        </w:rPr>
        <w:t xml:space="preserve"> ma prawo zbyć nabyte prawa lub upoważnić osoby trzecie do korzystania </w:t>
      </w:r>
      <w:r w:rsidRPr="009627A4">
        <w:rPr>
          <w:sz w:val="22"/>
          <w:szCs w:val="22"/>
        </w:rPr>
        <w:br/>
        <w:t>z uzyskanych zezwoleń.</w:t>
      </w:r>
    </w:p>
    <w:p w:rsidR="00650A0E" w:rsidRPr="009627A4" w:rsidRDefault="00650A0E" w:rsidP="001104EC">
      <w:pPr>
        <w:pStyle w:val="Akapitzlist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9627A4">
        <w:rPr>
          <w:b/>
          <w:sz w:val="22"/>
          <w:szCs w:val="22"/>
        </w:rPr>
        <w:t xml:space="preserve">Wykonawca </w:t>
      </w:r>
      <w:r w:rsidRPr="009627A4">
        <w:rPr>
          <w:sz w:val="22"/>
          <w:szCs w:val="22"/>
        </w:rPr>
        <w:t xml:space="preserve"> udziela </w:t>
      </w:r>
      <w:r w:rsidRPr="009627A4">
        <w:rPr>
          <w:b/>
          <w:sz w:val="22"/>
          <w:szCs w:val="22"/>
        </w:rPr>
        <w:t>Zamawiającemu</w:t>
      </w:r>
      <w:r w:rsidRPr="009627A4">
        <w:rPr>
          <w:sz w:val="22"/>
          <w:szCs w:val="22"/>
        </w:rPr>
        <w:t xml:space="preserve"> zezwolenia na wykonanie zależnych praw autorskich  </w:t>
      </w:r>
      <w:r w:rsidR="003545FB" w:rsidRPr="009627A4">
        <w:rPr>
          <w:sz w:val="22"/>
          <w:szCs w:val="22"/>
        </w:rPr>
        <w:br/>
      </w:r>
      <w:r w:rsidRPr="009627A4">
        <w:rPr>
          <w:sz w:val="22"/>
          <w:szCs w:val="22"/>
        </w:rPr>
        <w:t xml:space="preserve">do opracowań dokumentacji, dokonanych przez </w:t>
      </w:r>
      <w:r w:rsidRPr="009627A4">
        <w:rPr>
          <w:b/>
          <w:sz w:val="22"/>
          <w:szCs w:val="22"/>
        </w:rPr>
        <w:t>Wykonawcę</w:t>
      </w:r>
      <w:r w:rsidRPr="009627A4">
        <w:rPr>
          <w:sz w:val="22"/>
          <w:szCs w:val="22"/>
        </w:rPr>
        <w:t xml:space="preserve"> lub na jego zlecenie, a także przenosi na </w:t>
      </w:r>
      <w:r w:rsidRPr="009627A4">
        <w:rPr>
          <w:b/>
          <w:sz w:val="22"/>
          <w:szCs w:val="22"/>
        </w:rPr>
        <w:t>Zamawiającego</w:t>
      </w:r>
      <w:r w:rsidRPr="009627A4">
        <w:rPr>
          <w:sz w:val="22"/>
          <w:szCs w:val="22"/>
        </w:rPr>
        <w:t xml:space="preserve"> wyłączne prawo zezwalania na wykonanie zależnych praw autorskich.</w:t>
      </w:r>
    </w:p>
    <w:p w:rsidR="00650A0E" w:rsidRPr="009627A4" w:rsidRDefault="00650A0E" w:rsidP="001104EC">
      <w:pPr>
        <w:pStyle w:val="Akapitzlist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Przez zezwolenia, o których mowa powyżej, rozumie się zezwolenia udzielone wyłącznie </w:t>
      </w:r>
      <w:r w:rsidRPr="009627A4">
        <w:rPr>
          <w:b/>
          <w:sz w:val="22"/>
          <w:szCs w:val="22"/>
        </w:rPr>
        <w:t>Zamawiającemu</w:t>
      </w:r>
      <w:r w:rsidRPr="009627A4">
        <w:rPr>
          <w:sz w:val="22"/>
          <w:szCs w:val="22"/>
        </w:rPr>
        <w:t>. Zezwolenia te są nieodwołalne i nie są uzależnione od żadnych warunków oraz zostały udzielone bez prawa wypowiedzenia lub cofnięcia.</w:t>
      </w:r>
    </w:p>
    <w:p w:rsidR="00650A0E" w:rsidRPr="009627A4" w:rsidRDefault="00650A0E" w:rsidP="001104EC">
      <w:pPr>
        <w:pStyle w:val="Akapitzlist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Przejście praw autorskich powoduje przejście na </w:t>
      </w:r>
      <w:r w:rsidRPr="009627A4">
        <w:rPr>
          <w:b/>
          <w:sz w:val="22"/>
          <w:szCs w:val="22"/>
        </w:rPr>
        <w:t>Zamawiającego</w:t>
      </w:r>
      <w:r w:rsidRPr="009627A4">
        <w:rPr>
          <w:sz w:val="22"/>
          <w:szCs w:val="22"/>
        </w:rPr>
        <w:t xml:space="preserve"> własności egzemplarza dokumentacji oraz nośników, na których ją utrwalono.</w:t>
      </w:r>
    </w:p>
    <w:p w:rsidR="00650A0E" w:rsidRPr="009627A4" w:rsidRDefault="00650A0E" w:rsidP="001104EC">
      <w:pPr>
        <w:pStyle w:val="Akapitzlist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Wynagrodzenie określone w </w:t>
      </w:r>
      <w:r w:rsidR="008972F7" w:rsidRPr="009627A4">
        <w:rPr>
          <w:sz w:val="22"/>
          <w:szCs w:val="22"/>
          <w:u w:color="FFFFFF" w:themeColor="background1"/>
        </w:rPr>
        <w:t>§</w:t>
      </w:r>
      <w:r w:rsidRPr="009627A4">
        <w:rPr>
          <w:sz w:val="22"/>
          <w:szCs w:val="22"/>
        </w:rPr>
        <w:t xml:space="preserve"> </w:t>
      </w:r>
      <w:r w:rsidR="008A3836" w:rsidRPr="009627A4">
        <w:rPr>
          <w:sz w:val="22"/>
          <w:szCs w:val="22"/>
        </w:rPr>
        <w:t>1 ust. 2</w:t>
      </w:r>
      <w:r w:rsidRPr="009627A4">
        <w:rPr>
          <w:sz w:val="22"/>
          <w:szCs w:val="22"/>
        </w:rPr>
        <w:t xml:space="preserve"> obejmuje również przeniesienie na </w:t>
      </w:r>
      <w:r w:rsidRPr="009627A4">
        <w:rPr>
          <w:b/>
          <w:sz w:val="22"/>
          <w:szCs w:val="22"/>
        </w:rPr>
        <w:t>Zamawiającego</w:t>
      </w:r>
      <w:r w:rsidRPr="009627A4">
        <w:rPr>
          <w:sz w:val="22"/>
          <w:szCs w:val="22"/>
        </w:rPr>
        <w:t xml:space="preserve"> autorskich praw majątkowych  do wykonanego przedmiotu umowy.</w:t>
      </w:r>
    </w:p>
    <w:p w:rsidR="00581A17" w:rsidRPr="009627A4" w:rsidRDefault="00581A17" w:rsidP="001104EC">
      <w:pPr>
        <w:pStyle w:val="Tekstpodstawowywcity"/>
        <w:numPr>
          <w:ilvl w:val="0"/>
          <w:numId w:val="23"/>
        </w:numPr>
        <w:spacing w:after="0" w:line="276" w:lineRule="auto"/>
        <w:jc w:val="both"/>
        <w:rPr>
          <w:sz w:val="22"/>
          <w:szCs w:val="22"/>
        </w:rPr>
      </w:pPr>
      <w:r w:rsidRPr="009627A4">
        <w:rPr>
          <w:b/>
          <w:sz w:val="22"/>
          <w:szCs w:val="22"/>
        </w:rPr>
        <w:t>Wykonawca</w:t>
      </w:r>
      <w:r w:rsidRPr="009627A4">
        <w:rPr>
          <w:sz w:val="22"/>
          <w:szCs w:val="22"/>
        </w:rPr>
        <w:t xml:space="preserve"> potwierdza zawarcie odpowiednich umów ubezpieczenia z tytułu szkód, które mogą zaistnieć w związku z wykonaniem niniejszej umowy, w tym od odpowiedzialności cywilnej </w:t>
      </w:r>
      <w:r w:rsidRPr="009627A4">
        <w:rPr>
          <w:sz w:val="22"/>
          <w:szCs w:val="22"/>
        </w:rPr>
        <w:br/>
        <w:t xml:space="preserve">i zobowiązuje się do utrzymania sumy ubezpieczenia przez cały okres trwania niniejszej umowy (suma ubezpieczenia min. </w:t>
      </w:r>
      <w:r w:rsidR="00406D57" w:rsidRPr="009627A4">
        <w:rPr>
          <w:sz w:val="22"/>
          <w:szCs w:val="22"/>
        </w:rPr>
        <w:t>80 000,00</w:t>
      </w:r>
      <w:r w:rsidRPr="009627A4">
        <w:rPr>
          <w:sz w:val="22"/>
          <w:szCs w:val="22"/>
        </w:rPr>
        <w:t xml:space="preserve"> zł). Jeżeli umowa ubezpieczenia została zawarta na krótszy termin, </w:t>
      </w:r>
      <w:r w:rsidRPr="009627A4">
        <w:rPr>
          <w:b/>
          <w:sz w:val="22"/>
          <w:szCs w:val="22"/>
        </w:rPr>
        <w:t>Wykonawca</w:t>
      </w:r>
      <w:r w:rsidRPr="009627A4">
        <w:rPr>
          <w:sz w:val="22"/>
          <w:szCs w:val="22"/>
        </w:rPr>
        <w:t xml:space="preserve"> ma obowiązek bez dodatkowego wezwania dostarczyć ją </w:t>
      </w:r>
      <w:r w:rsidRPr="009627A4">
        <w:rPr>
          <w:b/>
          <w:sz w:val="22"/>
          <w:szCs w:val="22"/>
        </w:rPr>
        <w:t>Zamawiającemu</w:t>
      </w:r>
      <w:r w:rsidR="003545FB" w:rsidRPr="009627A4">
        <w:rPr>
          <w:sz w:val="22"/>
          <w:szCs w:val="22"/>
        </w:rPr>
        <w:br/>
      </w:r>
      <w:r w:rsidRPr="009627A4">
        <w:rPr>
          <w:sz w:val="22"/>
          <w:szCs w:val="22"/>
        </w:rPr>
        <w:t xml:space="preserve">w przeciągu pięciu dni przed upływem ważności przedłożonej polisy ubezpieczeniowej. Brak polisy ubezpieczeniowej skutkować będzie naliczeniem kary umownej, o której mowa w </w:t>
      </w:r>
      <w:r w:rsidR="008972F7" w:rsidRPr="009627A4">
        <w:rPr>
          <w:sz w:val="22"/>
          <w:szCs w:val="22"/>
          <w:u w:color="FFFFFF" w:themeColor="background1"/>
        </w:rPr>
        <w:t>§</w:t>
      </w:r>
      <w:r w:rsidR="00056B1C" w:rsidRPr="009627A4">
        <w:rPr>
          <w:sz w:val="22"/>
          <w:szCs w:val="22"/>
        </w:rPr>
        <w:t xml:space="preserve"> 6</w:t>
      </w:r>
      <w:r w:rsidRPr="009627A4">
        <w:rPr>
          <w:sz w:val="22"/>
          <w:szCs w:val="22"/>
        </w:rPr>
        <w:t>.</w:t>
      </w:r>
    </w:p>
    <w:p w:rsidR="00267CFC" w:rsidRPr="009627A4" w:rsidRDefault="00267CFC" w:rsidP="001104EC">
      <w:pPr>
        <w:pStyle w:val="Akapitzlist"/>
        <w:numPr>
          <w:ilvl w:val="0"/>
          <w:numId w:val="23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9627A4">
        <w:rPr>
          <w:b/>
          <w:sz w:val="22"/>
          <w:szCs w:val="22"/>
        </w:rPr>
        <w:t>Wykonawcę</w:t>
      </w:r>
      <w:r w:rsidRPr="009627A4">
        <w:rPr>
          <w:sz w:val="22"/>
          <w:szCs w:val="22"/>
        </w:rPr>
        <w:t xml:space="preserve"> zobowiązuje się do: </w:t>
      </w:r>
    </w:p>
    <w:p w:rsidR="00267CFC" w:rsidRPr="009627A4" w:rsidRDefault="00267CFC" w:rsidP="001104EC">
      <w:pPr>
        <w:pStyle w:val="Akapitzlist"/>
        <w:numPr>
          <w:ilvl w:val="0"/>
          <w:numId w:val="34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zachowania w poufności wszelkich informacji prawnie chronionych, informacji technicznych, technologicznych, prawnych i organizacyjnych, dotyczących systemów i sieci informatycznych/teleinformatycznych, danych osobowych w szczególności ich zabezpieczenia oraz innych informacji </w:t>
      </w:r>
      <w:r w:rsidRPr="009627A4">
        <w:rPr>
          <w:b/>
          <w:sz w:val="22"/>
          <w:szCs w:val="22"/>
        </w:rPr>
        <w:t>Zamawiającego</w:t>
      </w:r>
      <w:r w:rsidRPr="009627A4">
        <w:rPr>
          <w:sz w:val="22"/>
          <w:szCs w:val="22"/>
        </w:rPr>
        <w:t xml:space="preserve"> uzyskanych w trakcie wykonywania Umowy niezależnie od formy pozyskania tych informacji i ich źródła; </w:t>
      </w:r>
    </w:p>
    <w:p w:rsidR="00267CFC" w:rsidRPr="009627A4" w:rsidRDefault="00267CFC" w:rsidP="001104EC">
      <w:pPr>
        <w:pStyle w:val="Akapitzlist"/>
        <w:numPr>
          <w:ilvl w:val="0"/>
          <w:numId w:val="34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wykorzystania informacji jedynie w celach określonych ustaleniami Umowy oraz wynikającymi z obowiązujących uregulowań prawnych; </w:t>
      </w:r>
    </w:p>
    <w:p w:rsidR="00267CFC" w:rsidRPr="009627A4" w:rsidRDefault="00267CFC" w:rsidP="001104EC">
      <w:pPr>
        <w:pStyle w:val="Akapitzlist"/>
        <w:numPr>
          <w:ilvl w:val="0"/>
          <w:numId w:val="34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podjęcia wszelkich niezbędnych kroków dla zapewnienia, że żaden pracownik </w:t>
      </w:r>
      <w:r w:rsidRPr="009627A4">
        <w:rPr>
          <w:b/>
          <w:sz w:val="22"/>
          <w:szCs w:val="22"/>
        </w:rPr>
        <w:t>Wykonawcy</w:t>
      </w:r>
      <w:r w:rsidRPr="009627A4">
        <w:rPr>
          <w:sz w:val="22"/>
          <w:szCs w:val="22"/>
        </w:rPr>
        <w:t xml:space="preserve"> otrzymujący powyższe informacje nie ujawni tych informacji, zarówno w całości, jak i w części osobom lub firmom trzecim bez uzyskania pisemnej zgody </w:t>
      </w:r>
      <w:r w:rsidRPr="009627A4">
        <w:rPr>
          <w:b/>
          <w:sz w:val="22"/>
          <w:szCs w:val="22"/>
        </w:rPr>
        <w:t>Zamawiającego</w:t>
      </w:r>
      <w:r w:rsidRPr="009627A4">
        <w:rPr>
          <w:sz w:val="22"/>
          <w:szCs w:val="22"/>
        </w:rPr>
        <w:t xml:space="preserve">; </w:t>
      </w:r>
    </w:p>
    <w:p w:rsidR="00267CFC" w:rsidRPr="009627A4" w:rsidRDefault="00267CFC" w:rsidP="001104EC">
      <w:pPr>
        <w:pStyle w:val="Akapitzlist"/>
        <w:numPr>
          <w:ilvl w:val="0"/>
          <w:numId w:val="34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ujawnienia informacji jedynie tym osobom, którym będą one niezbędne do wykonywania powierzonych im czynności służbowych i tylko w zakresie, w jakim osoba musi mieć do nich dostęp dla celów realizacji zadania wynikającego z tytułu realizacji Umowy; </w:t>
      </w:r>
    </w:p>
    <w:p w:rsidR="00267CFC" w:rsidRPr="009627A4" w:rsidRDefault="00267CFC" w:rsidP="001104EC">
      <w:pPr>
        <w:pStyle w:val="Akapitzlist"/>
        <w:numPr>
          <w:ilvl w:val="0"/>
          <w:numId w:val="34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nie kopiowania, nie powielania, ani w jakikolwiek inny sposób nie rozpowszechniania jakiejkolwiek części określonych informacji z wyjątkiem uzasadnionej potrzeby do celów związanych z realizacją Umowy. </w:t>
      </w:r>
    </w:p>
    <w:p w:rsidR="00267CFC" w:rsidRPr="009627A4" w:rsidRDefault="00267CFC" w:rsidP="001104EC">
      <w:pPr>
        <w:pStyle w:val="Akapitzlist"/>
        <w:numPr>
          <w:ilvl w:val="0"/>
          <w:numId w:val="23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Obowiązek zachowania w poufności powyższych informacji przez </w:t>
      </w:r>
      <w:r w:rsidRPr="009627A4">
        <w:rPr>
          <w:b/>
          <w:sz w:val="22"/>
          <w:szCs w:val="22"/>
        </w:rPr>
        <w:t>Wykonawcę</w:t>
      </w:r>
      <w:r w:rsidRPr="009627A4">
        <w:rPr>
          <w:sz w:val="22"/>
          <w:szCs w:val="22"/>
        </w:rPr>
        <w:t xml:space="preserve"> obowiązuje także po ustaniu Umowy.</w:t>
      </w:r>
    </w:p>
    <w:p w:rsidR="00A50CC0" w:rsidRPr="009627A4" w:rsidRDefault="00267CFC" w:rsidP="00267CFC">
      <w:pPr>
        <w:pStyle w:val="Akapitzlist"/>
        <w:numPr>
          <w:ilvl w:val="0"/>
          <w:numId w:val="23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>Zachowanie w poufności nie dotyczy informacji dostępnych publicznie, o których mowa w ustawie</w:t>
      </w:r>
      <w:r w:rsidRPr="009627A4">
        <w:rPr>
          <w:sz w:val="22"/>
          <w:szCs w:val="22"/>
        </w:rPr>
        <w:br/>
        <w:t>o dostępie do informacji.</w:t>
      </w:r>
    </w:p>
    <w:p w:rsidR="00DF1495" w:rsidRPr="009627A4" w:rsidRDefault="00DF1495" w:rsidP="00355C9D">
      <w:pPr>
        <w:overflowPunct w:val="0"/>
        <w:autoSpaceDE w:val="0"/>
        <w:spacing w:line="276" w:lineRule="auto"/>
        <w:rPr>
          <w:sz w:val="22"/>
          <w:szCs w:val="22"/>
        </w:rPr>
      </w:pPr>
    </w:p>
    <w:p w:rsidR="00B66424" w:rsidRPr="009627A4" w:rsidRDefault="008972F7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  <w:r w:rsidRPr="009627A4">
        <w:rPr>
          <w:b/>
          <w:sz w:val="22"/>
          <w:szCs w:val="22"/>
          <w:u w:color="FFFFFF" w:themeColor="background1"/>
        </w:rPr>
        <w:t>§</w:t>
      </w:r>
      <w:r w:rsidR="00A50CC0" w:rsidRPr="009627A4">
        <w:rPr>
          <w:b/>
          <w:sz w:val="22"/>
          <w:szCs w:val="22"/>
        </w:rPr>
        <w:t xml:space="preserve"> </w:t>
      </w:r>
      <w:r w:rsidR="00B66424" w:rsidRPr="009627A4">
        <w:rPr>
          <w:b/>
          <w:sz w:val="22"/>
          <w:szCs w:val="22"/>
        </w:rPr>
        <w:t>1</w:t>
      </w:r>
      <w:r w:rsidRPr="009627A4">
        <w:rPr>
          <w:b/>
          <w:sz w:val="22"/>
          <w:szCs w:val="22"/>
        </w:rPr>
        <w:t>0</w:t>
      </w:r>
    </w:p>
    <w:p w:rsidR="00267CFC" w:rsidRPr="009627A4" w:rsidRDefault="00267CFC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  <w:r w:rsidRPr="009627A4">
        <w:rPr>
          <w:b/>
          <w:sz w:val="22"/>
          <w:szCs w:val="22"/>
        </w:rPr>
        <w:t>Pozostałe postanowienia umowne</w:t>
      </w:r>
    </w:p>
    <w:p w:rsidR="00B66424" w:rsidRPr="009627A4" w:rsidRDefault="00B66424" w:rsidP="001104EC">
      <w:pPr>
        <w:numPr>
          <w:ilvl w:val="0"/>
          <w:numId w:val="15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W sprawach nieuregulowanych niniejszą umową zastosowanie mają przepisy </w:t>
      </w:r>
      <w:r w:rsidR="00355C9D" w:rsidRPr="009627A4">
        <w:rPr>
          <w:sz w:val="22"/>
          <w:szCs w:val="22"/>
        </w:rPr>
        <w:t xml:space="preserve">prawa polskiego, </w:t>
      </w:r>
      <w:r w:rsidRPr="009627A4">
        <w:rPr>
          <w:sz w:val="22"/>
          <w:szCs w:val="22"/>
        </w:rPr>
        <w:t xml:space="preserve">ustawy Prawo </w:t>
      </w:r>
      <w:r w:rsidR="00056B1C" w:rsidRPr="009627A4">
        <w:rPr>
          <w:sz w:val="22"/>
          <w:szCs w:val="22"/>
        </w:rPr>
        <w:t>Z</w:t>
      </w:r>
      <w:r w:rsidRPr="009627A4">
        <w:rPr>
          <w:sz w:val="22"/>
          <w:szCs w:val="22"/>
        </w:rPr>
        <w:t xml:space="preserve">amówień </w:t>
      </w:r>
      <w:r w:rsidR="00056B1C" w:rsidRPr="009627A4">
        <w:rPr>
          <w:sz w:val="22"/>
          <w:szCs w:val="22"/>
        </w:rPr>
        <w:t>P</w:t>
      </w:r>
      <w:r w:rsidRPr="009627A4">
        <w:rPr>
          <w:sz w:val="22"/>
          <w:szCs w:val="22"/>
        </w:rPr>
        <w:t>ublicznych i Kodeksu cywilnego.</w:t>
      </w:r>
    </w:p>
    <w:p w:rsidR="00B66424" w:rsidRPr="009627A4" w:rsidRDefault="00B66424" w:rsidP="001104EC">
      <w:pPr>
        <w:numPr>
          <w:ilvl w:val="0"/>
          <w:numId w:val="15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Wszelkie ewentualne spory wynikłe na tle stosowania niniejszej umowy rozstrzygać będzie sąd powszechny właściwy dla siedziby </w:t>
      </w:r>
      <w:r w:rsidRPr="009627A4">
        <w:rPr>
          <w:b/>
          <w:sz w:val="22"/>
          <w:szCs w:val="22"/>
        </w:rPr>
        <w:t>Zamawiającego</w:t>
      </w:r>
      <w:r w:rsidRPr="009627A4">
        <w:rPr>
          <w:sz w:val="22"/>
          <w:szCs w:val="22"/>
        </w:rPr>
        <w:t>.</w:t>
      </w:r>
    </w:p>
    <w:p w:rsidR="005C184F" w:rsidRPr="009627A4" w:rsidRDefault="005C184F" w:rsidP="001104EC">
      <w:pPr>
        <w:pStyle w:val="Akapitzlist"/>
        <w:numPr>
          <w:ilvl w:val="0"/>
          <w:numId w:val="15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9627A4">
        <w:rPr>
          <w:b/>
          <w:sz w:val="22"/>
          <w:szCs w:val="22"/>
        </w:rPr>
        <w:lastRenderedPageBreak/>
        <w:t xml:space="preserve">Wykonawca </w:t>
      </w:r>
      <w:r w:rsidRPr="009627A4">
        <w:rPr>
          <w:bCs/>
          <w:sz w:val="22"/>
          <w:szCs w:val="22"/>
        </w:rPr>
        <w:t>nie</w:t>
      </w:r>
      <w:r w:rsidR="00A50CC0" w:rsidRPr="009627A4">
        <w:rPr>
          <w:bCs/>
          <w:sz w:val="22"/>
          <w:szCs w:val="22"/>
        </w:rPr>
        <w:t xml:space="preserve"> </w:t>
      </w:r>
      <w:r w:rsidRPr="009627A4">
        <w:rPr>
          <w:sz w:val="22"/>
          <w:szCs w:val="22"/>
        </w:rPr>
        <w:t xml:space="preserve">może dokonać cesji wierzytelności wynikających z realizacji niniejszej umowy </w:t>
      </w:r>
      <w:r w:rsidRPr="009627A4">
        <w:rPr>
          <w:sz w:val="22"/>
          <w:szCs w:val="22"/>
        </w:rPr>
        <w:br/>
        <w:t xml:space="preserve">bez zgody podmiotu tworzącego </w:t>
      </w:r>
      <w:r w:rsidRPr="009627A4">
        <w:rPr>
          <w:b/>
          <w:sz w:val="22"/>
          <w:szCs w:val="22"/>
        </w:rPr>
        <w:t>Zamawiającego</w:t>
      </w:r>
      <w:r w:rsidRPr="009627A4">
        <w:rPr>
          <w:sz w:val="22"/>
          <w:szCs w:val="22"/>
        </w:rPr>
        <w:t xml:space="preserve"> (Ministra Obrony Narodowej).</w:t>
      </w:r>
    </w:p>
    <w:p w:rsidR="0031017D" w:rsidRPr="009627A4" w:rsidRDefault="0031017D" w:rsidP="001104EC">
      <w:pPr>
        <w:pStyle w:val="Akapitzlist"/>
        <w:numPr>
          <w:ilvl w:val="0"/>
          <w:numId w:val="15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>Wszelkie zmiany niniejszej umowy wymagają formy pisemnej pod rygorem nieważności.</w:t>
      </w:r>
    </w:p>
    <w:p w:rsidR="00B66424" w:rsidRPr="009627A4" w:rsidRDefault="00B66424" w:rsidP="001104EC">
      <w:pPr>
        <w:numPr>
          <w:ilvl w:val="0"/>
          <w:numId w:val="15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9627A4">
        <w:rPr>
          <w:sz w:val="22"/>
          <w:szCs w:val="22"/>
        </w:rPr>
        <w:t xml:space="preserve">Niniejszą umowę sporządzono w </w:t>
      </w:r>
      <w:r w:rsidR="008506CB" w:rsidRPr="009627A4">
        <w:rPr>
          <w:sz w:val="22"/>
          <w:szCs w:val="22"/>
        </w:rPr>
        <w:t>dwóch jednobrzmiących</w:t>
      </w:r>
      <w:r w:rsidRPr="009627A4">
        <w:rPr>
          <w:sz w:val="22"/>
          <w:szCs w:val="22"/>
        </w:rPr>
        <w:t xml:space="preserve"> egzemplarzach, po jednym egzemplarzu dla </w:t>
      </w:r>
      <w:r w:rsidRPr="009627A4">
        <w:rPr>
          <w:b/>
          <w:sz w:val="22"/>
          <w:szCs w:val="22"/>
        </w:rPr>
        <w:t>Zamawiającego</w:t>
      </w:r>
      <w:r w:rsidRPr="009627A4">
        <w:rPr>
          <w:sz w:val="22"/>
          <w:szCs w:val="22"/>
        </w:rPr>
        <w:t xml:space="preserve"> i </w:t>
      </w:r>
      <w:r w:rsidRPr="009627A4">
        <w:rPr>
          <w:b/>
          <w:sz w:val="22"/>
          <w:szCs w:val="22"/>
        </w:rPr>
        <w:t>Wykonawcy</w:t>
      </w:r>
      <w:r w:rsidRPr="009627A4">
        <w:rPr>
          <w:sz w:val="22"/>
          <w:szCs w:val="22"/>
        </w:rPr>
        <w:t>.</w:t>
      </w:r>
    </w:p>
    <w:p w:rsidR="00B66424" w:rsidRPr="009627A4" w:rsidRDefault="00B66424">
      <w:pPr>
        <w:pStyle w:val="Tekstpodstawowy"/>
        <w:spacing w:line="276" w:lineRule="auto"/>
        <w:rPr>
          <w:sz w:val="22"/>
          <w:szCs w:val="22"/>
        </w:rPr>
      </w:pPr>
    </w:p>
    <w:p w:rsidR="00FB2273" w:rsidRPr="009627A4" w:rsidRDefault="00FB2273">
      <w:pPr>
        <w:pStyle w:val="Tekstpodstawowy"/>
        <w:spacing w:line="276" w:lineRule="auto"/>
        <w:rPr>
          <w:sz w:val="22"/>
          <w:szCs w:val="22"/>
        </w:rPr>
      </w:pPr>
    </w:p>
    <w:p w:rsidR="00B12282" w:rsidRPr="009627A4" w:rsidRDefault="00B12282">
      <w:pPr>
        <w:pStyle w:val="Tekstpodstawowy"/>
        <w:spacing w:line="276" w:lineRule="auto"/>
        <w:rPr>
          <w:sz w:val="22"/>
          <w:szCs w:val="22"/>
        </w:rPr>
      </w:pPr>
    </w:p>
    <w:p w:rsidR="00B12282" w:rsidRPr="009627A4" w:rsidRDefault="00B12282">
      <w:pPr>
        <w:pStyle w:val="Tekstpodstawowy"/>
        <w:spacing w:line="276" w:lineRule="auto"/>
        <w:rPr>
          <w:sz w:val="22"/>
          <w:szCs w:val="22"/>
        </w:rPr>
      </w:pPr>
    </w:p>
    <w:p w:rsidR="00FB2273" w:rsidRPr="009627A4" w:rsidRDefault="00FB2273">
      <w:pPr>
        <w:pStyle w:val="Tekstpodstawowy"/>
        <w:spacing w:line="276" w:lineRule="auto"/>
        <w:rPr>
          <w:sz w:val="22"/>
          <w:szCs w:val="22"/>
        </w:rPr>
      </w:pPr>
    </w:p>
    <w:p w:rsidR="00B66424" w:rsidRPr="009627A4" w:rsidRDefault="00B66424">
      <w:pPr>
        <w:spacing w:line="276" w:lineRule="auto"/>
        <w:ind w:right="45"/>
        <w:jc w:val="both"/>
        <w:rPr>
          <w:sz w:val="22"/>
          <w:szCs w:val="22"/>
        </w:rPr>
      </w:pPr>
      <w:r w:rsidRPr="009627A4">
        <w:rPr>
          <w:b/>
          <w:bCs/>
          <w:sz w:val="22"/>
          <w:szCs w:val="22"/>
        </w:rPr>
        <w:t>Załączniki:</w:t>
      </w:r>
    </w:p>
    <w:p w:rsidR="00B66424" w:rsidRPr="009627A4" w:rsidRDefault="00B66424">
      <w:pPr>
        <w:spacing w:line="276" w:lineRule="auto"/>
        <w:ind w:right="45"/>
        <w:jc w:val="both"/>
        <w:rPr>
          <w:sz w:val="22"/>
          <w:szCs w:val="22"/>
        </w:rPr>
      </w:pPr>
      <w:r w:rsidRPr="009627A4">
        <w:rPr>
          <w:sz w:val="22"/>
          <w:szCs w:val="22"/>
        </w:rPr>
        <w:t>Załącznik nr 1 – Formularz cenowy (kopia)</w:t>
      </w:r>
      <w:r w:rsidR="000A54AC" w:rsidRPr="009627A4">
        <w:rPr>
          <w:sz w:val="22"/>
          <w:szCs w:val="22"/>
        </w:rPr>
        <w:t>,</w:t>
      </w:r>
    </w:p>
    <w:p w:rsidR="00B66424" w:rsidRPr="009627A4" w:rsidRDefault="00B66424">
      <w:pPr>
        <w:spacing w:line="276" w:lineRule="auto"/>
        <w:ind w:right="45"/>
        <w:jc w:val="both"/>
        <w:rPr>
          <w:sz w:val="22"/>
          <w:szCs w:val="22"/>
        </w:rPr>
      </w:pPr>
      <w:r w:rsidRPr="009627A4">
        <w:rPr>
          <w:sz w:val="22"/>
          <w:szCs w:val="22"/>
        </w:rPr>
        <w:t>Załącznik nr 2 – Opis przedmiot</w:t>
      </w:r>
      <w:r w:rsidR="00AD76BC" w:rsidRPr="009627A4">
        <w:rPr>
          <w:sz w:val="22"/>
          <w:szCs w:val="22"/>
        </w:rPr>
        <w:t>u</w:t>
      </w:r>
      <w:r w:rsidRPr="009627A4">
        <w:rPr>
          <w:sz w:val="22"/>
          <w:szCs w:val="22"/>
        </w:rPr>
        <w:t xml:space="preserve"> zamówienia</w:t>
      </w:r>
      <w:r w:rsidR="000F23D0" w:rsidRPr="009627A4">
        <w:rPr>
          <w:sz w:val="22"/>
          <w:szCs w:val="22"/>
        </w:rPr>
        <w:t>.</w:t>
      </w:r>
    </w:p>
    <w:p w:rsidR="00B66424" w:rsidRPr="009627A4" w:rsidRDefault="00B66424">
      <w:pPr>
        <w:spacing w:line="276" w:lineRule="auto"/>
        <w:ind w:right="45"/>
        <w:jc w:val="both"/>
        <w:rPr>
          <w:sz w:val="22"/>
          <w:szCs w:val="22"/>
        </w:rPr>
      </w:pPr>
    </w:p>
    <w:p w:rsidR="00B66424" w:rsidRPr="009627A4" w:rsidRDefault="00B66424">
      <w:pPr>
        <w:pStyle w:val="Tekstpodstawowy"/>
        <w:spacing w:line="276" w:lineRule="auto"/>
        <w:rPr>
          <w:sz w:val="22"/>
          <w:szCs w:val="22"/>
        </w:rPr>
      </w:pPr>
    </w:p>
    <w:p w:rsidR="00FB2273" w:rsidRPr="009627A4" w:rsidRDefault="00FB2273">
      <w:pPr>
        <w:pStyle w:val="Tekstpodstawowy"/>
        <w:spacing w:line="276" w:lineRule="auto"/>
        <w:rPr>
          <w:sz w:val="22"/>
          <w:szCs w:val="22"/>
        </w:rPr>
      </w:pPr>
    </w:p>
    <w:p w:rsidR="00B66424" w:rsidRPr="009627A4" w:rsidRDefault="00B66424">
      <w:pPr>
        <w:pStyle w:val="Tekstpodstawowy"/>
        <w:spacing w:line="276" w:lineRule="auto"/>
        <w:rPr>
          <w:b/>
          <w:sz w:val="22"/>
          <w:szCs w:val="22"/>
        </w:rPr>
      </w:pPr>
      <w:r w:rsidRPr="009627A4">
        <w:rPr>
          <w:b/>
          <w:sz w:val="22"/>
          <w:szCs w:val="22"/>
        </w:rPr>
        <w:tab/>
      </w:r>
      <w:r w:rsidRPr="009627A4">
        <w:rPr>
          <w:b/>
          <w:sz w:val="22"/>
          <w:szCs w:val="22"/>
        </w:rPr>
        <w:tab/>
        <w:t xml:space="preserve">ZAMAWIAJĄCY </w:t>
      </w:r>
      <w:r w:rsidRPr="009627A4">
        <w:rPr>
          <w:b/>
          <w:sz w:val="22"/>
          <w:szCs w:val="22"/>
        </w:rPr>
        <w:tab/>
      </w:r>
      <w:r w:rsidRPr="009627A4">
        <w:rPr>
          <w:b/>
          <w:sz w:val="22"/>
          <w:szCs w:val="22"/>
        </w:rPr>
        <w:tab/>
      </w:r>
      <w:r w:rsidRPr="009627A4">
        <w:rPr>
          <w:b/>
          <w:sz w:val="22"/>
          <w:szCs w:val="22"/>
        </w:rPr>
        <w:tab/>
      </w:r>
      <w:r w:rsidRPr="009627A4">
        <w:rPr>
          <w:b/>
          <w:sz w:val="22"/>
          <w:szCs w:val="22"/>
        </w:rPr>
        <w:tab/>
      </w:r>
      <w:r w:rsidRPr="009627A4">
        <w:rPr>
          <w:b/>
          <w:sz w:val="22"/>
          <w:szCs w:val="22"/>
        </w:rPr>
        <w:tab/>
        <w:t>WYKONAWCA</w:t>
      </w:r>
      <w:r w:rsidRPr="009627A4">
        <w:rPr>
          <w:b/>
          <w:sz w:val="22"/>
          <w:szCs w:val="22"/>
        </w:rPr>
        <w:tab/>
      </w:r>
      <w:r w:rsidRPr="009627A4">
        <w:rPr>
          <w:b/>
          <w:sz w:val="22"/>
          <w:szCs w:val="22"/>
        </w:rPr>
        <w:tab/>
      </w:r>
      <w:r w:rsidRPr="009627A4">
        <w:rPr>
          <w:b/>
          <w:sz w:val="22"/>
          <w:szCs w:val="22"/>
        </w:rPr>
        <w:tab/>
      </w:r>
    </w:p>
    <w:p w:rsidR="005D2875" w:rsidRPr="009627A4" w:rsidRDefault="005D2875">
      <w:pPr>
        <w:pStyle w:val="Tekstpodstawowy"/>
        <w:spacing w:line="276" w:lineRule="auto"/>
        <w:rPr>
          <w:sz w:val="22"/>
          <w:szCs w:val="22"/>
        </w:rPr>
      </w:pPr>
    </w:p>
    <w:p w:rsidR="00B66424" w:rsidRDefault="00B66424">
      <w:pPr>
        <w:pStyle w:val="Tekstpodstawowy"/>
        <w:spacing w:line="276" w:lineRule="auto"/>
        <w:rPr>
          <w:sz w:val="22"/>
          <w:szCs w:val="22"/>
        </w:rPr>
      </w:pPr>
      <w:r w:rsidRPr="009627A4">
        <w:rPr>
          <w:sz w:val="22"/>
          <w:szCs w:val="22"/>
        </w:rPr>
        <w:t xml:space="preserve">                  ...........................................                </w:t>
      </w:r>
      <w:r w:rsidRPr="009627A4">
        <w:rPr>
          <w:sz w:val="22"/>
          <w:szCs w:val="22"/>
        </w:rPr>
        <w:tab/>
      </w:r>
      <w:r w:rsidRPr="009627A4">
        <w:rPr>
          <w:sz w:val="22"/>
          <w:szCs w:val="22"/>
        </w:rPr>
        <w:tab/>
        <w:t xml:space="preserve">                     ...........................................</w:t>
      </w:r>
    </w:p>
    <w:p w:rsidR="00B66424" w:rsidRDefault="00B66424">
      <w:pPr>
        <w:tabs>
          <w:tab w:val="left" w:pos="1620"/>
        </w:tabs>
        <w:spacing w:line="276" w:lineRule="auto"/>
        <w:rPr>
          <w:b/>
          <w:sz w:val="22"/>
          <w:szCs w:val="22"/>
        </w:rPr>
      </w:pPr>
    </w:p>
    <w:p w:rsidR="00B66424" w:rsidRDefault="00B66424">
      <w:pPr>
        <w:overflowPunct w:val="0"/>
        <w:autoSpaceDE w:val="0"/>
        <w:spacing w:line="276" w:lineRule="auto"/>
        <w:jc w:val="both"/>
        <w:rPr>
          <w:sz w:val="22"/>
          <w:szCs w:val="22"/>
        </w:rPr>
      </w:pPr>
    </w:p>
    <w:p w:rsidR="000F23D0" w:rsidRDefault="000F23D0">
      <w:pPr>
        <w:overflowPunct w:val="0"/>
        <w:autoSpaceDE w:val="0"/>
        <w:spacing w:line="276" w:lineRule="auto"/>
        <w:jc w:val="both"/>
      </w:pPr>
    </w:p>
    <w:p w:rsidR="000F23D0" w:rsidRDefault="000F23D0">
      <w:pPr>
        <w:overflowPunct w:val="0"/>
        <w:autoSpaceDE w:val="0"/>
        <w:spacing w:line="276" w:lineRule="auto"/>
        <w:jc w:val="both"/>
      </w:pPr>
    </w:p>
    <w:sectPr w:rsidR="000F23D0" w:rsidSect="00B12282">
      <w:footerReference w:type="default" r:id="rId11"/>
      <w:pgSz w:w="11906" w:h="16838"/>
      <w:pgMar w:top="851" w:right="1134" w:bottom="851" w:left="1474" w:header="708" w:footer="0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6964" w:rsidRDefault="00DE6964">
      <w:r>
        <w:separator/>
      </w:r>
    </w:p>
  </w:endnote>
  <w:endnote w:type="continuationSeparator" w:id="1">
    <w:p w:rsidR="00DE6964" w:rsidRDefault="00DE69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5FB" w:rsidRDefault="003545FB">
    <w:pPr>
      <w:pStyle w:val="Stopka"/>
      <w:jc w:val="right"/>
    </w:pPr>
    <w:r>
      <w:rPr>
        <w:rFonts w:ascii="Arial Narrow" w:hAnsi="Arial Narrow" w:cs="Arial Narrow"/>
        <w:sz w:val="16"/>
        <w:szCs w:val="16"/>
      </w:rPr>
      <w:t xml:space="preserve">str. </w:t>
    </w:r>
    <w:r w:rsidR="00235072">
      <w:rPr>
        <w:rFonts w:cs="Arial Narrow"/>
        <w:sz w:val="16"/>
        <w:szCs w:val="16"/>
      </w:rPr>
      <w:fldChar w:fldCharType="begin"/>
    </w:r>
    <w:r>
      <w:rPr>
        <w:rFonts w:cs="Arial Narrow"/>
        <w:sz w:val="16"/>
        <w:szCs w:val="16"/>
      </w:rPr>
      <w:instrText xml:space="preserve"> PAGE </w:instrText>
    </w:r>
    <w:r w:rsidR="00235072">
      <w:rPr>
        <w:rFonts w:cs="Arial Narrow"/>
        <w:sz w:val="16"/>
        <w:szCs w:val="16"/>
      </w:rPr>
      <w:fldChar w:fldCharType="separate"/>
    </w:r>
    <w:r w:rsidR="007525DE">
      <w:rPr>
        <w:rFonts w:cs="Arial Narrow"/>
        <w:noProof/>
        <w:sz w:val="16"/>
        <w:szCs w:val="16"/>
      </w:rPr>
      <w:t>1</w:t>
    </w:r>
    <w:r w:rsidR="00235072">
      <w:rPr>
        <w:rFonts w:cs="Arial Narrow"/>
        <w:sz w:val="16"/>
        <w:szCs w:val="16"/>
      </w:rPr>
      <w:fldChar w:fldCharType="end"/>
    </w:r>
  </w:p>
  <w:p w:rsidR="003545FB" w:rsidRDefault="003545F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6964" w:rsidRDefault="00DE6964">
      <w:r>
        <w:separator/>
      </w:r>
    </w:p>
  </w:footnote>
  <w:footnote w:type="continuationSeparator" w:id="1">
    <w:p w:rsidR="00DE6964" w:rsidRDefault="00DE69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3904" w:hanging="360"/>
      </w:pPr>
      <w:rPr>
        <w:sz w:val="22"/>
        <w:szCs w:val="22"/>
        <w:lang w:val="pl-PL"/>
      </w:rPr>
    </w:lvl>
  </w:abstractNum>
  <w:abstractNum w:abstractNumId="1">
    <w:nsid w:val="00000003"/>
    <w:multiLevelType w:val="singleLevel"/>
    <w:tmpl w:val="0546D18C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Calibri" w:hAnsi="Times New Roman" w:cs="Times New Roman" w:hint="default"/>
        <w:b w:val="0"/>
        <w:bCs/>
        <w:i w:val="0"/>
        <w:color w:val="auto"/>
        <w:spacing w:val="1"/>
        <w:sz w:val="24"/>
        <w:szCs w:val="22"/>
      </w:rPr>
    </w:lvl>
  </w:abstractNum>
  <w:abstractNum w:abstractNumId="2">
    <w:nsid w:val="00000004"/>
    <w:multiLevelType w:val="multilevel"/>
    <w:tmpl w:val="FC54BA22"/>
    <w:name w:val="WW8Num5"/>
    <w:lvl w:ilvl="0">
      <w:start w:val="1"/>
      <w:numFmt w:val="decimal"/>
      <w:lvlText w:val="%1."/>
      <w:lvlJc w:val="left"/>
      <w:pPr>
        <w:tabs>
          <w:tab w:val="num" w:pos="2019"/>
        </w:tabs>
        <w:ind w:left="2019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ascii="Courier New" w:hAnsi="Courier New" w:cs="Courier New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ascii="Courier New" w:hAnsi="Courier New" w:cs="Courier New" w:hint="default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ascii="Courier New" w:hAnsi="Courier New" w:cs="Courier New" w:hint="default"/>
        <w:sz w:val="22"/>
        <w:szCs w:val="22"/>
      </w:rPr>
    </w:lvl>
  </w:abstractNum>
  <w:abstractNum w:abstractNumId="3">
    <w:nsid w:val="00000005"/>
    <w:multiLevelType w:val="singleLevel"/>
    <w:tmpl w:val="DE7CE1EE"/>
    <w:name w:val="WW8Num6"/>
    <w:lvl w:ilvl="0">
      <w:start w:val="1"/>
      <w:numFmt w:val="lowerLetter"/>
      <w:lvlText w:val="%1)"/>
      <w:lvlJc w:val="left"/>
      <w:pPr>
        <w:tabs>
          <w:tab w:val="num" w:pos="143"/>
        </w:tabs>
        <w:ind w:left="1211" w:hanging="360"/>
      </w:pPr>
      <w:rPr>
        <w:rFonts w:ascii="Times New Roman" w:eastAsia="Calibri" w:hAnsi="Times New Roman" w:cs="Times New Roman" w:hint="default"/>
        <w:b/>
        <w:bCs/>
        <w:sz w:val="22"/>
        <w:szCs w:val="22"/>
        <w:lang w:val="pl-PL"/>
      </w:rPr>
    </w:lvl>
  </w:abstractNum>
  <w:abstractNum w:abstractNumId="4">
    <w:nsid w:val="00000006"/>
    <w:multiLevelType w:val="multi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9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50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3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9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51" w:hanging="180"/>
      </w:pPr>
    </w:lvl>
  </w:abstractNum>
  <w:abstractNum w:abstractNumId="5">
    <w:nsid w:val="00000007"/>
    <w:multiLevelType w:val="multilevel"/>
    <w:tmpl w:val="910C0E64"/>
    <w:name w:val="WW8Num9"/>
    <w:lvl w:ilvl="0">
      <w:start w:val="1"/>
      <w:numFmt w:val="bullet"/>
      <w:lvlText w:val=""/>
      <w:lvlJc w:val="left"/>
      <w:pPr>
        <w:tabs>
          <w:tab w:val="num" w:pos="357"/>
        </w:tabs>
        <w:ind w:left="720" w:hanging="360"/>
      </w:pPr>
      <w:rPr>
        <w:rFonts w:ascii="Times New Roman" w:hAnsi="Times New Roman" w:cs="Times New Roman" w:hint="default"/>
        <w:b w:val="0"/>
        <w:bCs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720" w:hanging="360"/>
      </w:pPr>
      <w:rPr>
        <w:rFonts w:ascii="Times New Roman" w:hAnsi="Times New Roman" w:cs="Times New Roman" w:hint="default"/>
        <w:b w:val="0"/>
        <w:bCs/>
        <w:color w:val="00000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814"/>
        </w:tabs>
        <w:ind w:left="814" w:hanging="454"/>
      </w:pPr>
      <w:rPr>
        <w:rFonts w:ascii="Arial Narrow" w:eastAsia="Times New Roman" w:hAnsi="Arial Narrow" w:cs="Arial"/>
      </w:rPr>
    </w:lvl>
    <w:lvl w:ilvl="3">
      <w:start w:val="1"/>
      <w:numFmt w:val="lowerLetter"/>
      <w:lvlText w:val="%4)"/>
      <w:lvlJc w:val="left"/>
      <w:pPr>
        <w:tabs>
          <w:tab w:val="num" w:pos="1409"/>
        </w:tabs>
        <w:ind w:left="1409" w:hanging="340"/>
      </w:pPr>
    </w:lvl>
    <w:lvl w:ilvl="4">
      <w:start w:val="3"/>
      <w:numFmt w:val="decimal"/>
      <w:lvlText w:val="%5."/>
      <w:lvlJc w:val="left"/>
      <w:pPr>
        <w:tabs>
          <w:tab w:val="num" w:pos="814"/>
        </w:tabs>
        <w:ind w:left="814" w:hanging="454"/>
      </w:pPr>
      <w:rPr>
        <w:rFonts w:ascii="Arial Narrow" w:eastAsia="Times New Roman" w:hAnsi="Arial Narrow" w:cs="Arial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>
    <w:nsid w:val="00000008"/>
    <w:multiLevelType w:val="singleLevel"/>
    <w:tmpl w:val="00000008"/>
    <w:name w:val="WW8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2"/>
        <w:szCs w:val="22"/>
      </w:rPr>
    </w:lvl>
  </w:abstractNum>
  <w:abstractNum w:abstractNumId="7">
    <w:nsid w:val="00000009"/>
    <w:multiLevelType w:val="singleLevel"/>
    <w:tmpl w:val="00000009"/>
    <w:name w:val="WW8Num11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8">
    <w:nsid w:val="0000000A"/>
    <w:multiLevelType w:val="multilevel"/>
    <w:tmpl w:val="BD0AD702"/>
    <w:name w:val="WW8Num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08"/>
        </w:tabs>
        <w:ind w:left="144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288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000000B"/>
    <w:multiLevelType w:val="multilevel"/>
    <w:tmpl w:val="0000000B"/>
    <w:name w:val="WW8Num13"/>
    <w:lvl w:ilvl="0">
      <w:start w:val="1"/>
      <w:numFmt w:val="lowerLetter"/>
      <w:lvlText w:val="%1)"/>
      <w:lvlJc w:val="left"/>
      <w:pPr>
        <w:tabs>
          <w:tab w:val="num" w:pos="1048"/>
        </w:tabs>
        <w:ind w:left="1048" w:hanging="340"/>
      </w:pPr>
      <w:rPr>
        <w:bCs/>
        <w:color w:val="000000"/>
        <w:sz w:val="22"/>
        <w:szCs w:val="22"/>
      </w:rPr>
    </w:lvl>
    <w:lvl w:ilvl="1">
      <w:start w:val="7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28"/>
        </w:tabs>
        <w:ind w:left="1428" w:hanging="180"/>
      </w:pPr>
    </w:lvl>
    <w:lvl w:ilvl="3">
      <w:start w:val="1"/>
      <w:numFmt w:val="decimal"/>
      <w:lvlText w:val="%4."/>
      <w:lvlJc w:val="left"/>
      <w:pPr>
        <w:tabs>
          <w:tab w:val="num" w:pos="2148"/>
        </w:tabs>
        <w:ind w:left="2148" w:hanging="360"/>
      </w:pPr>
      <w:rPr>
        <w:sz w:val="22"/>
        <w:szCs w:val="22"/>
        <w:lang w:val="pl-PL"/>
      </w:rPr>
    </w:lvl>
    <w:lvl w:ilvl="4">
      <w:start w:val="1"/>
      <w:numFmt w:val="lowerLetter"/>
      <w:lvlText w:val="%5."/>
      <w:lvlJc w:val="left"/>
      <w:pPr>
        <w:tabs>
          <w:tab w:val="num" w:pos="2868"/>
        </w:tabs>
        <w:ind w:left="2868" w:hanging="360"/>
      </w:pPr>
    </w:lvl>
    <w:lvl w:ilvl="5">
      <w:start w:val="1"/>
      <w:numFmt w:val="lowerRoman"/>
      <w:lvlText w:val="%6."/>
      <w:lvlJc w:val="right"/>
      <w:pPr>
        <w:tabs>
          <w:tab w:val="num" w:pos="3588"/>
        </w:tabs>
        <w:ind w:left="3588" w:hanging="180"/>
      </w:pPr>
    </w:lvl>
    <w:lvl w:ilvl="6">
      <w:start w:val="1"/>
      <w:numFmt w:val="decimal"/>
      <w:lvlText w:val="%7."/>
      <w:lvlJc w:val="left"/>
      <w:pPr>
        <w:tabs>
          <w:tab w:val="num" w:pos="4308"/>
        </w:tabs>
        <w:ind w:left="4308" w:hanging="360"/>
      </w:pPr>
    </w:lvl>
    <w:lvl w:ilvl="7">
      <w:start w:val="1"/>
      <w:numFmt w:val="lowerLetter"/>
      <w:lvlText w:val="%8."/>
      <w:lvlJc w:val="left"/>
      <w:pPr>
        <w:tabs>
          <w:tab w:val="num" w:pos="5028"/>
        </w:tabs>
        <w:ind w:left="5028" w:hanging="360"/>
      </w:pPr>
    </w:lvl>
    <w:lvl w:ilvl="8">
      <w:start w:val="1"/>
      <w:numFmt w:val="lowerRoman"/>
      <w:lvlText w:val="%9."/>
      <w:lvlJc w:val="right"/>
      <w:pPr>
        <w:tabs>
          <w:tab w:val="num" w:pos="5748"/>
        </w:tabs>
        <w:ind w:left="5748" w:hanging="180"/>
      </w:pPr>
    </w:lvl>
  </w:abstractNum>
  <w:abstractNum w:abstractNumId="10">
    <w:nsid w:val="0000000C"/>
    <w:multiLevelType w:val="singleLevel"/>
    <w:tmpl w:val="0000000C"/>
    <w:name w:val="WW8Num1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1">
    <w:nsid w:val="0000000D"/>
    <w:multiLevelType w:val="multilevel"/>
    <w:tmpl w:val="8E886208"/>
    <w:name w:val="WW8Num1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1440" w:hanging="360"/>
      </w:pPr>
      <w:rPr>
        <w:rFonts w:hint="default"/>
        <w:b w:val="0"/>
        <w:sz w:val="22"/>
        <w:szCs w:val="22"/>
      </w:rPr>
    </w:lvl>
    <w:lvl w:ilvl="2">
      <w:start w:val="2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hint="default"/>
        <w:b/>
        <w:sz w:val="22"/>
        <w:szCs w:val="22"/>
      </w:rPr>
    </w:lvl>
    <w:lvl w:ilvl="3">
      <w:start w:val="16"/>
      <w:numFmt w:val="lowerLetter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2">
    <w:nsid w:val="0000000E"/>
    <w:multiLevelType w:val="singleLevel"/>
    <w:tmpl w:val="726E84CA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</w:abstractNum>
  <w:abstractNum w:abstractNumId="13">
    <w:nsid w:val="0000000F"/>
    <w:multiLevelType w:val="singleLevel"/>
    <w:tmpl w:val="0000000F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</w:abstractNum>
  <w:abstractNum w:abstractNumId="14">
    <w:nsid w:val="00000010"/>
    <w:multiLevelType w:val="singleLevel"/>
    <w:tmpl w:val="00000010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lang w:val="pl-PL"/>
      </w:rPr>
    </w:lvl>
  </w:abstractNum>
  <w:abstractNum w:abstractNumId="15">
    <w:nsid w:val="00000011"/>
    <w:multiLevelType w:val="singleLevel"/>
    <w:tmpl w:val="00000011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i w:val="0"/>
        <w:sz w:val="18"/>
        <w:szCs w:val="18"/>
      </w:rPr>
    </w:lvl>
  </w:abstractNum>
  <w:abstractNum w:abstractNumId="16">
    <w:nsid w:val="00000012"/>
    <w:multiLevelType w:val="singleLevel"/>
    <w:tmpl w:val="00000012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sz w:val="22"/>
        <w:szCs w:val="22"/>
      </w:rPr>
    </w:lvl>
  </w:abstractNum>
  <w:abstractNum w:abstractNumId="17">
    <w:nsid w:val="00000013"/>
    <w:multiLevelType w:val="singleLevel"/>
    <w:tmpl w:val="86E81964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 w:hint="default"/>
        <w:b w:val="0"/>
        <w:i w:val="0"/>
        <w:color w:val="auto"/>
        <w:sz w:val="22"/>
        <w:szCs w:val="22"/>
      </w:rPr>
    </w:lvl>
  </w:abstractNum>
  <w:abstractNum w:abstractNumId="18">
    <w:nsid w:val="00000014"/>
    <w:multiLevelType w:val="multilevel"/>
    <w:tmpl w:val="8CFAC4D6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5"/>
    <w:multiLevelType w:val="multilevel"/>
    <w:tmpl w:val="2B166FAA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645" w:hanging="360"/>
      </w:pPr>
      <w:rPr>
        <w:rFonts w:ascii="Times New Roman" w:hAnsi="Times New Roman" w:cs="Times New Roman" w:hint="default"/>
        <w:bCs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 Narrow" w:hAnsi="Arial Narrow" w:cs="Arial Narrow" w:hint="default"/>
        <w:b w:val="0"/>
        <w:i w:val="0"/>
        <w:sz w:val="22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B"/>
    <w:multiLevelType w:val="multilevel"/>
    <w:tmpl w:val="F3603D4C"/>
    <w:lvl w:ilvl="0">
      <w:start w:val="1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ascii="Arial Narrow" w:eastAsia="Times New Roman" w:hAnsi="Arial Narrow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21">
    <w:nsid w:val="0151298E"/>
    <w:multiLevelType w:val="hybridMultilevel"/>
    <w:tmpl w:val="EB908386"/>
    <w:name w:val="WW8Num1325"/>
    <w:lvl w:ilvl="0" w:tplc="8C566188">
      <w:start w:val="4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43A608C"/>
    <w:multiLevelType w:val="hybridMultilevel"/>
    <w:tmpl w:val="6BC62A4E"/>
    <w:name w:val="WW8Num1325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4475854"/>
    <w:multiLevelType w:val="hybridMultilevel"/>
    <w:tmpl w:val="ACF82DF6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4">
    <w:nsid w:val="061C0B9D"/>
    <w:multiLevelType w:val="hybridMultilevel"/>
    <w:tmpl w:val="8ED2AC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95542C9"/>
    <w:multiLevelType w:val="hybridMultilevel"/>
    <w:tmpl w:val="B1D4A4E8"/>
    <w:name w:val="WW8Num1324"/>
    <w:lvl w:ilvl="0" w:tplc="563A80BC">
      <w:start w:val="33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F2C31E8"/>
    <w:multiLevelType w:val="hybridMultilevel"/>
    <w:tmpl w:val="959046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F705BF1"/>
    <w:multiLevelType w:val="hybridMultilevel"/>
    <w:tmpl w:val="F33E3522"/>
    <w:lvl w:ilvl="0" w:tplc="E056D86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10DF6F0D"/>
    <w:multiLevelType w:val="hybridMultilevel"/>
    <w:tmpl w:val="CA54B0C0"/>
    <w:lvl w:ilvl="0" w:tplc="7FAA3252">
      <w:start w:val="1"/>
      <w:numFmt w:val="decimal"/>
      <w:lvlText w:val="%1)"/>
      <w:lvlJc w:val="left"/>
      <w:pPr>
        <w:ind w:left="846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15034BE3"/>
    <w:multiLevelType w:val="hybridMultilevel"/>
    <w:tmpl w:val="33803644"/>
    <w:name w:val="WW8Num13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16196182"/>
    <w:multiLevelType w:val="hybridMultilevel"/>
    <w:tmpl w:val="2B944E2C"/>
    <w:name w:val="WW8Num163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DDF2329"/>
    <w:multiLevelType w:val="hybridMultilevel"/>
    <w:tmpl w:val="2E00031A"/>
    <w:name w:val="WW8Num122"/>
    <w:lvl w:ilvl="0" w:tplc="B98A8D32">
      <w:start w:val="3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924030D"/>
    <w:multiLevelType w:val="hybridMultilevel"/>
    <w:tmpl w:val="916C71FC"/>
    <w:name w:val="WW8Num132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5C5FED"/>
    <w:multiLevelType w:val="hybridMultilevel"/>
    <w:tmpl w:val="C57A5158"/>
    <w:name w:val="WW8Num16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33520ED6"/>
    <w:multiLevelType w:val="hybridMultilevel"/>
    <w:tmpl w:val="1BA01828"/>
    <w:lvl w:ilvl="0" w:tplc="2E0011C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44D31A8"/>
    <w:multiLevelType w:val="hybridMultilevel"/>
    <w:tmpl w:val="71182F5C"/>
    <w:name w:val="WW8Num1323"/>
    <w:lvl w:ilvl="0" w:tplc="80BE946C">
      <w:start w:val="33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5913960"/>
    <w:multiLevelType w:val="hybridMultilevel"/>
    <w:tmpl w:val="5B1477BA"/>
    <w:lvl w:ilvl="0" w:tplc="88B8637C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 w:val="0"/>
        <w:bCs/>
        <w:i w:val="0"/>
        <w:color w:val="auto"/>
        <w:spacing w:val="1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1B578A8"/>
    <w:multiLevelType w:val="hybridMultilevel"/>
    <w:tmpl w:val="2188B4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8867BD8"/>
    <w:multiLevelType w:val="multilevel"/>
    <w:tmpl w:val="65C24B9C"/>
    <w:name w:val="WW8Num132"/>
    <w:lvl w:ilvl="0">
      <w:start w:val="9"/>
      <w:numFmt w:val="lowerLetter"/>
      <w:lvlText w:val="%1)"/>
      <w:lvlJc w:val="left"/>
      <w:pPr>
        <w:tabs>
          <w:tab w:val="num" w:pos="1048"/>
        </w:tabs>
        <w:ind w:left="1048" w:hanging="340"/>
      </w:pPr>
      <w:rPr>
        <w:rFonts w:hint="default"/>
        <w:bCs/>
        <w:color w:val="000000"/>
        <w:sz w:val="22"/>
        <w:szCs w:val="22"/>
      </w:rPr>
    </w:lvl>
    <w:lvl w:ilvl="1">
      <w:start w:val="7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28"/>
        </w:tabs>
        <w:ind w:left="1428" w:hanging="180"/>
      </w:pPr>
      <w:rPr>
        <w:rFonts w:hint="default"/>
      </w:rPr>
    </w:lvl>
    <w:lvl w:ilvl="3">
      <w:start w:val="19"/>
      <w:numFmt w:val="decimal"/>
      <w:lvlText w:val="%4."/>
      <w:lvlJc w:val="left"/>
      <w:pPr>
        <w:tabs>
          <w:tab w:val="num" w:pos="2148"/>
        </w:tabs>
        <w:ind w:left="2148" w:hanging="360"/>
      </w:pPr>
      <w:rPr>
        <w:rFonts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2868"/>
        </w:tabs>
        <w:ind w:left="286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588"/>
        </w:tabs>
        <w:ind w:left="358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028"/>
        </w:tabs>
        <w:ind w:left="502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748"/>
        </w:tabs>
        <w:ind w:left="5748" w:hanging="180"/>
      </w:pPr>
      <w:rPr>
        <w:rFonts w:hint="default"/>
      </w:rPr>
    </w:lvl>
  </w:abstractNum>
  <w:abstractNum w:abstractNumId="39">
    <w:nsid w:val="4BBF23FA"/>
    <w:multiLevelType w:val="hybridMultilevel"/>
    <w:tmpl w:val="A480417C"/>
    <w:name w:val="WW8Num922"/>
    <w:lvl w:ilvl="0" w:tplc="04150001">
      <w:start w:val="1"/>
      <w:numFmt w:val="bullet"/>
      <w:lvlText w:val=""/>
      <w:lvlJc w:val="left"/>
      <w:pPr>
        <w:ind w:left="1420" w:hanging="360"/>
      </w:pPr>
      <w:rPr>
        <w:rFonts w:ascii="Symbol" w:hAnsi="Symbol" w:hint="default"/>
      </w:rPr>
    </w:lvl>
    <w:lvl w:ilvl="1" w:tplc="6DD0304A">
      <w:start w:val="1"/>
      <w:numFmt w:val="bullet"/>
      <w:lvlText w:val="­"/>
      <w:lvlJc w:val="left"/>
      <w:pPr>
        <w:ind w:left="2140" w:hanging="360"/>
      </w:pPr>
      <w:rPr>
        <w:rFonts w:ascii="Arial" w:hAnsi="Arial" w:hint="default"/>
      </w:rPr>
    </w:lvl>
    <w:lvl w:ilvl="2" w:tplc="0415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40">
    <w:nsid w:val="4C313405"/>
    <w:multiLevelType w:val="hybridMultilevel"/>
    <w:tmpl w:val="A0A2E84E"/>
    <w:name w:val="WW8Num1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4C25051"/>
    <w:multiLevelType w:val="multilevel"/>
    <w:tmpl w:val="70A863C4"/>
    <w:name w:val="WW8Num163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1440" w:hanging="360"/>
      </w:pPr>
      <w:rPr>
        <w:rFonts w:hint="default"/>
        <w:b w:val="0"/>
        <w:sz w:val="22"/>
        <w:szCs w:val="22"/>
      </w:rPr>
    </w:lvl>
    <w:lvl w:ilvl="2">
      <w:start w:val="2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hint="default"/>
        <w:b/>
        <w:sz w:val="22"/>
        <w:szCs w:val="22"/>
      </w:rPr>
    </w:lvl>
    <w:lvl w:ilvl="3">
      <w:start w:val="16"/>
      <w:numFmt w:val="lowerLetter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2">
    <w:nsid w:val="561938DE"/>
    <w:multiLevelType w:val="multilevel"/>
    <w:tmpl w:val="A06272A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1440" w:hanging="360"/>
      </w:pPr>
      <w:rPr>
        <w:rFonts w:hint="default"/>
        <w:b w:val="0"/>
        <w:sz w:val="22"/>
        <w:szCs w:val="22"/>
      </w:rPr>
    </w:lvl>
    <w:lvl w:ilvl="2">
      <w:start w:val="2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hint="default"/>
        <w:b/>
        <w:sz w:val="22"/>
        <w:szCs w:val="22"/>
      </w:rPr>
    </w:lvl>
    <w:lvl w:ilvl="3">
      <w:start w:val="16"/>
      <w:numFmt w:val="lowerLetter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3">
    <w:nsid w:val="56705C71"/>
    <w:multiLevelType w:val="multilevel"/>
    <w:tmpl w:val="66B00B98"/>
    <w:lvl w:ilvl="0">
      <w:start w:val="1"/>
      <w:numFmt w:val="decimal"/>
      <w:lvlText w:val="%1."/>
      <w:lvlJc w:val="left"/>
      <w:pPr>
        <w:tabs>
          <w:tab w:val="num" w:pos="0"/>
        </w:tabs>
        <w:ind w:left="791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50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3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9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51" w:hanging="180"/>
      </w:pPr>
    </w:lvl>
  </w:abstractNum>
  <w:abstractNum w:abstractNumId="44">
    <w:nsid w:val="5B8D0948"/>
    <w:multiLevelType w:val="hybridMultilevel"/>
    <w:tmpl w:val="316C88DC"/>
    <w:name w:val="WW8Num922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613041A6"/>
    <w:multiLevelType w:val="hybridMultilevel"/>
    <w:tmpl w:val="618E2482"/>
    <w:name w:val="WW8Num13222"/>
    <w:lvl w:ilvl="0" w:tplc="7CC61D6A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2B1736C"/>
    <w:multiLevelType w:val="hybridMultilevel"/>
    <w:tmpl w:val="B3928AA0"/>
    <w:name w:val="WW8Num132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>
    <w:nsid w:val="63323A8E"/>
    <w:multiLevelType w:val="hybridMultilevel"/>
    <w:tmpl w:val="C00C452C"/>
    <w:lvl w:ilvl="0" w:tplc="1CFA1996">
      <w:start w:val="1"/>
      <w:numFmt w:val="lowerLetter"/>
      <w:lvlText w:val="%1)"/>
      <w:lvlJc w:val="left"/>
      <w:pPr>
        <w:ind w:left="8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37" w:hanging="360"/>
      </w:pPr>
    </w:lvl>
    <w:lvl w:ilvl="2" w:tplc="0415001B" w:tentative="1">
      <w:start w:val="1"/>
      <w:numFmt w:val="lowerRoman"/>
      <w:lvlText w:val="%3."/>
      <w:lvlJc w:val="right"/>
      <w:pPr>
        <w:ind w:left="2257" w:hanging="180"/>
      </w:pPr>
    </w:lvl>
    <w:lvl w:ilvl="3" w:tplc="0415000F" w:tentative="1">
      <w:start w:val="1"/>
      <w:numFmt w:val="decimal"/>
      <w:lvlText w:val="%4."/>
      <w:lvlJc w:val="left"/>
      <w:pPr>
        <w:ind w:left="2977" w:hanging="360"/>
      </w:pPr>
    </w:lvl>
    <w:lvl w:ilvl="4" w:tplc="04150019" w:tentative="1">
      <w:start w:val="1"/>
      <w:numFmt w:val="lowerLetter"/>
      <w:lvlText w:val="%5."/>
      <w:lvlJc w:val="left"/>
      <w:pPr>
        <w:ind w:left="3697" w:hanging="360"/>
      </w:pPr>
    </w:lvl>
    <w:lvl w:ilvl="5" w:tplc="0415001B" w:tentative="1">
      <w:start w:val="1"/>
      <w:numFmt w:val="lowerRoman"/>
      <w:lvlText w:val="%6."/>
      <w:lvlJc w:val="right"/>
      <w:pPr>
        <w:ind w:left="4417" w:hanging="180"/>
      </w:pPr>
    </w:lvl>
    <w:lvl w:ilvl="6" w:tplc="0415000F" w:tentative="1">
      <w:start w:val="1"/>
      <w:numFmt w:val="decimal"/>
      <w:lvlText w:val="%7."/>
      <w:lvlJc w:val="left"/>
      <w:pPr>
        <w:ind w:left="5137" w:hanging="360"/>
      </w:pPr>
    </w:lvl>
    <w:lvl w:ilvl="7" w:tplc="04150019" w:tentative="1">
      <w:start w:val="1"/>
      <w:numFmt w:val="lowerLetter"/>
      <w:lvlText w:val="%8."/>
      <w:lvlJc w:val="left"/>
      <w:pPr>
        <w:ind w:left="5857" w:hanging="360"/>
      </w:pPr>
    </w:lvl>
    <w:lvl w:ilvl="8" w:tplc="0415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48">
    <w:nsid w:val="6C0304CB"/>
    <w:multiLevelType w:val="hybridMultilevel"/>
    <w:tmpl w:val="1070E6F0"/>
    <w:name w:val="WW8Num163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7B6C2878"/>
    <w:multiLevelType w:val="hybridMultilevel"/>
    <w:tmpl w:val="59B25880"/>
    <w:name w:val="WW8Num16323"/>
    <w:lvl w:ilvl="0" w:tplc="8FEAB08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D450A37"/>
    <w:multiLevelType w:val="hybridMultilevel"/>
    <w:tmpl w:val="B70A6A1E"/>
    <w:name w:val="WW8Num4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000000"/>
        <w:spacing w:val="1"/>
        <w:sz w:val="22"/>
        <w:szCs w:val="22"/>
      </w:rPr>
    </w:lvl>
    <w:lvl w:ilvl="1" w:tplc="900C94E6">
      <w:start w:val="1"/>
      <w:numFmt w:val="lowerLetter"/>
      <w:lvlText w:val="%2)"/>
      <w:lvlJc w:val="left"/>
      <w:pPr>
        <w:ind w:left="108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7D822BD6"/>
    <w:multiLevelType w:val="hybridMultilevel"/>
    <w:tmpl w:val="3E5CDEDA"/>
    <w:name w:val="WW8Num92"/>
    <w:lvl w:ilvl="0" w:tplc="04150001">
      <w:start w:val="1"/>
      <w:numFmt w:val="bullet"/>
      <w:lvlText w:val=""/>
      <w:lvlJc w:val="left"/>
      <w:pPr>
        <w:ind w:left="21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7"/>
  </w:num>
  <w:num w:numId="7">
    <w:abstractNumId w:val="8"/>
  </w:num>
  <w:num w:numId="8">
    <w:abstractNumId w:val="9"/>
  </w:num>
  <w:num w:numId="9">
    <w:abstractNumId w:val="10"/>
  </w:num>
  <w:num w:numId="10">
    <w:abstractNumId w:val="11"/>
  </w:num>
  <w:num w:numId="11">
    <w:abstractNumId w:val="12"/>
  </w:num>
  <w:num w:numId="12">
    <w:abstractNumId w:val="13"/>
  </w:num>
  <w:num w:numId="13">
    <w:abstractNumId w:val="14"/>
  </w:num>
  <w:num w:numId="14">
    <w:abstractNumId w:val="16"/>
  </w:num>
  <w:num w:numId="15">
    <w:abstractNumId w:val="17"/>
  </w:num>
  <w:num w:numId="16">
    <w:abstractNumId w:val="18"/>
  </w:num>
  <w:num w:numId="17">
    <w:abstractNumId w:val="19"/>
  </w:num>
  <w:num w:numId="18">
    <w:abstractNumId w:val="52"/>
  </w:num>
  <w:num w:numId="19">
    <w:abstractNumId w:val="39"/>
  </w:num>
  <w:num w:numId="20">
    <w:abstractNumId w:val="44"/>
  </w:num>
  <w:num w:numId="21">
    <w:abstractNumId w:val="20"/>
  </w:num>
  <w:num w:numId="22">
    <w:abstractNumId w:val="47"/>
  </w:num>
  <w:num w:numId="23">
    <w:abstractNumId w:val="51"/>
  </w:num>
  <w:num w:numId="24">
    <w:abstractNumId w:val="36"/>
  </w:num>
  <w:num w:numId="25">
    <w:abstractNumId w:val="40"/>
  </w:num>
  <w:num w:numId="26">
    <w:abstractNumId w:val="43"/>
  </w:num>
  <w:num w:numId="27">
    <w:abstractNumId w:val="38"/>
  </w:num>
  <w:num w:numId="28">
    <w:abstractNumId w:val="46"/>
  </w:num>
  <w:num w:numId="29">
    <w:abstractNumId w:val="41"/>
  </w:num>
  <w:num w:numId="30">
    <w:abstractNumId w:val="33"/>
  </w:num>
  <w:num w:numId="31">
    <w:abstractNumId w:val="49"/>
  </w:num>
  <w:num w:numId="32">
    <w:abstractNumId w:val="42"/>
  </w:num>
  <w:num w:numId="33">
    <w:abstractNumId w:val="21"/>
  </w:num>
  <w:num w:numId="34">
    <w:abstractNumId w:val="26"/>
  </w:num>
  <w:num w:numId="35">
    <w:abstractNumId w:val="45"/>
  </w:num>
  <w:num w:numId="36">
    <w:abstractNumId w:val="34"/>
  </w:num>
  <w:num w:numId="37">
    <w:abstractNumId w:val="22"/>
  </w:num>
  <w:num w:numId="38">
    <w:abstractNumId w:val="24"/>
  </w:num>
  <w:num w:numId="39">
    <w:abstractNumId w:val="28"/>
  </w:num>
  <w:num w:numId="40">
    <w:abstractNumId w:val="27"/>
  </w:num>
  <w:num w:numId="41">
    <w:abstractNumId w:val="37"/>
  </w:num>
  <w:num w:numId="42">
    <w:abstractNumId w:val="31"/>
  </w:num>
  <w:num w:numId="43">
    <w:abstractNumId w:val="50"/>
  </w:num>
  <w:num w:numId="44">
    <w:abstractNumId w:val="23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69FA"/>
    <w:rsid w:val="00000A27"/>
    <w:rsid w:val="00011DA1"/>
    <w:rsid w:val="00013D5C"/>
    <w:rsid w:val="00014465"/>
    <w:rsid w:val="00014B0A"/>
    <w:rsid w:val="000167EA"/>
    <w:rsid w:val="000265ED"/>
    <w:rsid w:val="00033D17"/>
    <w:rsid w:val="00036A9F"/>
    <w:rsid w:val="000372A1"/>
    <w:rsid w:val="00052D61"/>
    <w:rsid w:val="000561FD"/>
    <w:rsid w:val="00056B1C"/>
    <w:rsid w:val="00060E9D"/>
    <w:rsid w:val="000711CB"/>
    <w:rsid w:val="00072C01"/>
    <w:rsid w:val="000825F5"/>
    <w:rsid w:val="00085E5C"/>
    <w:rsid w:val="00097096"/>
    <w:rsid w:val="000A54AC"/>
    <w:rsid w:val="000B308F"/>
    <w:rsid w:val="000C33E0"/>
    <w:rsid w:val="000C6629"/>
    <w:rsid w:val="000F23D0"/>
    <w:rsid w:val="001104EC"/>
    <w:rsid w:val="00112014"/>
    <w:rsid w:val="00115030"/>
    <w:rsid w:val="001158CC"/>
    <w:rsid w:val="00133779"/>
    <w:rsid w:val="00156154"/>
    <w:rsid w:val="001A1D48"/>
    <w:rsid w:val="001A3354"/>
    <w:rsid w:val="001B4C39"/>
    <w:rsid w:val="001F1594"/>
    <w:rsid w:val="00201594"/>
    <w:rsid w:val="00205C9E"/>
    <w:rsid w:val="00207575"/>
    <w:rsid w:val="002233B9"/>
    <w:rsid w:val="00235072"/>
    <w:rsid w:val="002372F3"/>
    <w:rsid w:val="00251978"/>
    <w:rsid w:val="002568D9"/>
    <w:rsid w:val="00257911"/>
    <w:rsid w:val="002604EF"/>
    <w:rsid w:val="00267CFC"/>
    <w:rsid w:val="00285A9B"/>
    <w:rsid w:val="002C053B"/>
    <w:rsid w:val="00300E46"/>
    <w:rsid w:val="003014CE"/>
    <w:rsid w:val="00303438"/>
    <w:rsid w:val="00304713"/>
    <w:rsid w:val="0031017D"/>
    <w:rsid w:val="0032102B"/>
    <w:rsid w:val="0032280D"/>
    <w:rsid w:val="00332946"/>
    <w:rsid w:val="003402D7"/>
    <w:rsid w:val="00342BD6"/>
    <w:rsid w:val="003545FB"/>
    <w:rsid w:val="00355C9D"/>
    <w:rsid w:val="003567A5"/>
    <w:rsid w:val="00360347"/>
    <w:rsid w:val="0036722C"/>
    <w:rsid w:val="00375E11"/>
    <w:rsid w:val="00377D87"/>
    <w:rsid w:val="00380A09"/>
    <w:rsid w:val="00385025"/>
    <w:rsid w:val="00390213"/>
    <w:rsid w:val="00396023"/>
    <w:rsid w:val="003A22AC"/>
    <w:rsid w:val="003A792C"/>
    <w:rsid w:val="003B307A"/>
    <w:rsid w:val="003C1380"/>
    <w:rsid w:val="003C31E6"/>
    <w:rsid w:val="003C58CE"/>
    <w:rsid w:val="003C734B"/>
    <w:rsid w:val="003D18AA"/>
    <w:rsid w:val="003D4065"/>
    <w:rsid w:val="003D4CC2"/>
    <w:rsid w:val="003D6CA8"/>
    <w:rsid w:val="003E304E"/>
    <w:rsid w:val="00406D57"/>
    <w:rsid w:val="00413F11"/>
    <w:rsid w:val="00427BE8"/>
    <w:rsid w:val="0043351F"/>
    <w:rsid w:val="00441625"/>
    <w:rsid w:val="00450E8E"/>
    <w:rsid w:val="004751D5"/>
    <w:rsid w:val="00484E68"/>
    <w:rsid w:val="00485D1B"/>
    <w:rsid w:val="004866AC"/>
    <w:rsid w:val="004A243A"/>
    <w:rsid w:val="004B0155"/>
    <w:rsid w:val="004D064A"/>
    <w:rsid w:val="004D06BA"/>
    <w:rsid w:val="004F004C"/>
    <w:rsid w:val="00501973"/>
    <w:rsid w:val="00510C8B"/>
    <w:rsid w:val="00512B75"/>
    <w:rsid w:val="0051554A"/>
    <w:rsid w:val="00547589"/>
    <w:rsid w:val="00566B51"/>
    <w:rsid w:val="00567755"/>
    <w:rsid w:val="00581A17"/>
    <w:rsid w:val="00581ACE"/>
    <w:rsid w:val="0058204B"/>
    <w:rsid w:val="0058375B"/>
    <w:rsid w:val="00591A5F"/>
    <w:rsid w:val="005C184F"/>
    <w:rsid w:val="005D2875"/>
    <w:rsid w:val="005F376E"/>
    <w:rsid w:val="006001A8"/>
    <w:rsid w:val="00602A69"/>
    <w:rsid w:val="006112BC"/>
    <w:rsid w:val="00627B2F"/>
    <w:rsid w:val="0063379A"/>
    <w:rsid w:val="00647F7C"/>
    <w:rsid w:val="00650A0E"/>
    <w:rsid w:val="00663504"/>
    <w:rsid w:val="00680E9E"/>
    <w:rsid w:val="00680EF7"/>
    <w:rsid w:val="00687E7F"/>
    <w:rsid w:val="006A0869"/>
    <w:rsid w:val="006A7050"/>
    <w:rsid w:val="006B2334"/>
    <w:rsid w:val="00704E4F"/>
    <w:rsid w:val="0070795B"/>
    <w:rsid w:val="007117E5"/>
    <w:rsid w:val="0072298E"/>
    <w:rsid w:val="00725EC2"/>
    <w:rsid w:val="0072777E"/>
    <w:rsid w:val="0073131B"/>
    <w:rsid w:val="00732E7E"/>
    <w:rsid w:val="00735E7D"/>
    <w:rsid w:val="00740E67"/>
    <w:rsid w:val="007525DE"/>
    <w:rsid w:val="00752A55"/>
    <w:rsid w:val="0079048A"/>
    <w:rsid w:val="00792840"/>
    <w:rsid w:val="00794147"/>
    <w:rsid w:val="0079503C"/>
    <w:rsid w:val="00796BD4"/>
    <w:rsid w:val="0079778E"/>
    <w:rsid w:val="007A37C5"/>
    <w:rsid w:val="007B3AC4"/>
    <w:rsid w:val="007C763F"/>
    <w:rsid w:val="007D3304"/>
    <w:rsid w:val="007E6D27"/>
    <w:rsid w:val="0081098E"/>
    <w:rsid w:val="008115AC"/>
    <w:rsid w:val="008418E1"/>
    <w:rsid w:val="008506CB"/>
    <w:rsid w:val="008519C5"/>
    <w:rsid w:val="0085751B"/>
    <w:rsid w:val="00865CAD"/>
    <w:rsid w:val="00880964"/>
    <w:rsid w:val="0088151B"/>
    <w:rsid w:val="00887178"/>
    <w:rsid w:val="0089468B"/>
    <w:rsid w:val="008972F7"/>
    <w:rsid w:val="008A3836"/>
    <w:rsid w:val="008A3CC6"/>
    <w:rsid w:val="008B05E2"/>
    <w:rsid w:val="008B2A32"/>
    <w:rsid w:val="008B4CCF"/>
    <w:rsid w:val="008D01FA"/>
    <w:rsid w:val="009467AE"/>
    <w:rsid w:val="009627A4"/>
    <w:rsid w:val="00967A46"/>
    <w:rsid w:val="009806E5"/>
    <w:rsid w:val="0099513E"/>
    <w:rsid w:val="009A1431"/>
    <w:rsid w:val="009A3270"/>
    <w:rsid w:val="009B01F9"/>
    <w:rsid w:val="009C237D"/>
    <w:rsid w:val="009C50D2"/>
    <w:rsid w:val="009E1587"/>
    <w:rsid w:val="009E6395"/>
    <w:rsid w:val="009E7903"/>
    <w:rsid w:val="009F0256"/>
    <w:rsid w:val="009F3795"/>
    <w:rsid w:val="009F3FCB"/>
    <w:rsid w:val="009F673B"/>
    <w:rsid w:val="009F79AF"/>
    <w:rsid w:val="00A059CB"/>
    <w:rsid w:val="00A27796"/>
    <w:rsid w:val="00A31160"/>
    <w:rsid w:val="00A32900"/>
    <w:rsid w:val="00A415D9"/>
    <w:rsid w:val="00A4492A"/>
    <w:rsid w:val="00A50CC0"/>
    <w:rsid w:val="00A55EEB"/>
    <w:rsid w:val="00A650ED"/>
    <w:rsid w:val="00A66CEE"/>
    <w:rsid w:val="00A70C75"/>
    <w:rsid w:val="00A726CE"/>
    <w:rsid w:val="00A73462"/>
    <w:rsid w:val="00A77A4D"/>
    <w:rsid w:val="00A848CD"/>
    <w:rsid w:val="00A9580E"/>
    <w:rsid w:val="00AD5DE0"/>
    <w:rsid w:val="00AD76BC"/>
    <w:rsid w:val="00AE1296"/>
    <w:rsid w:val="00AE2797"/>
    <w:rsid w:val="00AE46F4"/>
    <w:rsid w:val="00AF6FFF"/>
    <w:rsid w:val="00B02D74"/>
    <w:rsid w:val="00B03CFF"/>
    <w:rsid w:val="00B07C63"/>
    <w:rsid w:val="00B12282"/>
    <w:rsid w:val="00B14A9E"/>
    <w:rsid w:val="00B169FA"/>
    <w:rsid w:val="00B26ABE"/>
    <w:rsid w:val="00B33C25"/>
    <w:rsid w:val="00B370B3"/>
    <w:rsid w:val="00B401C3"/>
    <w:rsid w:val="00B41277"/>
    <w:rsid w:val="00B42449"/>
    <w:rsid w:val="00B43CBD"/>
    <w:rsid w:val="00B633E5"/>
    <w:rsid w:val="00B66424"/>
    <w:rsid w:val="00B705F7"/>
    <w:rsid w:val="00B71A1C"/>
    <w:rsid w:val="00B83360"/>
    <w:rsid w:val="00B9310E"/>
    <w:rsid w:val="00BA137B"/>
    <w:rsid w:val="00BC21DE"/>
    <w:rsid w:val="00BD55A2"/>
    <w:rsid w:val="00BF07DB"/>
    <w:rsid w:val="00BF2AEE"/>
    <w:rsid w:val="00BF38BA"/>
    <w:rsid w:val="00BF6E66"/>
    <w:rsid w:val="00C12762"/>
    <w:rsid w:val="00C271BC"/>
    <w:rsid w:val="00C33A51"/>
    <w:rsid w:val="00C36095"/>
    <w:rsid w:val="00C37E45"/>
    <w:rsid w:val="00C47CE0"/>
    <w:rsid w:val="00C6109F"/>
    <w:rsid w:val="00C65E91"/>
    <w:rsid w:val="00C72111"/>
    <w:rsid w:val="00C751A9"/>
    <w:rsid w:val="00C80740"/>
    <w:rsid w:val="00C83EA4"/>
    <w:rsid w:val="00CA6042"/>
    <w:rsid w:val="00CC15A1"/>
    <w:rsid w:val="00CD3587"/>
    <w:rsid w:val="00CD7768"/>
    <w:rsid w:val="00CE258F"/>
    <w:rsid w:val="00CF449B"/>
    <w:rsid w:val="00CF669B"/>
    <w:rsid w:val="00D02ADF"/>
    <w:rsid w:val="00D15AFC"/>
    <w:rsid w:val="00D2241A"/>
    <w:rsid w:val="00D42CAB"/>
    <w:rsid w:val="00D555B5"/>
    <w:rsid w:val="00D6723C"/>
    <w:rsid w:val="00D75488"/>
    <w:rsid w:val="00D858D7"/>
    <w:rsid w:val="00D97C91"/>
    <w:rsid w:val="00DA18F3"/>
    <w:rsid w:val="00DA3D58"/>
    <w:rsid w:val="00DD0488"/>
    <w:rsid w:val="00DD0FD2"/>
    <w:rsid w:val="00DE6964"/>
    <w:rsid w:val="00DF1495"/>
    <w:rsid w:val="00E03C2F"/>
    <w:rsid w:val="00E04FAD"/>
    <w:rsid w:val="00E17465"/>
    <w:rsid w:val="00E17CB7"/>
    <w:rsid w:val="00E30C9C"/>
    <w:rsid w:val="00E31C40"/>
    <w:rsid w:val="00E332E5"/>
    <w:rsid w:val="00E34B9E"/>
    <w:rsid w:val="00E4047F"/>
    <w:rsid w:val="00E57172"/>
    <w:rsid w:val="00E67D56"/>
    <w:rsid w:val="00E77271"/>
    <w:rsid w:val="00E906F4"/>
    <w:rsid w:val="00EC1B3F"/>
    <w:rsid w:val="00EC452B"/>
    <w:rsid w:val="00EC574A"/>
    <w:rsid w:val="00ED2C8B"/>
    <w:rsid w:val="00EE24AF"/>
    <w:rsid w:val="00F06D18"/>
    <w:rsid w:val="00F07264"/>
    <w:rsid w:val="00F1191F"/>
    <w:rsid w:val="00F149B9"/>
    <w:rsid w:val="00F17D28"/>
    <w:rsid w:val="00F35239"/>
    <w:rsid w:val="00F35A7C"/>
    <w:rsid w:val="00F446D0"/>
    <w:rsid w:val="00F54F9A"/>
    <w:rsid w:val="00F55C9F"/>
    <w:rsid w:val="00F645E8"/>
    <w:rsid w:val="00F74EE1"/>
    <w:rsid w:val="00F80D7A"/>
    <w:rsid w:val="00F9122F"/>
    <w:rsid w:val="00F9574A"/>
    <w:rsid w:val="00FA00D0"/>
    <w:rsid w:val="00FA7B2D"/>
    <w:rsid w:val="00FB2273"/>
    <w:rsid w:val="00FB43C2"/>
    <w:rsid w:val="00FB6B38"/>
    <w:rsid w:val="00FB7D16"/>
    <w:rsid w:val="00FC2B96"/>
    <w:rsid w:val="00FE4D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71BC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agwek2"/>
    <w:qFormat/>
    <w:rsid w:val="00C271BC"/>
    <w:pPr>
      <w:tabs>
        <w:tab w:val="num" w:pos="432"/>
      </w:tabs>
      <w:spacing w:before="360" w:after="120"/>
      <w:ind w:left="432" w:hanging="432"/>
      <w:jc w:val="both"/>
      <w:outlineLvl w:val="0"/>
    </w:pPr>
    <w:rPr>
      <w:b/>
      <w:bCs/>
      <w:caps/>
      <w:kern w:val="1"/>
    </w:rPr>
  </w:style>
  <w:style w:type="paragraph" w:styleId="Nagwek2">
    <w:name w:val="heading 2"/>
    <w:basedOn w:val="Normalny"/>
    <w:next w:val="Tekstpodstawowy"/>
    <w:qFormat/>
    <w:rsid w:val="00C271BC"/>
    <w:pPr>
      <w:tabs>
        <w:tab w:val="num" w:pos="680"/>
      </w:tabs>
      <w:spacing w:before="120"/>
      <w:ind w:left="680" w:hanging="680"/>
      <w:jc w:val="both"/>
      <w:outlineLvl w:val="1"/>
    </w:pPr>
    <w:rPr>
      <w:bCs/>
      <w:iCs/>
      <w:color w:val="000000"/>
    </w:rPr>
  </w:style>
  <w:style w:type="paragraph" w:styleId="Nagwek3">
    <w:name w:val="heading 3"/>
    <w:basedOn w:val="Normalny"/>
    <w:next w:val="Normalny"/>
    <w:qFormat/>
    <w:rsid w:val="00C271BC"/>
    <w:pPr>
      <w:keepNext/>
      <w:spacing w:before="240" w:after="60"/>
      <w:outlineLvl w:val="2"/>
    </w:pPr>
    <w:rPr>
      <w:rFonts w:ascii="Calibri Light" w:hAnsi="Calibri Light" w:cs="Calibri Light"/>
      <w:b/>
      <w:bCs/>
      <w:sz w:val="26"/>
      <w:szCs w:val="26"/>
    </w:rPr>
  </w:style>
  <w:style w:type="paragraph" w:styleId="Nagwek4">
    <w:name w:val="heading 4"/>
    <w:basedOn w:val="Normalny"/>
    <w:next w:val="Tekstpodstawowy"/>
    <w:qFormat/>
    <w:rsid w:val="00C271BC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qFormat/>
    <w:rsid w:val="00C271BC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C271BC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C271BC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qFormat/>
    <w:rsid w:val="00C271BC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C271BC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271BC"/>
  </w:style>
  <w:style w:type="character" w:customStyle="1" w:styleId="WW8Num1z1">
    <w:name w:val="WW8Num1z1"/>
    <w:rsid w:val="00C271BC"/>
  </w:style>
  <w:style w:type="character" w:customStyle="1" w:styleId="WW8Num1z2">
    <w:name w:val="WW8Num1z2"/>
    <w:rsid w:val="00C271BC"/>
  </w:style>
  <w:style w:type="character" w:customStyle="1" w:styleId="WW8Num1z3">
    <w:name w:val="WW8Num1z3"/>
    <w:rsid w:val="00C271BC"/>
  </w:style>
  <w:style w:type="character" w:customStyle="1" w:styleId="WW8Num1z4">
    <w:name w:val="WW8Num1z4"/>
    <w:rsid w:val="00C271BC"/>
  </w:style>
  <w:style w:type="character" w:customStyle="1" w:styleId="WW8Num1z5">
    <w:name w:val="WW8Num1z5"/>
    <w:rsid w:val="00C271BC"/>
  </w:style>
  <w:style w:type="character" w:customStyle="1" w:styleId="WW8Num1z6">
    <w:name w:val="WW8Num1z6"/>
    <w:rsid w:val="00C271BC"/>
  </w:style>
  <w:style w:type="character" w:customStyle="1" w:styleId="WW8Num1z7">
    <w:name w:val="WW8Num1z7"/>
    <w:rsid w:val="00C271BC"/>
  </w:style>
  <w:style w:type="character" w:customStyle="1" w:styleId="WW8Num1z8">
    <w:name w:val="WW8Num1z8"/>
    <w:rsid w:val="00C271BC"/>
  </w:style>
  <w:style w:type="character" w:customStyle="1" w:styleId="WW8Num2z0">
    <w:name w:val="WW8Num2z0"/>
    <w:rsid w:val="00C271BC"/>
    <w:rPr>
      <w:sz w:val="22"/>
      <w:szCs w:val="22"/>
      <w:lang w:val="pl-PL"/>
    </w:rPr>
  </w:style>
  <w:style w:type="character" w:customStyle="1" w:styleId="WW8Num3z0">
    <w:name w:val="WW8Num3z0"/>
    <w:rsid w:val="00C271BC"/>
    <w:rPr>
      <w:rFonts w:eastAsia="Calibri"/>
      <w:sz w:val="22"/>
      <w:szCs w:val="22"/>
    </w:rPr>
  </w:style>
  <w:style w:type="character" w:customStyle="1" w:styleId="WW8Num4z0">
    <w:name w:val="WW8Num4z0"/>
    <w:rsid w:val="00C271BC"/>
    <w:rPr>
      <w:rFonts w:ascii="Symbol" w:hAnsi="Symbol" w:cs="Symbol" w:hint="default"/>
      <w:b/>
      <w:bCs/>
      <w:color w:val="000000"/>
      <w:spacing w:val="1"/>
      <w:sz w:val="22"/>
      <w:szCs w:val="22"/>
    </w:rPr>
  </w:style>
  <w:style w:type="character" w:customStyle="1" w:styleId="WW8Num5z0">
    <w:name w:val="WW8Num5z0"/>
    <w:rsid w:val="00C271BC"/>
    <w:rPr>
      <w:rFonts w:ascii="Courier New" w:hAnsi="Courier New" w:cs="Courier New" w:hint="default"/>
      <w:sz w:val="22"/>
      <w:szCs w:val="22"/>
    </w:rPr>
  </w:style>
  <w:style w:type="character" w:customStyle="1" w:styleId="WW8Num5z1">
    <w:name w:val="WW8Num5z1"/>
    <w:rsid w:val="00C271BC"/>
    <w:rPr>
      <w:rFonts w:ascii="OpenSymbol" w:hAnsi="OpenSymbol" w:cs="OpenSymbol"/>
    </w:rPr>
  </w:style>
  <w:style w:type="character" w:customStyle="1" w:styleId="WW8Num6z0">
    <w:name w:val="WW8Num6z0"/>
    <w:rsid w:val="00C271BC"/>
    <w:rPr>
      <w:rFonts w:ascii="Calibri" w:eastAsia="Calibri" w:hAnsi="Calibri" w:cs="Times New Roman"/>
      <w:b/>
      <w:bCs/>
      <w:sz w:val="22"/>
      <w:szCs w:val="22"/>
      <w:lang w:val="pl-PL"/>
    </w:rPr>
  </w:style>
  <w:style w:type="character" w:customStyle="1" w:styleId="WW8Num7z0">
    <w:name w:val="WW8Num7z0"/>
    <w:rsid w:val="00C271BC"/>
    <w:rPr>
      <w:rFonts w:ascii="Arial Narrow" w:hAnsi="Arial Narrow" w:cs="Arial Narrow" w:hint="default"/>
      <w:b w:val="0"/>
      <w:i w:val="0"/>
      <w:sz w:val="24"/>
      <w:szCs w:val="18"/>
    </w:rPr>
  </w:style>
  <w:style w:type="character" w:customStyle="1" w:styleId="WW8Num8z0">
    <w:name w:val="WW8Num8z0"/>
    <w:rsid w:val="00C271BC"/>
  </w:style>
  <w:style w:type="character" w:customStyle="1" w:styleId="WW8Num8z1">
    <w:name w:val="WW8Num8z1"/>
    <w:rsid w:val="00C271BC"/>
  </w:style>
  <w:style w:type="character" w:customStyle="1" w:styleId="WW8Num8z2">
    <w:name w:val="WW8Num8z2"/>
    <w:rsid w:val="00C271BC"/>
  </w:style>
  <w:style w:type="character" w:customStyle="1" w:styleId="WW8Num8z3">
    <w:name w:val="WW8Num8z3"/>
    <w:rsid w:val="00C271BC"/>
  </w:style>
  <w:style w:type="character" w:customStyle="1" w:styleId="WW8Num8z4">
    <w:name w:val="WW8Num8z4"/>
    <w:rsid w:val="00C271BC"/>
  </w:style>
  <w:style w:type="character" w:customStyle="1" w:styleId="WW8Num8z5">
    <w:name w:val="WW8Num8z5"/>
    <w:rsid w:val="00C271BC"/>
  </w:style>
  <w:style w:type="character" w:customStyle="1" w:styleId="WW8Num8z6">
    <w:name w:val="WW8Num8z6"/>
    <w:rsid w:val="00C271BC"/>
  </w:style>
  <w:style w:type="character" w:customStyle="1" w:styleId="WW8Num8z7">
    <w:name w:val="WW8Num8z7"/>
    <w:rsid w:val="00C271BC"/>
  </w:style>
  <w:style w:type="character" w:customStyle="1" w:styleId="WW8Num8z8">
    <w:name w:val="WW8Num8z8"/>
    <w:rsid w:val="00C271BC"/>
  </w:style>
  <w:style w:type="character" w:customStyle="1" w:styleId="WW8Num9z0">
    <w:name w:val="WW8Num9z0"/>
    <w:rsid w:val="00C271BC"/>
    <w:rPr>
      <w:rFonts w:ascii="Times New Roman" w:hAnsi="Times New Roman" w:cs="Times New Roman" w:hint="default"/>
      <w:b w:val="0"/>
      <w:bCs/>
      <w:color w:val="000000"/>
      <w:sz w:val="22"/>
      <w:szCs w:val="22"/>
    </w:rPr>
  </w:style>
  <w:style w:type="character" w:customStyle="1" w:styleId="WW8Num9z2">
    <w:name w:val="WW8Num9z2"/>
    <w:rsid w:val="00C271BC"/>
    <w:rPr>
      <w:rFonts w:ascii="Arial Narrow" w:eastAsia="Times New Roman" w:hAnsi="Arial Narrow" w:cs="Arial"/>
    </w:rPr>
  </w:style>
  <w:style w:type="character" w:customStyle="1" w:styleId="WW8Num9z3">
    <w:name w:val="WW8Num9z3"/>
    <w:rsid w:val="00C271BC"/>
  </w:style>
  <w:style w:type="character" w:customStyle="1" w:styleId="WW8Num9z5">
    <w:name w:val="WW8Num9z5"/>
    <w:rsid w:val="00C271BC"/>
  </w:style>
  <w:style w:type="character" w:customStyle="1" w:styleId="WW8Num9z6">
    <w:name w:val="WW8Num9z6"/>
    <w:rsid w:val="00C271BC"/>
  </w:style>
  <w:style w:type="character" w:customStyle="1" w:styleId="WW8Num9z7">
    <w:name w:val="WW8Num9z7"/>
    <w:rsid w:val="00C271BC"/>
  </w:style>
  <w:style w:type="character" w:customStyle="1" w:styleId="WW8Num9z8">
    <w:name w:val="WW8Num9z8"/>
    <w:rsid w:val="00C271BC"/>
  </w:style>
  <w:style w:type="character" w:customStyle="1" w:styleId="WW8Num10z0">
    <w:name w:val="WW8Num10z0"/>
    <w:rsid w:val="00C271BC"/>
    <w:rPr>
      <w:rFonts w:hint="default"/>
      <w:sz w:val="22"/>
      <w:szCs w:val="22"/>
    </w:rPr>
  </w:style>
  <w:style w:type="character" w:customStyle="1" w:styleId="WW8Num11z0">
    <w:name w:val="WW8Num11z0"/>
    <w:rsid w:val="00C271BC"/>
  </w:style>
  <w:style w:type="character" w:customStyle="1" w:styleId="WW8Num12z0">
    <w:name w:val="WW8Num12z0"/>
    <w:rsid w:val="00C271BC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12z4">
    <w:name w:val="WW8Num12z4"/>
    <w:rsid w:val="00C271BC"/>
  </w:style>
  <w:style w:type="character" w:customStyle="1" w:styleId="WW8Num12z5">
    <w:name w:val="WW8Num12z5"/>
    <w:rsid w:val="00C271BC"/>
  </w:style>
  <w:style w:type="character" w:customStyle="1" w:styleId="WW8Num12z6">
    <w:name w:val="WW8Num12z6"/>
    <w:rsid w:val="00C271BC"/>
  </w:style>
  <w:style w:type="character" w:customStyle="1" w:styleId="WW8Num12z7">
    <w:name w:val="WW8Num12z7"/>
    <w:rsid w:val="00C271BC"/>
  </w:style>
  <w:style w:type="character" w:customStyle="1" w:styleId="WW8Num12z8">
    <w:name w:val="WW8Num12z8"/>
    <w:rsid w:val="00C271BC"/>
  </w:style>
  <w:style w:type="character" w:customStyle="1" w:styleId="WW8Num13z0">
    <w:name w:val="WW8Num13z0"/>
    <w:rsid w:val="00C271BC"/>
    <w:rPr>
      <w:bCs/>
      <w:color w:val="000000"/>
      <w:sz w:val="22"/>
      <w:szCs w:val="22"/>
    </w:rPr>
  </w:style>
  <w:style w:type="character" w:customStyle="1" w:styleId="WW8Num13z1">
    <w:name w:val="WW8Num13z1"/>
    <w:rsid w:val="00C271BC"/>
    <w:rPr>
      <w:rFonts w:hint="default"/>
    </w:rPr>
  </w:style>
  <w:style w:type="character" w:customStyle="1" w:styleId="WW8Num13z2">
    <w:name w:val="WW8Num13z2"/>
    <w:rsid w:val="00C271BC"/>
  </w:style>
  <w:style w:type="character" w:customStyle="1" w:styleId="WW8Num13z3">
    <w:name w:val="WW8Num13z3"/>
    <w:rsid w:val="00C271BC"/>
    <w:rPr>
      <w:sz w:val="22"/>
      <w:szCs w:val="22"/>
      <w:lang w:val="pl-PL"/>
    </w:rPr>
  </w:style>
  <w:style w:type="character" w:customStyle="1" w:styleId="WW8Num13z4">
    <w:name w:val="WW8Num13z4"/>
    <w:rsid w:val="00C271BC"/>
  </w:style>
  <w:style w:type="character" w:customStyle="1" w:styleId="WW8Num13z5">
    <w:name w:val="WW8Num13z5"/>
    <w:rsid w:val="00C271BC"/>
  </w:style>
  <w:style w:type="character" w:customStyle="1" w:styleId="WW8Num13z6">
    <w:name w:val="WW8Num13z6"/>
    <w:rsid w:val="00C271BC"/>
  </w:style>
  <w:style w:type="character" w:customStyle="1" w:styleId="WW8Num13z7">
    <w:name w:val="WW8Num13z7"/>
    <w:rsid w:val="00C271BC"/>
  </w:style>
  <w:style w:type="character" w:customStyle="1" w:styleId="WW8Num13z8">
    <w:name w:val="WW8Num13z8"/>
    <w:rsid w:val="00C271BC"/>
  </w:style>
  <w:style w:type="character" w:customStyle="1" w:styleId="WW8Num14z0">
    <w:name w:val="WW8Num14z0"/>
    <w:rsid w:val="00C271BC"/>
    <w:rPr>
      <w:rFonts w:cs="Arial" w:hint="default"/>
      <w:b w:val="0"/>
      <w:bCs/>
      <w:sz w:val="22"/>
      <w:szCs w:val="22"/>
    </w:rPr>
  </w:style>
  <w:style w:type="character" w:customStyle="1" w:styleId="WW8Num15z0">
    <w:name w:val="WW8Num15z0"/>
    <w:rsid w:val="00C271BC"/>
    <w:rPr>
      <w:rFonts w:ascii="Times New Roman" w:hAnsi="Times New Roman" w:cs="Times New Roman"/>
    </w:rPr>
  </w:style>
  <w:style w:type="character" w:customStyle="1" w:styleId="WW8Num16z0">
    <w:name w:val="WW8Num16z0"/>
    <w:rsid w:val="00C271BC"/>
    <w:rPr>
      <w:bCs/>
      <w:sz w:val="22"/>
      <w:szCs w:val="22"/>
      <w:lang w:val="pl-PL"/>
    </w:rPr>
  </w:style>
  <w:style w:type="character" w:customStyle="1" w:styleId="WW8Num16z1">
    <w:name w:val="WW8Num16z1"/>
    <w:rsid w:val="00C271BC"/>
    <w:rPr>
      <w:b/>
      <w:sz w:val="22"/>
      <w:szCs w:val="22"/>
    </w:rPr>
  </w:style>
  <w:style w:type="character" w:customStyle="1" w:styleId="WW8Num16z4">
    <w:name w:val="WW8Num16z4"/>
    <w:rsid w:val="00C271BC"/>
  </w:style>
  <w:style w:type="character" w:customStyle="1" w:styleId="WW8Num16z5">
    <w:name w:val="WW8Num16z5"/>
    <w:rsid w:val="00C271BC"/>
  </w:style>
  <w:style w:type="character" w:customStyle="1" w:styleId="WW8Num16z6">
    <w:name w:val="WW8Num16z6"/>
    <w:rsid w:val="00C271BC"/>
  </w:style>
  <w:style w:type="character" w:customStyle="1" w:styleId="WW8Num16z7">
    <w:name w:val="WW8Num16z7"/>
    <w:rsid w:val="00C271BC"/>
  </w:style>
  <w:style w:type="character" w:customStyle="1" w:styleId="WW8Num16z8">
    <w:name w:val="WW8Num16z8"/>
    <w:rsid w:val="00C271BC"/>
  </w:style>
  <w:style w:type="character" w:customStyle="1" w:styleId="WW8Num17z0">
    <w:name w:val="WW8Num17z0"/>
    <w:rsid w:val="00C271BC"/>
    <w:rPr>
      <w:rFonts w:ascii="Times New Roman" w:hAnsi="Times New Roman" w:cs="Times New Roman" w:hint="default"/>
      <w:b/>
      <w:i w:val="0"/>
      <w:sz w:val="24"/>
      <w:szCs w:val="24"/>
    </w:rPr>
  </w:style>
  <w:style w:type="character" w:customStyle="1" w:styleId="WW8Num18z0">
    <w:name w:val="WW8Num18z0"/>
    <w:rsid w:val="00C271BC"/>
    <w:rPr>
      <w:rFonts w:ascii="Times New Roman" w:hAnsi="Times New Roman" w:cs="Times New Roman" w:hint="default"/>
      <w:b w:val="0"/>
      <w:bCs w:val="0"/>
      <w:sz w:val="22"/>
      <w:szCs w:val="22"/>
    </w:rPr>
  </w:style>
  <w:style w:type="character" w:customStyle="1" w:styleId="WW8Num19z0">
    <w:name w:val="WW8Num19z0"/>
    <w:rsid w:val="00C271BC"/>
    <w:rPr>
      <w:lang w:val="pl-PL"/>
    </w:rPr>
  </w:style>
  <w:style w:type="character" w:customStyle="1" w:styleId="WW8Num20z0">
    <w:name w:val="WW8Num20z0"/>
    <w:rsid w:val="00C271BC"/>
    <w:rPr>
      <w:rFonts w:ascii="Arial" w:hAnsi="Arial" w:cs="Arial" w:hint="default"/>
      <w:b w:val="0"/>
      <w:i w:val="0"/>
      <w:sz w:val="18"/>
      <w:szCs w:val="18"/>
    </w:rPr>
  </w:style>
  <w:style w:type="character" w:customStyle="1" w:styleId="WW8Num21z0">
    <w:name w:val="WW8Num21z0"/>
    <w:rsid w:val="00C271BC"/>
    <w:rPr>
      <w:rFonts w:cs="Times New Roman"/>
      <w:sz w:val="22"/>
      <w:szCs w:val="22"/>
    </w:rPr>
  </w:style>
  <w:style w:type="character" w:customStyle="1" w:styleId="WW8Num22z0">
    <w:name w:val="WW8Num22z0"/>
    <w:rsid w:val="00C271BC"/>
    <w:rPr>
      <w:rFonts w:ascii="Calibri" w:eastAsia="Calibri" w:hAnsi="Calibri" w:cs="Times New Roman" w:hint="default"/>
      <w:b w:val="0"/>
      <w:i w:val="0"/>
      <w:color w:val="auto"/>
      <w:sz w:val="24"/>
      <w:szCs w:val="22"/>
    </w:rPr>
  </w:style>
  <w:style w:type="character" w:customStyle="1" w:styleId="WW8Num23z0">
    <w:name w:val="WW8Num23z0"/>
    <w:rsid w:val="00C271BC"/>
    <w:rPr>
      <w:rFonts w:ascii="Times New Roman" w:hAnsi="Times New Roman" w:cs="Times New Roman" w:hint="default"/>
      <w:sz w:val="22"/>
      <w:szCs w:val="22"/>
    </w:rPr>
  </w:style>
  <w:style w:type="character" w:customStyle="1" w:styleId="WW8Num23z1">
    <w:name w:val="WW8Num23z1"/>
    <w:rsid w:val="00C271BC"/>
  </w:style>
  <w:style w:type="character" w:customStyle="1" w:styleId="WW8Num23z2">
    <w:name w:val="WW8Num23z2"/>
    <w:rsid w:val="00C271BC"/>
  </w:style>
  <w:style w:type="character" w:customStyle="1" w:styleId="WW8Num23z3">
    <w:name w:val="WW8Num23z3"/>
    <w:rsid w:val="00C271BC"/>
  </w:style>
  <w:style w:type="character" w:customStyle="1" w:styleId="WW8Num23z4">
    <w:name w:val="WW8Num23z4"/>
    <w:rsid w:val="00C271BC"/>
  </w:style>
  <w:style w:type="character" w:customStyle="1" w:styleId="WW8Num23z5">
    <w:name w:val="WW8Num23z5"/>
    <w:rsid w:val="00C271BC"/>
  </w:style>
  <w:style w:type="character" w:customStyle="1" w:styleId="WW8Num23z6">
    <w:name w:val="WW8Num23z6"/>
    <w:rsid w:val="00C271BC"/>
  </w:style>
  <w:style w:type="character" w:customStyle="1" w:styleId="WW8Num23z7">
    <w:name w:val="WW8Num23z7"/>
    <w:rsid w:val="00C271BC"/>
  </w:style>
  <w:style w:type="character" w:customStyle="1" w:styleId="WW8Num23z8">
    <w:name w:val="WW8Num23z8"/>
    <w:rsid w:val="00C271BC"/>
  </w:style>
  <w:style w:type="character" w:customStyle="1" w:styleId="WW8Num24z0">
    <w:name w:val="WW8Num24z0"/>
    <w:rsid w:val="00C271BC"/>
    <w:rPr>
      <w:rFonts w:ascii="Arial Narrow" w:hAnsi="Arial Narrow" w:cs="Arial Narrow" w:hint="default"/>
      <w:bCs/>
      <w:color w:val="000000"/>
      <w:sz w:val="24"/>
      <w:szCs w:val="24"/>
    </w:rPr>
  </w:style>
  <w:style w:type="character" w:customStyle="1" w:styleId="WW8Num24z1">
    <w:name w:val="WW8Num24z1"/>
    <w:rsid w:val="00C271BC"/>
    <w:rPr>
      <w:rFonts w:ascii="Arial Narrow" w:hAnsi="Arial Narrow" w:cs="Arial Narrow" w:hint="default"/>
      <w:b w:val="0"/>
      <w:i w:val="0"/>
      <w:sz w:val="22"/>
      <w:szCs w:val="20"/>
    </w:rPr>
  </w:style>
  <w:style w:type="character" w:customStyle="1" w:styleId="WW8Num24z2">
    <w:name w:val="WW8Num24z2"/>
    <w:rsid w:val="00C271BC"/>
  </w:style>
  <w:style w:type="character" w:customStyle="1" w:styleId="WW8Num24z3">
    <w:name w:val="WW8Num24z3"/>
    <w:rsid w:val="00C271BC"/>
    <w:rPr>
      <w:rFonts w:ascii="Times New Roman" w:hAnsi="Times New Roman" w:cs="Times New Roman"/>
      <w:b w:val="0"/>
      <w:bCs w:val="0"/>
      <w:sz w:val="22"/>
      <w:szCs w:val="22"/>
    </w:rPr>
  </w:style>
  <w:style w:type="character" w:customStyle="1" w:styleId="WW8Num24z4">
    <w:name w:val="WW8Num24z4"/>
    <w:rsid w:val="00C271BC"/>
  </w:style>
  <w:style w:type="character" w:customStyle="1" w:styleId="WW8Num24z5">
    <w:name w:val="WW8Num24z5"/>
    <w:rsid w:val="00C271BC"/>
  </w:style>
  <w:style w:type="character" w:customStyle="1" w:styleId="WW8Num24z6">
    <w:name w:val="WW8Num24z6"/>
    <w:rsid w:val="00C271BC"/>
  </w:style>
  <w:style w:type="character" w:customStyle="1" w:styleId="WW8Num24z7">
    <w:name w:val="WW8Num24z7"/>
    <w:rsid w:val="00C271BC"/>
  </w:style>
  <w:style w:type="character" w:customStyle="1" w:styleId="WW8Num24z8">
    <w:name w:val="WW8Num24z8"/>
    <w:rsid w:val="00C271BC"/>
  </w:style>
  <w:style w:type="character" w:customStyle="1" w:styleId="WW8Num2z1">
    <w:name w:val="WW8Num2z1"/>
    <w:rsid w:val="00C271BC"/>
  </w:style>
  <w:style w:type="character" w:customStyle="1" w:styleId="WW8Num2z2">
    <w:name w:val="WW8Num2z2"/>
    <w:rsid w:val="00C271BC"/>
  </w:style>
  <w:style w:type="character" w:customStyle="1" w:styleId="WW8Num2z3">
    <w:name w:val="WW8Num2z3"/>
    <w:rsid w:val="00C271BC"/>
  </w:style>
  <w:style w:type="character" w:customStyle="1" w:styleId="WW8Num2z4">
    <w:name w:val="WW8Num2z4"/>
    <w:rsid w:val="00C271BC"/>
  </w:style>
  <w:style w:type="character" w:customStyle="1" w:styleId="WW8Num2z5">
    <w:name w:val="WW8Num2z5"/>
    <w:rsid w:val="00C271BC"/>
  </w:style>
  <w:style w:type="character" w:customStyle="1" w:styleId="WW8Num2z6">
    <w:name w:val="WW8Num2z6"/>
    <w:rsid w:val="00C271BC"/>
  </w:style>
  <w:style w:type="character" w:customStyle="1" w:styleId="WW8Num2z7">
    <w:name w:val="WW8Num2z7"/>
    <w:rsid w:val="00C271BC"/>
  </w:style>
  <w:style w:type="character" w:customStyle="1" w:styleId="WW8Num2z8">
    <w:name w:val="WW8Num2z8"/>
    <w:rsid w:val="00C271BC"/>
  </w:style>
  <w:style w:type="character" w:customStyle="1" w:styleId="WW8Num3z1">
    <w:name w:val="WW8Num3z1"/>
    <w:rsid w:val="00C271BC"/>
  </w:style>
  <w:style w:type="character" w:customStyle="1" w:styleId="WW8Num3z2">
    <w:name w:val="WW8Num3z2"/>
    <w:rsid w:val="00C271BC"/>
  </w:style>
  <w:style w:type="character" w:customStyle="1" w:styleId="WW8Num3z3">
    <w:name w:val="WW8Num3z3"/>
    <w:rsid w:val="00C271BC"/>
  </w:style>
  <w:style w:type="character" w:customStyle="1" w:styleId="WW8Num3z4">
    <w:name w:val="WW8Num3z4"/>
    <w:rsid w:val="00C271BC"/>
  </w:style>
  <w:style w:type="character" w:customStyle="1" w:styleId="WW8Num3z5">
    <w:name w:val="WW8Num3z5"/>
    <w:rsid w:val="00C271BC"/>
  </w:style>
  <w:style w:type="character" w:customStyle="1" w:styleId="WW8Num3z6">
    <w:name w:val="WW8Num3z6"/>
    <w:rsid w:val="00C271BC"/>
  </w:style>
  <w:style w:type="character" w:customStyle="1" w:styleId="WW8Num3z7">
    <w:name w:val="WW8Num3z7"/>
    <w:rsid w:val="00C271BC"/>
  </w:style>
  <w:style w:type="character" w:customStyle="1" w:styleId="WW8Num3z8">
    <w:name w:val="WW8Num3z8"/>
    <w:rsid w:val="00C271BC"/>
  </w:style>
  <w:style w:type="character" w:customStyle="1" w:styleId="WW8Num4z1">
    <w:name w:val="WW8Num4z1"/>
    <w:rsid w:val="00C271BC"/>
  </w:style>
  <w:style w:type="character" w:customStyle="1" w:styleId="WW8Num4z2">
    <w:name w:val="WW8Num4z2"/>
    <w:rsid w:val="00C271BC"/>
  </w:style>
  <w:style w:type="character" w:customStyle="1" w:styleId="WW8Num4z3">
    <w:name w:val="WW8Num4z3"/>
    <w:rsid w:val="00C271BC"/>
  </w:style>
  <w:style w:type="character" w:customStyle="1" w:styleId="WW8Num4z4">
    <w:name w:val="WW8Num4z4"/>
    <w:rsid w:val="00C271BC"/>
  </w:style>
  <w:style w:type="character" w:customStyle="1" w:styleId="WW8Num4z5">
    <w:name w:val="WW8Num4z5"/>
    <w:rsid w:val="00C271BC"/>
  </w:style>
  <w:style w:type="character" w:customStyle="1" w:styleId="WW8Num4z6">
    <w:name w:val="WW8Num4z6"/>
    <w:rsid w:val="00C271BC"/>
  </w:style>
  <w:style w:type="character" w:customStyle="1" w:styleId="WW8Num4z7">
    <w:name w:val="WW8Num4z7"/>
    <w:rsid w:val="00C271BC"/>
  </w:style>
  <w:style w:type="character" w:customStyle="1" w:styleId="WW8Num4z8">
    <w:name w:val="WW8Num4z8"/>
    <w:rsid w:val="00C271BC"/>
  </w:style>
  <w:style w:type="character" w:customStyle="1" w:styleId="WW8Num5z3">
    <w:name w:val="WW8Num5z3"/>
    <w:rsid w:val="00C271BC"/>
    <w:rPr>
      <w:rFonts w:ascii="Symbol" w:hAnsi="Symbol" w:cs="Times New Roman"/>
    </w:rPr>
  </w:style>
  <w:style w:type="character" w:customStyle="1" w:styleId="WW8Num7z1">
    <w:name w:val="WW8Num7z1"/>
    <w:rsid w:val="00C271BC"/>
  </w:style>
  <w:style w:type="character" w:customStyle="1" w:styleId="WW8Num7z2">
    <w:name w:val="WW8Num7z2"/>
    <w:rsid w:val="00C271BC"/>
  </w:style>
  <w:style w:type="character" w:customStyle="1" w:styleId="WW8Num7z3">
    <w:name w:val="WW8Num7z3"/>
    <w:rsid w:val="00C271BC"/>
  </w:style>
  <w:style w:type="character" w:customStyle="1" w:styleId="WW8Num7z4">
    <w:name w:val="WW8Num7z4"/>
    <w:rsid w:val="00C271BC"/>
  </w:style>
  <w:style w:type="character" w:customStyle="1" w:styleId="WW8Num7z5">
    <w:name w:val="WW8Num7z5"/>
    <w:rsid w:val="00C271BC"/>
  </w:style>
  <w:style w:type="character" w:customStyle="1" w:styleId="WW8Num7z6">
    <w:name w:val="WW8Num7z6"/>
    <w:rsid w:val="00C271BC"/>
  </w:style>
  <w:style w:type="character" w:customStyle="1" w:styleId="WW8Num7z7">
    <w:name w:val="WW8Num7z7"/>
    <w:rsid w:val="00C271BC"/>
  </w:style>
  <w:style w:type="character" w:customStyle="1" w:styleId="WW8Num7z8">
    <w:name w:val="WW8Num7z8"/>
    <w:rsid w:val="00C271BC"/>
  </w:style>
  <w:style w:type="character" w:customStyle="1" w:styleId="WW8Num9z1">
    <w:name w:val="WW8Num9z1"/>
    <w:rsid w:val="00C271BC"/>
  </w:style>
  <w:style w:type="character" w:customStyle="1" w:styleId="WW8Num9z4">
    <w:name w:val="WW8Num9z4"/>
    <w:rsid w:val="00C271BC"/>
  </w:style>
  <w:style w:type="character" w:customStyle="1" w:styleId="WW8Num10z1">
    <w:name w:val="WW8Num10z1"/>
    <w:rsid w:val="00C271BC"/>
    <w:rPr>
      <w:rFonts w:hint="default"/>
      <w:b w:val="0"/>
      <w:sz w:val="24"/>
      <w:szCs w:val="24"/>
    </w:rPr>
  </w:style>
  <w:style w:type="character" w:customStyle="1" w:styleId="WW8Num11z1">
    <w:name w:val="WW8Num11z1"/>
    <w:rsid w:val="00C271BC"/>
  </w:style>
  <w:style w:type="character" w:customStyle="1" w:styleId="WW8Num11z2">
    <w:name w:val="WW8Num11z2"/>
    <w:rsid w:val="00C271BC"/>
  </w:style>
  <w:style w:type="character" w:customStyle="1" w:styleId="WW8Num11z3">
    <w:name w:val="WW8Num11z3"/>
    <w:rsid w:val="00C271BC"/>
  </w:style>
  <w:style w:type="character" w:customStyle="1" w:styleId="WW8Num11z4">
    <w:name w:val="WW8Num11z4"/>
    <w:rsid w:val="00C271BC"/>
  </w:style>
  <w:style w:type="character" w:customStyle="1" w:styleId="WW8Num11z5">
    <w:name w:val="WW8Num11z5"/>
    <w:rsid w:val="00C271BC"/>
  </w:style>
  <w:style w:type="character" w:customStyle="1" w:styleId="WW8Num11z6">
    <w:name w:val="WW8Num11z6"/>
    <w:rsid w:val="00C271BC"/>
  </w:style>
  <w:style w:type="character" w:customStyle="1" w:styleId="WW8Num11z7">
    <w:name w:val="WW8Num11z7"/>
    <w:rsid w:val="00C271BC"/>
  </w:style>
  <w:style w:type="character" w:customStyle="1" w:styleId="WW8Num11z8">
    <w:name w:val="WW8Num11z8"/>
    <w:rsid w:val="00C271BC"/>
  </w:style>
  <w:style w:type="character" w:customStyle="1" w:styleId="WW8Num12z1">
    <w:name w:val="WW8Num12z1"/>
    <w:rsid w:val="00C271BC"/>
  </w:style>
  <w:style w:type="character" w:customStyle="1" w:styleId="WW8Num12z2">
    <w:name w:val="WW8Num12z2"/>
    <w:rsid w:val="00C271BC"/>
  </w:style>
  <w:style w:type="character" w:customStyle="1" w:styleId="WW8Num12z3">
    <w:name w:val="WW8Num12z3"/>
    <w:rsid w:val="00C271BC"/>
  </w:style>
  <w:style w:type="character" w:customStyle="1" w:styleId="WW8Num14z1">
    <w:name w:val="WW8Num14z1"/>
    <w:rsid w:val="00C271BC"/>
  </w:style>
  <w:style w:type="character" w:customStyle="1" w:styleId="WW8Num14z2">
    <w:name w:val="WW8Num14z2"/>
    <w:rsid w:val="00C271BC"/>
  </w:style>
  <w:style w:type="character" w:customStyle="1" w:styleId="WW8Num14z3">
    <w:name w:val="WW8Num14z3"/>
    <w:rsid w:val="00C271BC"/>
  </w:style>
  <w:style w:type="character" w:customStyle="1" w:styleId="WW8Num14z4">
    <w:name w:val="WW8Num14z4"/>
    <w:rsid w:val="00C271BC"/>
  </w:style>
  <w:style w:type="character" w:customStyle="1" w:styleId="WW8Num14z5">
    <w:name w:val="WW8Num14z5"/>
    <w:rsid w:val="00C271BC"/>
  </w:style>
  <w:style w:type="character" w:customStyle="1" w:styleId="WW8Num14z6">
    <w:name w:val="WW8Num14z6"/>
    <w:rsid w:val="00C271BC"/>
  </w:style>
  <w:style w:type="character" w:customStyle="1" w:styleId="WW8Num14z7">
    <w:name w:val="WW8Num14z7"/>
    <w:rsid w:val="00C271BC"/>
  </w:style>
  <w:style w:type="character" w:customStyle="1" w:styleId="WW8Num14z8">
    <w:name w:val="WW8Num14z8"/>
    <w:rsid w:val="00C271BC"/>
  </w:style>
  <w:style w:type="character" w:customStyle="1" w:styleId="WW8Num16z2">
    <w:name w:val="WW8Num16z2"/>
    <w:rsid w:val="00C271BC"/>
  </w:style>
  <w:style w:type="character" w:customStyle="1" w:styleId="WW8Num16z3">
    <w:name w:val="WW8Num16z3"/>
    <w:rsid w:val="00C271BC"/>
  </w:style>
  <w:style w:type="character" w:customStyle="1" w:styleId="WW8Num17z1">
    <w:name w:val="WW8Num17z1"/>
    <w:rsid w:val="00C271BC"/>
    <w:rPr>
      <w:rFonts w:ascii="Times New Roman" w:hAnsi="Times New Roman" w:cs="Times New Roman" w:hint="default"/>
      <w:b w:val="0"/>
      <w:i w:val="0"/>
      <w:sz w:val="24"/>
      <w:szCs w:val="24"/>
    </w:rPr>
  </w:style>
  <w:style w:type="character" w:customStyle="1" w:styleId="WW8Num17z3">
    <w:name w:val="WW8Num17z3"/>
    <w:rsid w:val="00C271BC"/>
    <w:rPr>
      <w:rFonts w:ascii="Symbol" w:hAnsi="Symbol" w:cs="Symbol" w:hint="default"/>
      <w:b w:val="0"/>
      <w:i w:val="0"/>
      <w:color w:val="auto"/>
      <w:sz w:val="24"/>
      <w:szCs w:val="24"/>
    </w:rPr>
  </w:style>
  <w:style w:type="character" w:customStyle="1" w:styleId="WW8Num17z4">
    <w:name w:val="WW8Num17z4"/>
    <w:rsid w:val="00C271BC"/>
  </w:style>
  <w:style w:type="character" w:customStyle="1" w:styleId="WW8Num17z5">
    <w:name w:val="WW8Num17z5"/>
    <w:rsid w:val="00C271BC"/>
  </w:style>
  <w:style w:type="character" w:customStyle="1" w:styleId="WW8Num17z6">
    <w:name w:val="WW8Num17z6"/>
    <w:rsid w:val="00C271BC"/>
  </w:style>
  <w:style w:type="character" w:customStyle="1" w:styleId="WW8Num17z7">
    <w:name w:val="WW8Num17z7"/>
    <w:rsid w:val="00C271BC"/>
  </w:style>
  <w:style w:type="character" w:customStyle="1" w:styleId="WW8Num17z8">
    <w:name w:val="WW8Num17z8"/>
    <w:rsid w:val="00C271BC"/>
  </w:style>
  <w:style w:type="character" w:customStyle="1" w:styleId="WW8Num18z1">
    <w:name w:val="WW8Num18z1"/>
    <w:rsid w:val="00C271BC"/>
    <w:rPr>
      <w:sz w:val="22"/>
      <w:szCs w:val="22"/>
    </w:rPr>
  </w:style>
  <w:style w:type="character" w:customStyle="1" w:styleId="WW8Num18z2">
    <w:name w:val="WW8Num18z2"/>
    <w:rsid w:val="00C271BC"/>
  </w:style>
  <w:style w:type="character" w:customStyle="1" w:styleId="WW8Num18z3">
    <w:name w:val="WW8Num18z3"/>
    <w:rsid w:val="00C271BC"/>
  </w:style>
  <w:style w:type="character" w:customStyle="1" w:styleId="WW8Num18z4">
    <w:name w:val="WW8Num18z4"/>
    <w:rsid w:val="00C271BC"/>
  </w:style>
  <w:style w:type="character" w:customStyle="1" w:styleId="WW8Num18z5">
    <w:name w:val="WW8Num18z5"/>
    <w:rsid w:val="00C271BC"/>
  </w:style>
  <w:style w:type="character" w:customStyle="1" w:styleId="WW8Num18z6">
    <w:name w:val="WW8Num18z6"/>
    <w:rsid w:val="00C271BC"/>
  </w:style>
  <w:style w:type="character" w:customStyle="1" w:styleId="WW8Num18z7">
    <w:name w:val="WW8Num18z7"/>
    <w:rsid w:val="00C271BC"/>
  </w:style>
  <w:style w:type="character" w:customStyle="1" w:styleId="WW8Num18z8">
    <w:name w:val="WW8Num18z8"/>
    <w:rsid w:val="00C271BC"/>
  </w:style>
  <w:style w:type="character" w:customStyle="1" w:styleId="WW8Num19z1">
    <w:name w:val="WW8Num19z1"/>
    <w:rsid w:val="00C271BC"/>
  </w:style>
  <w:style w:type="character" w:customStyle="1" w:styleId="WW8Num19z2">
    <w:name w:val="WW8Num19z2"/>
    <w:rsid w:val="00C271BC"/>
  </w:style>
  <w:style w:type="character" w:customStyle="1" w:styleId="WW8Num19z3">
    <w:name w:val="WW8Num19z3"/>
    <w:rsid w:val="00C271BC"/>
  </w:style>
  <w:style w:type="character" w:customStyle="1" w:styleId="WW8Num19z4">
    <w:name w:val="WW8Num19z4"/>
    <w:rsid w:val="00C271BC"/>
  </w:style>
  <w:style w:type="character" w:customStyle="1" w:styleId="WW8Num19z5">
    <w:name w:val="WW8Num19z5"/>
    <w:rsid w:val="00C271BC"/>
  </w:style>
  <w:style w:type="character" w:customStyle="1" w:styleId="WW8Num19z6">
    <w:name w:val="WW8Num19z6"/>
    <w:rsid w:val="00C271BC"/>
  </w:style>
  <w:style w:type="character" w:customStyle="1" w:styleId="WW8Num19z7">
    <w:name w:val="WW8Num19z7"/>
    <w:rsid w:val="00C271BC"/>
  </w:style>
  <w:style w:type="character" w:customStyle="1" w:styleId="WW8Num19z8">
    <w:name w:val="WW8Num19z8"/>
    <w:rsid w:val="00C271BC"/>
  </w:style>
  <w:style w:type="character" w:customStyle="1" w:styleId="WW8Num20z2">
    <w:name w:val="WW8Num20z2"/>
    <w:rsid w:val="00C271BC"/>
    <w:rPr>
      <w:rFonts w:ascii="Arial" w:hAnsi="Arial" w:cs="Arial" w:hint="default"/>
      <w:b w:val="0"/>
      <w:i w:val="0"/>
      <w:sz w:val="22"/>
      <w:szCs w:val="20"/>
    </w:rPr>
  </w:style>
  <w:style w:type="character" w:customStyle="1" w:styleId="WW8Num20z3">
    <w:name w:val="WW8Num20z3"/>
    <w:rsid w:val="00C271BC"/>
    <w:rPr>
      <w:rFonts w:ascii="Arial Narrow" w:hAnsi="Arial Narrow" w:cs="Arial Narrow" w:hint="default"/>
      <w:b w:val="0"/>
      <w:i w:val="0"/>
      <w:sz w:val="22"/>
      <w:szCs w:val="18"/>
    </w:rPr>
  </w:style>
  <w:style w:type="character" w:customStyle="1" w:styleId="WW8Num20z5">
    <w:name w:val="WW8Num20z5"/>
    <w:rsid w:val="00C271BC"/>
  </w:style>
  <w:style w:type="character" w:customStyle="1" w:styleId="WW8Num20z6">
    <w:name w:val="WW8Num20z6"/>
    <w:rsid w:val="00C271BC"/>
  </w:style>
  <w:style w:type="character" w:customStyle="1" w:styleId="WW8Num20z7">
    <w:name w:val="WW8Num20z7"/>
    <w:rsid w:val="00C271BC"/>
  </w:style>
  <w:style w:type="character" w:customStyle="1" w:styleId="WW8Num20z8">
    <w:name w:val="WW8Num20z8"/>
    <w:rsid w:val="00C271BC"/>
  </w:style>
  <w:style w:type="character" w:customStyle="1" w:styleId="WW8Num21z1">
    <w:name w:val="WW8Num21z1"/>
    <w:rsid w:val="00C271BC"/>
  </w:style>
  <w:style w:type="character" w:customStyle="1" w:styleId="WW8Num21z2">
    <w:name w:val="WW8Num21z2"/>
    <w:rsid w:val="00C271BC"/>
  </w:style>
  <w:style w:type="character" w:customStyle="1" w:styleId="WW8Num21z3">
    <w:name w:val="WW8Num21z3"/>
    <w:rsid w:val="00C271BC"/>
  </w:style>
  <w:style w:type="character" w:customStyle="1" w:styleId="WW8Num21z4">
    <w:name w:val="WW8Num21z4"/>
    <w:rsid w:val="00C271BC"/>
  </w:style>
  <w:style w:type="character" w:customStyle="1" w:styleId="WW8Num21z5">
    <w:name w:val="WW8Num21z5"/>
    <w:rsid w:val="00C271BC"/>
  </w:style>
  <w:style w:type="character" w:customStyle="1" w:styleId="WW8Num21z6">
    <w:name w:val="WW8Num21z6"/>
    <w:rsid w:val="00C271BC"/>
  </w:style>
  <w:style w:type="character" w:customStyle="1" w:styleId="WW8Num21z7">
    <w:name w:val="WW8Num21z7"/>
    <w:rsid w:val="00C271BC"/>
  </w:style>
  <w:style w:type="character" w:customStyle="1" w:styleId="WW8Num21z8">
    <w:name w:val="WW8Num21z8"/>
    <w:rsid w:val="00C271BC"/>
  </w:style>
  <w:style w:type="character" w:customStyle="1" w:styleId="WW8Num22z1">
    <w:name w:val="WW8Num22z1"/>
    <w:rsid w:val="00C271BC"/>
  </w:style>
  <w:style w:type="character" w:customStyle="1" w:styleId="WW8Num22z2">
    <w:name w:val="WW8Num22z2"/>
    <w:rsid w:val="00C271BC"/>
  </w:style>
  <w:style w:type="character" w:customStyle="1" w:styleId="WW8Num22z3">
    <w:name w:val="WW8Num22z3"/>
    <w:rsid w:val="00C271BC"/>
  </w:style>
  <w:style w:type="character" w:customStyle="1" w:styleId="WW8Num22z4">
    <w:name w:val="WW8Num22z4"/>
    <w:rsid w:val="00C271BC"/>
  </w:style>
  <w:style w:type="character" w:customStyle="1" w:styleId="WW8Num22z5">
    <w:name w:val="WW8Num22z5"/>
    <w:rsid w:val="00C271BC"/>
  </w:style>
  <w:style w:type="character" w:customStyle="1" w:styleId="WW8Num22z6">
    <w:name w:val="WW8Num22z6"/>
    <w:rsid w:val="00C271BC"/>
  </w:style>
  <w:style w:type="character" w:customStyle="1" w:styleId="WW8Num22z7">
    <w:name w:val="WW8Num22z7"/>
    <w:rsid w:val="00C271BC"/>
  </w:style>
  <w:style w:type="character" w:customStyle="1" w:styleId="WW8Num22z8">
    <w:name w:val="WW8Num22z8"/>
    <w:rsid w:val="00C271BC"/>
  </w:style>
  <w:style w:type="character" w:customStyle="1" w:styleId="WW8Num25z0">
    <w:name w:val="WW8Num25z0"/>
    <w:rsid w:val="00C271BC"/>
  </w:style>
  <w:style w:type="character" w:customStyle="1" w:styleId="WW8Num26z0">
    <w:name w:val="WW8Num26z0"/>
    <w:rsid w:val="00C271BC"/>
    <w:rPr>
      <w:rFonts w:hint="default"/>
    </w:rPr>
  </w:style>
  <w:style w:type="character" w:customStyle="1" w:styleId="WW8Num26z1">
    <w:name w:val="WW8Num26z1"/>
    <w:rsid w:val="00C271BC"/>
  </w:style>
  <w:style w:type="character" w:customStyle="1" w:styleId="WW8Num26z2">
    <w:name w:val="WW8Num26z2"/>
    <w:rsid w:val="00C271BC"/>
  </w:style>
  <w:style w:type="character" w:customStyle="1" w:styleId="WW8Num26z3">
    <w:name w:val="WW8Num26z3"/>
    <w:rsid w:val="00C271BC"/>
  </w:style>
  <w:style w:type="character" w:customStyle="1" w:styleId="WW8Num26z4">
    <w:name w:val="WW8Num26z4"/>
    <w:rsid w:val="00C271BC"/>
  </w:style>
  <w:style w:type="character" w:customStyle="1" w:styleId="WW8Num26z5">
    <w:name w:val="WW8Num26z5"/>
    <w:rsid w:val="00C271BC"/>
  </w:style>
  <w:style w:type="character" w:customStyle="1" w:styleId="WW8Num26z6">
    <w:name w:val="WW8Num26z6"/>
    <w:rsid w:val="00C271BC"/>
  </w:style>
  <w:style w:type="character" w:customStyle="1" w:styleId="WW8Num26z7">
    <w:name w:val="WW8Num26z7"/>
    <w:rsid w:val="00C271BC"/>
  </w:style>
  <w:style w:type="character" w:customStyle="1" w:styleId="WW8Num26z8">
    <w:name w:val="WW8Num26z8"/>
    <w:rsid w:val="00C271BC"/>
  </w:style>
  <w:style w:type="character" w:customStyle="1" w:styleId="WW8Num27z0">
    <w:name w:val="WW8Num27z0"/>
    <w:rsid w:val="00C271BC"/>
    <w:rPr>
      <w:i w:val="0"/>
    </w:rPr>
  </w:style>
  <w:style w:type="character" w:customStyle="1" w:styleId="WW8Num27z1">
    <w:name w:val="WW8Num27z1"/>
    <w:rsid w:val="00C271BC"/>
  </w:style>
  <w:style w:type="character" w:customStyle="1" w:styleId="WW8Num27z2">
    <w:name w:val="WW8Num27z2"/>
    <w:rsid w:val="00C271BC"/>
  </w:style>
  <w:style w:type="character" w:customStyle="1" w:styleId="WW8Num27z3">
    <w:name w:val="WW8Num27z3"/>
    <w:rsid w:val="00C271BC"/>
  </w:style>
  <w:style w:type="character" w:customStyle="1" w:styleId="WW8Num27z4">
    <w:name w:val="WW8Num27z4"/>
    <w:rsid w:val="00C271BC"/>
  </w:style>
  <w:style w:type="character" w:customStyle="1" w:styleId="WW8Num27z5">
    <w:name w:val="WW8Num27z5"/>
    <w:rsid w:val="00C271BC"/>
  </w:style>
  <w:style w:type="character" w:customStyle="1" w:styleId="WW8Num27z6">
    <w:name w:val="WW8Num27z6"/>
    <w:rsid w:val="00C271BC"/>
  </w:style>
  <w:style w:type="character" w:customStyle="1" w:styleId="WW8Num27z7">
    <w:name w:val="WW8Num27z7"/>
    <w:rsid w:val="00C271BC"/>
  </w:style>
  <w:style w:type="character" w:customStyle="1" w:styleId="WW8Num27z8">
    <w:name w:val="WW8Num27z8"/>
    <w:rsid w:val="00C271BC"/>
  </w:style>
  <w:style w:type="character" w:customStyle="1" w:styleId="WW8Num28z0">
    <w:name w:val="WW8Num28z0"/>
    <w:rsid w:val="00C271BC"/>
    <w:rPr>
      <w:rFonts w:cs="Times New Roman"/>
      <w:b/>
    </w:rPr>
  </w:style>
  <w:style w:type="character" w:customStyle="1" w:styleId="WW8Num28z1">
    <w:name w:val="WW8Num28z1"/>
    <w:rsid w:val="00C271BC"/>
    <w:rPr>
      <w:rFonts w:cs="Times New Roman"/>
    </w:rPr>
  </w:style>
  <w:style w:type="character" w:customStyle="1" w:styleId="WW8Num29z0">
    <w:name w:val="WW8Num29z0"/>
    <w:rsid w:val="00C271BC"/>
    <w:rPr>
      <w:sz w:val="22"/>
      <w:szCs w:val="22"/>
    </w:rPr>
  </w:style>
  <w:style w:type="character" w:customStyle="1" w:styleId="WW8Num30z0">
    <w:name w:val="WW8Num30z0"/>
    <w:rsid w:val="00C271BC"/>
    <w:rPr>
      <w:rFonts w:hint="default"/>
      <w:b w:val="0"/>
      <w:sz w:val="22"/>
      <w:szCs w:val="22"/>
    </w:rPr>
  </w:style>
  <w:style w:type="character" w:customStyle="1" w:styleId="WW8Num30z1">
    <w:name w:val="WW8Num30z1"/>
    <w:rsid w:val="00C271BC"/>
  </w:style>
  <w:style w:type="character" w:customStyle="1" w:styleId="WW8Num30z2">
    <w:name w:val="WW8Num30z2"/>
    <w:rsid w:val="00C271BC"/>
    <w:rPr>
      <w:rFonts w:ascii="Arial Narrow" w:eastAsia="Times New Roman" w:hAnsi="Arial Narrow" w:cs="Arial"/>
    </w:rPr>
  </w:style>
  <w:style w:type="character" w:customStyle="1" w:styleId="WW8Num30z3">
    <w:name w:val="WW8Num30z3"/>
    <w:rsid w:val="00C271BC"/>
  </w:style>
  <w:style w:type="character" w:customStyle="1" w:styleId="WW8Num30z4">
    <w:name w:val="WW8Num30z4"/>
    <w:rsid w:val="00C271BC"/>
  </w:style>
  <w:style w:type="character" w:customStyle="1" w:styleId="WW8Num30z5">
    <w:name w:val="WW8Num30z5"/>
    <w:rsid w:val="00C271BC"/>
  </w:style>
  <w:style w:type="character" w:customStyle="1" w:styleId="WW8Num30z6">
    <w:name w:val="WW8Num30z6"/>
    <w:rsid w:val="00C271BC"/>
  </w:style>
  <w:style w:type="character" w:customStyle="1" w:styleId="WW8Num30z7">
    <w:name w:val="WW8Num30z7"/>
    <w:rsid w:val="00C271BC"/>
  </w:style>
  <w:style w:type="character" w:customStyle="1" w:styleId="WW8Num30z8">
    <w:name w:val="WW8Num30z8"/>
    <w:rsid w:val="00C271BC"/>
  </w:style>
  <w:style w:type="character" w:customStyle="1" w:styleId="WW8Num31z0">
    <w:name w:val="WW8Num31z0"/>
    <w:rsid w:val="00C271BC"/>
    <w:rPr>
      <w:b/>
      <w:sz w:val="22"/>
      <w:szCs w:val="22"/>
    </w:rPr>
  </w:style>
  <w:style w:type="character" w:customStyle="1" w:styleId="WW8Num31z1">
    <w:name w:val="WW8Num31z1"/>
    <w:rsid w:val="00C271BC"/>
    <w:rPr>
      <w:rFonts w:hint="default"/>
      <w:b/>
      <w:sz w:val="22"/>
      <w:szCs w:val="22"/>
    </w:rPr>
  </w:style>
  <w:style w:type="character" w:customStyle="1" w:styleId="WW8Num31z4">
    <w:name w:val="WW8Num31z4"/>
    <w:rsid w:val="00C271BC"/>
  </w:style>
  <w:style w:type="character" w:customStyle="1" w:styleId="WW8Num31z5">
    <w:name w:val="WW8Num31z5"/>
    <w:rsid w:val="00C271BC"/>
  </w:style>
  <w:style w:type="character" w:customStyle="1" w:styleId="WW8Num31z6">
    <w:name w:val="WW8Num31z6"/>
    <w:rsid w:val="00C271BC"/>
  </w:style>
  <w:style w:type="character" w:customStyle="1" w:styleId="WW8Num31z7">
    <w:name w:val="WW8Num31z7"/>
    <w:rsid w:val="00C271BC"/>
  </w:style>
  <w:style w:type="character" w:customStyle="1" w:styleId="WW8Num31z8">
    <w:name w:val="WW8Num31z8"/>
    <w:rsid w:val="00C271BC"/>
  </w:style>
  <w:style w:type="character" w:customStyle="1" w:styleId="WW8Num32z0">
    <w:name w:val="WW8Num32z0"/>
    <w:rsid w:val="00C271BC"/>
    <w:rPr>
      <w:rFonts w:hint="default"/>
    </w:rPr>
  </w:style>
  <w:style w:type="character" w:customStyle="1" w:styleId="WW8Num32z1">
    <w:name w:val="WW8Num32z1"/>
    <w:rsid w:val="00C271BC"/>
  </w:style>
  <w:style w:type="character" w:customStyle="1" w:styleId="WW8Num32z2">
    <w:name w:val="WW8Num32z2"/>
    <w:rsid w:val="00C271BC"/>
  </w:style>
  <w:style w:type="character" w:customStyle="1" w:styleId="WW8Num32z3">
    <w:name w:val="WW8Num32z3"/>
    <w:rsid w:val="00C271BC"/>
  </w:style>
  <w:style w:type="character" w:customStyle="1" w:styleId="WW8Num32z4">
    <w:name w:val="WW8Num32z4"/>
    <w:rsid w:val="00C271BC"/>
  </w:style>
  <w:style w:type="character" w:customStyle="1" w:styleId="WW8Num32z5">
    <w:name w:val="WW8Num32z5"/>
    <w:rsid w:val="00C271BC"/>
  </w:style>
  <w:style w:type="character" w:customStyle="1" w:styleId="WW8Num32z6">
    <w:name w:val="WW8Num32z6"/>
    <w:rsid w:val="00C271BC"/>
  </w:style>
  <w:style w:type="character" w:customStyle="1" w:styleId="WW8Num32z7">
    <w:name w:val="WW8Num32z7"/>
    <w:rsid w:val="00C271BC"/>
  </w:style>
  <w:style w:type="character" w:customStyle="1" w:styleId="WW8Num32z8">
    <w:name w:val="WW8Num32z8"/>
    <w:rsid w:val="00C271BC"/>
  </w:style>
  <w:style w:type="character" w:customStyle="1" w:styleId="WW8Num33z0">
    <w:name w:val="WW8Num33z0"/>
    <w:rsid w:val="00C271BC"/>
    <w:rPr>
      <w:rFonts w:hint="default"/>
      <w:sz w:val="22"/>
      <w:szCs w:val="22"/>
    </w:rPr>
  </w:style>
  <w:style w:type="character" w:customStyle="1" w:styleId="WW8Num33z1">
    <w:name w:val="WW8Num33z1"/>
    <w:rsid w:val="00C271BC"/>
  </w:style>
  <w:style w:type="character" w:customStyle="1" w:styleId="WW8Num33z2">
    <w:name w:val="WW8Num33z2"/>
    <w:rsid w:val="00C271BC"/>
  </w:style>
  <w:style w:type="character" w:customStyle="1" w:styleId="WW8Num33z3">
    <w:name w:val="WW8Num33z3"/>
    <w:rsid w:val="00C271BC"/>
  </w:style>
  <w:style w:type="character" w:customStyle="1" w:styleId="WW8Num33z4">
    <w:name w:val="WW8Num33z4"/>
    <w:rsid w:val="00C271BC"/>
  </w:style>
  <w:style w:type="character" w:customStyle="1" w:styleId="WW8Num33z5">
    <w:name w:val="WW8Num33z5"/>
    <w:rsid w:val="00C271BC"/>
  </w:style>
  <w:style w:type="character" w:customStyle="1" w:styleId="WW8Num33z6">
    <w:name w:val="WW8Num33z6"/>
    <w:rsid w:val="00C271BC"/>
  </w:style>
  <w:style w:type="character" w:customStyle="1" w:styleId="WW8Num33z7">
    <w:name w:val="WW8Num33z7"/>
    <w:rsid w:val="00C271BC"/>
  </w:style>
  <w:style w:type="character" w:customStyle="1" w:styleId="WW8Num33z8">
    <w:name w:val="WW8Num33z8"/>
    <w:rsid w:val="00C271BC"/>
  </w:style>
  <w:style w:type="character" w:customStyle="1" w:styleId="WW8Num34z0">
    <w:name w:val="WW8Num34z0"/>
    <w:rsid w:val="00C271BC"/>
    <w:rPr>
      <w:rFonts w:hint="default"/>
      <w:b w:val="0"/>
    </w:rPr>
  </w:style>
  <w:style w:type="character" w:customStyle="1" w:styleId="WW8Num34z1">
    <w:name w:val="WW8Num34z1"/>
    <w:rsid w:val="00C271BC"/>
  </w:style>
  <w:style w:type="character" w:customStyle="1" w:styleId="WW8Num34z2">
    <w:name w:val="WW8Num34z2"/>
    <w:rsid w:val="00C271BC"/>
  </w:style>
  <w:style w:type="character" w:customStyle="1" w:styleId="WW8Num34z3">
    <w:name w:val="WW8Num34z3"/>
    <w:rsid w:val="00C271BC"/>
  </w:style>
  <w:style w:type="character" w:customStyle="1" w:styleId="WW8Num34z4">
    <w:name w:val="WW8Num34z4"/>
    <w:rsid w:val="00C271BC"/>
  </w:style>
  <w:style w:type="character" w:customStyle="1" w:styleId="WW8Num34z5">
    <w:name w:val="WW8Num34z5"/>
    <w:rsid w:val="00C271BC"/>
  </w:style>
  <w:style w:type="character" w:customStyle="1" w:styleId="WW8Num34z6">
    <w:name w:val="WW8Num34z6"/>
    <w:rsid w:val="00C271BC"/>
  </w:style>
  <w:style w:type="character" w:customStyle="1" w:styleId="WW8Num34z7">
    <w:name w:val="WW8Num34z7"/>
    <w:rsid w:val="00C271BC"/>
  </w:style>
  <w:style w:type="character" w:customStyle="1" w:styleId="WW8Num34z8">
    <w:name w:val="WW8Num34z8"/>
    <w:rsid w:val="00C271BC"/>
  </w:style>
  <w:style w:type="character" w:customStyle="1" w:styleId="WW8Num35z0">
    <w:name w:val="WW8Num35z0"/>
    <w:rsid w:val="00C271BC"/>
  </w:style>
  <w:style w:type="character" w:customStyle="1" w:styleId="WW8Num36z0">
    <w:name w:val="WW8Num36z0"/>
    <w:rsid w:val="00C271BC"/>
  </w:style>
  <w:style w:type="character" w:customStyle="1" w:styleId="WW8Num36z1">
    <w:name w:val="WW8Num36z1"/>
    <w:rsid w:val="00C271BC"/>
  </w:style>
  <w:style w:type="character" w:customStyle="1" w:styleId="WW8Num36z2">
    <w:name w:val="WW8Num36z2"/>
    <w:rsid w:val="00C271BC"/>
  </w:style>
  <w:style w:type="character" w:customStyle="1" w:styleId="WW8Num36z3">
    <w:name w:val="WW8Num36z3"/>
    <w:rsid w:val="00C271BC"/>
  </w:style>
  <w:style w:type="character" w:customStyle="1" w:styleId="WW8Num36z4">
    <w:name w:val="WW8Num36z4"/>
    <w:rsid w:val="00C271BC"/>
  </w:style>
  <w:style w:type="character" w:customStyle="1" w:styleId="WW8Num36z5">
    <w:name w:val="WW8Num36z5"/>
    <w:rsid w:val="00C271BC"/>
  </w:style>
  <w:style w:type="character" w:customStyle="1" w:styleId="WW8Num36z6">
    <w:name w:val="WW8Num36z6"/>
    <w:rsid w:val="00C271BC"/>
  </w:style>
  <w:style w:type="character" w:customStyle="1" w:styleId="WW8Num36z7">
    <w:name w:val="WW8Num36z7"/>
    <w:rsid w:val="00C271BC"/>
  </w:style>
  <w:style w:type="character" w:customStyle="1" w:styleId="WW8Num36z8">
    <w:name w:val="WW8Num36z8"/>
    <w:rsid w:val="00C271BC"/>
  </w:style>
  <w:style w:type="character" w:customStyle="1" w:styleId="WW8Num37z0">
    <w:name w:val="WW8Num37z0"/>
    <w:rsid w:val="00C271BC"/>
    <w:rPr>
      <w:rFonts w:hint="default"/>
      <w:b w:val="0"/>
      <w:sz w:val="22"/>
      <w:szCs w:val="22"/>
    </w:rPr>
  </w:style>
  <w:style w:type="character" w:customStyle="1" w:styleId="WW8Num37z1">
    <w:name w:val="WW8Num37z1"/>
    <w:rsid w:val="00C271BC"/>
  </w:style>
  <w:style w:type="character" w:customStyle="1" w:styleId="WW8Num37z2">
    <w:name w:val="WW8Num37z2"/>
    <w:rsid w:val="00C271BC"/>
  </w:style>
  <w:style w:type="character" w:customStyle="1" w:styleId="WW8Num37z3">
    <w:name w:val="WW8Num37z3"/>
    <w:rsid w:val="00C271BC"/>
  </w:style>
  <w:style w:type="character" w:customStyle="1" w:styleId="WW8Num37z4">
    <w:name w:val="WW8Num37z4"/>
    <w:rsid w:val="00C271BC"/>
  </w:style>
  <w:style w:type="character" w:customStyle="1" w:styleId="WW8Num37z5">
    <w:name w:val="WW8Num37z5"/>
    <w:rsid w:val="00C271BC"/>
  </w:style>
  <w:style w:type="character" w:customStyle="1" w:styleId="WW8Num37z6">
    <w:name w:val="WW8Num37z6"/>
    <w:rsid w:val="00C271BC"/>
  </w:style>
  <w:style w:type="character" w:customStyle="1" w:styleId="WW8Num37z7">
    <w:name w:val="WW8Num37z7"/>
    <w:rsid w:val="00C271BC"/>
  </w:style>
  <w:style w:type="character" w:customStyle="1" w:styleId="WW8Num37z8">
    <w:name w:val="WW8Num37z8"/>
    <w:rsid w:val="00C271BC"/>
  </w:style>
  <w:style w:type="character" w:customStyle="1" w:styleId="WW8Num38z0">
    <w:name w:val="WW8Num38z0"/>
    <w:rsid w:val="00C271BC"/>
    <w:rPr>
      <w:rFonts w:hint="default"/>
    </w:rPr>
  </w:style>
  <w:style w:type="character" w:customStyle="1" w:styleId="WW8Num38z3">
    <w:name w:val="WW8Num38z3"/>
    <w:rsid w:val="00C271BC"/>
  </w:style>
  <w:style w:type="character" w:customStyle="1" w:styleId="WW8Num38z4">
    <w:name w:val="WW8Num38z4"/>
    <w:rsid w:val="00C271BC"/>
  </w:style>
  <w:style w:type="character" w:customStyle="1" w:styleId="WW8Num38z5">
    <w:name w:val="WW8Num38z5"/>
    <w:rsid w:val="00C271BC"/>
  </w:style>
  <w:style w:type="character" w:customStyle="1" w:styleId="WW8Num38z6">
    <w:name w:val="WW8Num38z6"/>
    <w:rsid w:val="00C271BC"/>
  </w:style>
  <w:style w:type="character" w:customStyle="1" w:styleId="WW8Num38z7">
    <w:name w:val="WW8Num38z7"/>
    <w:rsid w:val="00C271BC"/>
  </w:style>
  <w:style w:type="character" w:customStyle="1" w:styleId="WW8Num38z8">
    <w:name w:val="WW8Num38z8"/>
    <w:rsid w:val="00C271BC"/>
  </w:style>
  <w:style w:type="character" w:customStyle="1" w:styleId="WW8Num39z0">
    <w:name w:val="WW8Num39z0"/>
    <w:rsid w:val="00C271BC"/>
    <w:rPr>
      <w:rFonts w:hint="default"/>
      <w:b w:val="0"/>
      <w:i w:val="0"/>
      <w:sz w:val="24"/>
    </w:rPr>
  </w:style>
  <w:style w:type="character" w:customStyle="1" w:styleId="WW8Num39z1">
    <w:name w:val="WW8Num39z1"/>
    <w:rsid w:val="00C271BC"/>
  </w:style>
  <w:style w:type="character" w:customStyle="1" w:styleId="WW8Num39z2">
    <w:name w:val="WW8Num39z2"/>
    <w:rsid w:val="00C271BC"/>
  </w:style>
  <w:style w:type="character" w:customStyle="1" w:styleId="WW8Num39z3">
    <w:name w:val="WW8Num39z3"/>
    <w:rsid w:val="00C271BC"/>
  </w:style>
  <w:style w:type="character" w:customStyle="1" w:styleId="WW8Num39z4">
    <w:name w:val="WW8Num39z4"/>
    <w:rsid w:val="00C271BC"/>
  </w:style>
  <w:style w:type="character" w:customStyle="1" w:styleId="WW8Num39z5">
    <w:name w:val="WW8Num39z5"/>
    <w:rsid w:val="00C271BC"/>
  </w:style>
  <w:style w:type="character" w:customStyle="1" w:styleId="WW8Num39z6">
    <w:name w:val="WW8Num39z6"/>
    <w:rsid w:val="00C271BC"/>
  </w:style>
  <w:style w:type="character" w:customStyle="1" w:styleId="WW8Num39z7">
    <w:name w:val="WW8Num39z7"/>
    <w:rsid w:val="00C271BC"/>
  </w:style>
  <w:style w:type="character" w:customStyle="1" w:styleId="WW8Num39z8">
    <w:name w:val="WW8Num39z8"/>
    <w:rsid w:val="00C271BC"/>
  </w:style>
  <w:style w:type="character" w:customStyle="1" w:styleId="WW8Num40z0">
    <w:name w:val="WW8Num40z0"/>
    <w:rsid w:val="00C271BC"/>
    <w:rPr>
      <w:sz w:val="22"/>
      <w:szCs w:val="22"/>
    </w:rPr>
  </w:style>
  <w:style w:type="character" w:customStyle="1" w:styleId="WW8Num40z1">
    <w:name w:val="WW8Num40z1"/>
    <w:rsid w:val="00C271BC"/>
  </w:style>
  <w:style w:type="character" w:customStyle="1" w:styleId="WW8Num40z2">
    <w:name w:val="WW8Num40z2"/>
    <w:rsid w:val="00C271BC"/>
  </w:style>
  <w:style w:type="character" w:customStyle="1" w:styleId="WW8Num40z3">
    <w:name w:val="WW8Num40z3"/>
    <w:rsid w:val="00C271BC"/>
  </w:style>
  <w:style w:type="character" w:customStyle="1" w:styleId="WW8Num40z4">
    <w:name w:val="WW8Num40z4"/>
    <w:rsid w:val="00C271BC"/>
  </w:style>
  <w:style w:type="character" w:customStyle="1" w:styleId="WW8Num40z5">
    <w:name w:val="WW8Num40z5"/>
    <w:rsid w:val="00C271BC"/>
  </w:style>
  <w:style w:type="character" w:customStyle="1" w:styleId="WW8Num40z6">
    <w:name w:val="WW8Num40z6"/>
    <w:rsid w:val="00C271BC"/>
  </w:style>
  <w:style w:type="character" w:customStyle="1" w:styleId="WW8Num40z7">
    <w:name w:val="WW8Num40z7"/>
    <w:rsid w:val="00C271BC"/>
  </w:style>
  <w:style w:type="character" w:customStyle="1" w:styleId="WW8Num40z8">
    <w:name w:val="WW8Num40z8"/>
    <w:rsid w:val="00C271BC"/>
  </w:style>
  <w:style w:type="character" w:customStyle="1" w:styleId="WW8Num41z0">
    <w:name w:val="WW8Num41z0"/>
    <w:rsid w:val="00C271BC"/>
    <w:rPr>
      <w:rFonts w:hint="default"/>
      <w:b w:val="0"/>
      <w:i w:val="0"/>
    </w:rPr>
  </w:style>
  <w:style w:type="character" w:customStyle="1" w:styleId="WW8Num41z1">
    <w:name w:val="WW8Num41z1"/>
    <w:rsid w:val="00C271BC"/>
    <w:rPr>
      <w:rFonts w:hint="default"/>
    </w:rPr>
  </w:style>
  <w:style w:type="character" w:customStyle="1" w:styleId="WW8Num41z2">
    <w:name w:val="WW8Num41z2"/>
    <w:rsid w:val="00C271BC"/>
  </w:style>
  <w:style w:type="character" w:customStyle="1" w:styleId="WW8Num41z3">
    <w:name w:val="WW8Num41z3"/>
    <w:rsid w:val="00C271BC"/>
  </w:style>
  <w:style w:type="character" w:customStyle="1" w:styleId="WW8Num41z4">
    <w:name w:val="WW8Num41z4"/>
    <w:rsid w:val="00C271BC"/>
  </w:style>
  <w:style w:type="character" w:customStyle="1" w:styleId="WW8Num41z5">
    <w:name w:val="WW8Num41z5"/>
    <w:rsid w:val="00C271BC"/>
  </w:style>
  <w:style w:type="character" w:customStyle="1" w:styleId="WW8Num41z6">
    <w:name w:val="WW8Num41z6"/>
    <w:rsid w:val="00C271BC"/>
  </w:style>
  <w:style w:type="character" w:customStyle="1" w:styleId="WW8Num41z7">
    <w:name w:val="WW8Num41z7"/>
    <w:rsid w:val="00C271BC"/>
  </w:style>
  <w:style w:type="character" w:customStyle="1" w:styleId="WW8Num41z8">
    <w:name w:val="WW8Num41z8"/>
    <w:rsid w:val="00C271BC"/>
  </w:style>
  <w:style w:type="character" w:customStyle="1" w:styleId="WW8Num42z0">
    <w:name w:val="WW8Num42z0"/>
    <w:rsid w:val="00C271BC"/>
    <w:rPr>
      <w:rFonts w:ascii="Arial Narrow" w:hAnsi="Arial Narrow" w:cs="Arial Narrow" w:hint="default"/>
      <w:b w:val="0"/>
      <w:i w:val="0"/>
      <w:sz w:val="24"/>
      <w:szCs w:val="18"/>
    </w:rPr>
  </w:style>
  <w:style w:type="character" w:customStyle="1" w:styleId="WW8Num42z1">
    <w:name w:val="WW8Num42z1"/>
    <w:rsid w:val="00C271BC"/>
  </w:style>
  <w:style w:type="character" w:customStyle="1" w:styleId="WW8Num42z2">
    <w:name w:val="WW8Num42z2"/>
    <w:rsid w:val="00C271BC"/>
  </w:style>
  <w:style w:type="character" w:customStyle="1" w:styleId="WW8Num42z3">
    <w:name w:val="WW8Num42z3"/>
    <w:rsid w:val="00C271BC"/>
  </w:style>
  <w:style w:type="character" w:customStyle="1" w:styleId="WW8Num42z4">
    <w:name w:val="WW8Num42z4"/>
    <w:rsid w:val="00C271BC"/>
  </w:style>
  <w:style w:type="character" w:customStyle="1" w:styleId="WW8Num42z5">
    <w:name w:val="WW8Num42z5"/>
    <w:rsid w:val="00C271BC"/>
  </w:style>
  <w:style w:type="character" w:customStyle="1" w:styleId="WW8Num42z6">
    <w:name w:val="WW8Num42z6"/>
    <w:rsid w:val="00C271BC"/>
  </w:style>
  <w:style w:type="character" w:customStyle="1" w:styleId="WW8Num42z7">
    <w:name w:val="WW8Num42z7"/>
    <w:rsid w:val="00C271BC"/>
  </w:style>
  <w:style w:type="character" w:customStyle="1" w:styleId="WW8Num42z8">
    <w:name w:val="WW8Num42z8"/>
    <w:rsid w:val="00C271BC"/>
  </w:style>
  <w:style w:type="character" w:customStyle="1" w:styleId="WW8Num43z0">
    <w:name w:val="WW8Num43z0"/>
    <w:rsid w:val="00C271BC"/>
    <w:rPr>
      <w:rFonts w:hint="default"/>
      <w:b w:val="0"/>
    </w:rPr>
  </w:style>
  <w:style w:type="character" w:customStyle="1" w:styleId="WW8Num43z1">
    <w:name w:val="WW8Num43z1"/>
    <w:rsid w:val="00C271BC"/>
  </w:style>
  <w:style w:type="character" w:customStyle="1" w:styleId="WW8Num43z2">
    <w:name w:val="WW8Num43z2"/>
    <w:rsid w:val="00C271BC"/>
  </w:style>
  <w:style w:type="character" w:customStyle="1" w:styleId="WW8Num43z3">
    <w:name w:val="WW8Num43z3"/>
    <w:rsid w:val="00C271BC"/>
  </w:style>
  <w:style w:type="character" w:customStyle="1" w:styleId="WW8Num43z4">
    <w:name w:val="WW8Num43z4"/>
    <w:rsid w:val="00C271BC"/>
  </w:style>
  <w:style w:type="character" w:customStyle="1" w:styleId="WW8Num43z5">
    <w:name w:val="WW8Num43z5"/>
    <w:rsid w:val="00C271BC"/>
  </w:style>
  <w:style w:type="character" w:customStyle="1" w:styleId="WW8Num43z6">
    <w:name w:val="WW8Num43z6"/>
    <w:rsid w:val="00C271BC"/>
  </w:style>
  <w:style w:type="character" w:customStyle="1" w:styleId="WW8Num43z7">
    <w:name w:val="WW8Num43z7"/>
    <w:rsid w:val="00C271BC"/>
  </w:style>
  <w:style w:type="character" w:customStyle="1" w:styleId="WW8Num43z8">
    <w:name w:val="WW8Num43z8"/>
    <w:rsid w:val="00C271BC"/>
  </w:style>
  <w:style w:type="character" w:customStyle="1" w:styleId="WW8Num44z0">
    <w:name w:val="WW8Num44z0"/>
    <w:rsid w:val="00C271BC"/>
    <w:rPr>
      <w:rFonts w:hint="default"/>
    </w:rPr>
  </w:style>
  <w:style w:type="character" w:customStyle="1" w:styleId="WW8Num44z2">
    <w:name w:val="WW8Num44z2"/>
    <w:rsid w:val="00C271BC"/>
  </w:style>
  <w:style w:type="character" w:customStyle="1" w:styleId="WW8Num44z3">
    <w:name w:val="WW8Num44z3"/>
    <w:rsid w:val="00C271BC"/>
  </w:style>
  <w:style w:type="character" w:customStyle="1" w:styleId="WW8Num44z4">
    <w:name w:val="WW8Num44z4"/>
    <w:rsid w:val="00C271BC"/>
  </w:style>
  <w:style w:type="character" w:customStyle="1" w:styleId="WW8Num44z5">
    <w:name w:val="WW8Num44z5"/>
    <w:rsid w:val="00C271BC"/>
  </w:style>
  <w:style w:type="character" w:customStyle="1" w:styleId="WW8Num44z6">
    <w:name w:val="WW8Num44z6"/>
    <w:rsid w:val="00C271BC"/>
  </w:style>
  <w:style w:type="character" w:customStyle="1" w:styleId="WW8Num44z7">
    <w:name w:val="WW8Num44z7"/>
    <w:rsid w:val="00C271BC"/>
  </w:style>
  <w:style w:type="character" w:customStyle="1" w:styleId="WW8Num44z8">
    <w:name w:val="WW8Num44z8"/>
    <w:rsid w:val="00C271BC"/>
  </w:style>
  <w:style w:type="character" w:customStyle="1" w:styleId="WW8Num45z0">
    <w:name w:val="WW8Num45z0"/>
    <w:rsid w:val="00C271BC"/>
    <w:rPr>
      <w:rFonts w:ascii="Arial Narrow" w:hAnsi="Arial Narrow" w:cs="Arial Narrow" w:hint="default"/>
      <w:b w:val="0"/>
      <w:i w:val="0"/>
      <w:sz w:val="22"/>
      <w:szCs w:val="18"/>
    </w:rPr>
  </w:style>
  <w:style w:type="character" w:customStyle="1" w:styleId="WW8Num45z1">
    <w:name w:val="WW8Num45z1"/>
    <w:rsid w:val="00C271BC"/>
  </w:style>
  <w:style w:type="character" w:customStyle="1" w:styleId="WW8Num45z2">
    <w:name w:val="WW8Num45z2"/>
    <w:rsid w:val="00C271BC"/>
  </w:style>
  <w:style w:type="character" w:customStyle="1" w:styleId="WW8Num45z3">
    <w:name w:val="WW8Num45z3"/>
    <w:rsid w:val="00C271BC"/>
  </w:style>
  <w:style w:type="character" w:customStyle="1" w:styleId="WW8Num45z4">
    <w:name w:val="WW8Num45z4"/>
    <w:rsid w:val="00C271BC"/>
  </w:style>
  <w:style w:type="character" w:customStyle="1" w:styleId="WW8Num45z5">
    <w:name w:val="WW8Num45z5"/>
    <w:rsid w:val="00C271BC"/>
  </w:style>
  <w:style w:type="character" w:customStyle="1" w:styleId="WW8Num45z6">
    <w:name w:val="WW8Num45z6"/>
    <w:rsid w:val="00C271BC"/>
  </w:style>
  <w:style w:type="character" w:customStyle="1" w:styleId="WW8Num45z7">
    <w:name w:val="WW8Num45z7"/>
    <w:rsid w:val="00C271BC"/>
  </w:style>
  <w:style w:type="character" w:customStyle="1" w:styleId="WW8Num45z8">
    <w:name w:val="WW8Num45z8"/>
    <w:rsid w:val="00C271BC"/>
  </w:style>
  <w:style w:type="character" w:customStyle="1" w:styleId="WW8Num46z0">
    <w:name w:val="WW8Num46z0"/>
    <w:rsid w:val="00C271BC"/>
    <w:rPr>
      <w:rFonts w:ascii="Times New Roman" w:hAnsi="Times New Roman" w:cs="Times New Roman" w:hint="default"/>
      <w:b w:val="0"/>
      <w:i w:val="0"/>
      <w:sz w:val="22"/>
    </w:rPr>
  </w:style>
  <w:style w:type="character" w:customStyle="1" w:styleId="WW8Num46z1">
    <w:name w:val="WW8Num46z1"/>
    <w:rsid w:val="00C271BC"/>
  </w:style>
  <w:style w:type="character" w:customStyle="1" w:styleId="WW8Num46z2">
    <w:name w:val="WW8Num46z2"/>
    <w:rsid w:val="00C271BC"/>
  </w:style>
  <w:style w:type="character" w:customStyle="1" w:styleId="WW8Num46z3">
    <w:name w:val="WW8Num46z3"/>
    <w:rsid w:val="00C271BC"/>
  </w:style>
  <w:style w:type="character" w:customStyle="1" w:styleId="WW8Num46z4">
    <w:name w:val="WW8Num46z4"/>
    <w:rsid w:val="00C271BC"/>
  </w:style>
  <w:style w:type="character" w:customStyle="1" w:styleId="WW8Num46z5">
    <w:name w:val="WW8Num46z5"/>
    <w:rsid w:val="00C271BC"/>
  </w:style>
  <w:style w:type="character" w:customStyle="1" w:styleId="WW8Num46z6">
    <w:name w:val="WW8Num46z6"/>
    <w:rsid w:val="00C271BC"/>
  </w:style>
  <w:style w:type="character" w:customStyle="1" w:styleId="WW8Num46z7">
    <w:name w:val="WW8Num46z7"/>
    <w:rsid w:val="00C271BC"/>
  </w:style>
  <w:style w:type="character" w:customStyle="1" w:styleId="WW8Num46z8">
    <w:name w:val="WW8Num46z8"/>
    <w:rsid w:val="00C271BC"/>
  </w:style>
  <w:style w:type="character" w:customStyle="1" w:styleId="WW8Num47z0">
    <w:name w:val="WW8Num47z0"/>
    <w:rsid w:val="00C271BC"/>
  </w:style>
  <w:style w:type="character" w:customStyle="1" w:styleId="WW8Num47z1">
    <w:name w:val="WW8Num47z1"/>
    <w:rsid w:val="00C271BC"/>
  </w:style>
  <w:style w:type="character" w:customStyle="1" w:styleId="WW8Num47z2">
    <w:name w:val="WW8Num47z2"/>
    <w:rsid w:val="00C271BC"/>
  </w:style>
  <w:style w:type="character" w:customStyle="1" w:styleId="WW8Num47z3">
    <w:name w:val="WW8Num47z3"/>
    <w:rsid w:val="00C271BC"/>
  </w:style>
  <w:style w:type="character" w:customStyle="1" w:styleId="WW8Num47z4">
    <w:name w:val="WW8Num47z4"/>
    <w:rsid w:val="00C271BC"/>
  </w:style>
  <w:style w:type="character" w:customStyle="1" w:styleId="WW8Num47z5">
    <w:name w:val="WW8Num47z5"/>
    <w:rsid w:val="00C271BC"/>
  </w:style>
  <w:style w:type="character" w:customStyle="1" w:styleId="WW8Num47z6">
    <w:name w:val="WW8Num47z6"/>
    <w:rsid w:val="00C271BC"/>
  </w:style>
  <w:style w:type="character" w:customStyle="1" w:styleId="WW8Num47z7">
    <w:name w:val="WW8Num47z7"/>
    <w:rsid w:val="00C271BC"/>
  </w:style>
  <w:style w:type="character" w:customStyle="1" w:styleId="WW8Num47z8">
    <w:name w:val="WW8Num47z8"/>
    <w:rsid w:val="00C271BC"/>
  </w:style>
  <w:style w:type="character" w:customStyle="1" w:styleId="WW8Num48z0">
    <w:name w:val="WW8Num48z0"/>
    <w:rsid w:val="00C271BC"/>
    <w:rPr>
      <w:rFonts w:ascii="Symbol" w:hAnsi="Symbol" w:cs="Symbol" w:hint="default"/>
    </w:rPr>
  </w:style>
  <w:style w:type="character" w:customStyle="1" w:styleId="WW8Num48z1">
    <w:name w:val="WW8Num48z1"/>
    <w:rsid w:val="00C271BC"/>
    <w:rPr>
      <w:rFonts w:ascii="Courier New" w:hAnsi="Courier New" w:cs="Courier New" w:hint="default"/>
    </w:rPr>
  </w:style>
  <w:style w:type="character" w:customStyle="1" w:styleId="WW8Num48z2">
    <w:name w:val="WW8Num48z2"/>
    <w:rsid w:val="00C271BC"/>
    <w:rPr>
      <w:rFonts w:ascii="Wingdings" w:hAnsi="Wingdings" w:cs="Wingdings" w:hint="default"/>
    </w:rPr>
  </w:style>
  <w:style w:type="character" w:customStyle="1" w:styleId="WW8Num49z0">
    <w:name w:val="WW8Num49z0"/>
    <w:rsid w:val="00C271BC"/>
  </w:style>
  <w:style w:type="character" w:customStyle="1" w:styleId="WW8Num49z1">
    <w:name w:val="WW8Num49z1"/>
    <w:rsid w:val="00C271BC"/>
  </w:style>
  <w:style w:type="character" w:customStyle="1" w:styleId="WW8Num49z2">
    <w:name w:val="WW8Num49z2"/>
    <w:rsid w:val="00C271BC"/>
  </w:style>
  <w:style w:type="character" w:customStyle="1" w:styleId="WW8Num49z3">
    <w:name w:val="WW8Num49z3"/>
    <w:rsid w:val="00C271BC"/>
  </w:style>
  <w:style w:type="character" w:customStyle="1" w:styleId="WW8Num49z4">
    <w:name w:val="WW8Num49z4"/>
    <w:rsid w:val="00C271BC"/>
  </w:style>
  <w:style w:type="character" w:customStyle="1" w:styleId="WW8Num49z5">
    <w:name w:val="WW8Num49z5"/>
    <w:rsid w:val="00C271BC"/>
  </w:style>
  <w:style w:type="character" w:customStyle="1" w:styleId="WW8Num49z6">
    <w:name w:val="WW8Num49z6"/>
    <w:rsid w:val="00C271BC"/>
  </w:style>
  <w:style w:type="character" w:customStyle="1" w:styleId="WW8Num49z7">
    <w:name w:val="WW8Num49z7"/>
    <w:rsid w:val="00C271BC"/>
  </w:style>
  <w:style w:type="character" w:customStyle="1" w:styleId="WW8Num49z8">
    <w:name w:val="WW8Num49z8"/>
    <w:rsid w:val="00C271BC"/>
  </w:style>
  <w:style w:type="character" w:customStyle="1" w:styleId="WW8Num50z0">
    <w:name w:val="WW8Num50z0"/>
    <w:rsid w:val="00C271BC"/>
  </w:style>
  <w:style w:type="character" w:customStyle="1" w:styleId="WW8Num50z1">
    <w:name w:val="WW8Num50z1"/>
    <w:rsid w:val="00C271BC"/>
  </w:style>
  <w:style w:type="character" w:customStyle="1" w:styleId="WW8Num50z2">
    <w:name w:val="WW8Num50z2"/>
    <w:rsid w:val="00C271BC"/>
  </w:style>
  <w:style w:type="character" w:customStyle="1" w:styleId="WW8Num50z3">
    <w:name w:val="WW8Num50z3"/>
    <w:rsid w:val="00C271BC"/>
  </w:style>
  <w:style w:type="character" w:customStyle="1" w:styleId="WW8Num50z4">
    <w:name w:val="WW8Num50z4"/>
    <w:rsid w:val="00C271BC"/>
  </w:style>
  <w:style w:type="character" w:customStyle="1" w:styleId="WW8Num50z5">
    <w:name w:val="WW8Num50z5"/>
    <w:rsid w:val="00C271BC"/>
  </w:style>
  <w:style w:type="character" w:customStyle="1" w:styleId="WW8Num50z6">
    <w:name w:val="WW8Num50z6"/>
    <w:rsid w:val="00C271BC"/>
  </w:style>
  <w:style w:type="character" w:customStyle="1" w:styleId="WW8Num50z7">
    <w:name w:val="WW8Num50z7"/>
    <w:rsid w:val="00C271BC"/>
  </w:style>
  <w:style w:type="character" w:customStyle="1" w:styleId="WW8Num50z8">
    <w:name w:val="WW8Num50z8"/>
    <w:rsid w:val="00C271BC"/>
  </w:style>
  <w:style w:type="character" w:customStyle="1" w:styleId="WW8Num51z0">
    <w:name w:val="WW8Num51z0"/>
    <w:rsid w:val="00C271BC"/>
    <w:rPr>
      <w:rFonts w:ascii="Arial Narrow" w:hAnsi="Arial Narrow" w:cs="Arial Narrow" w:hint="default"/>
      <w:b w:val="0"/>
      <w:i w:val="0"/>
      <w:sz w:val="24"/>
      <w:szCs w:val="18"/>
    </w:rPr>
  </w:style>
  <w:style w:type="character" w:customStyle="1" w:styleId="WW8Num51z1">
    <w:name w:val="WW8Num51z1"/>
    <w:rsid w:val="00C271BC"/>
  </w:style>
  <w:style w:type="character" w:customStyle="1" w:styleId="WW8Num51z2">
    <w:name w:val="WW8Num51z2"/>
    <w:rsid w:val="00C271BC"/>
  </w:style>
  <w:style w:type="character" w:customStyle="1" w:styleId="WW8Num51z3">
    <w:name w:val="WW8Num51z3"/>
    <w:rsid w:val="00C271BC"/>
  </w:style>
  <w:style w:type="character" w:customStyle="1" w:styleId="WW8Num51z4">
    <w:name w:val="WW8Num51z4"/>
    <w:rsid w:val="00C271BC"/>
  </w:style>
  <w:style w:type="character" w:customStyle="1" w:styleId="WW8Num51z5">
    <w:name w:val="WW8Num51z5"/>
    <w:rsid w:val="00C271BC"/>
  </w:style>
  <w:style w:type="character" w:customStyle="1" w:styleId="WW8Num51z6">
    <w:name w:val="WW8Num51z6"/>
    <w:rsid w:val="00C271BC"/>
  </w:style>
  <w:style w:type="character" w:customStyle="1" w:styleId="WW8Num51z7">
    <w:name w:val="WW8Num51z7"/>
    <w:rsid w:val="00C271BC"/>
  </w:style>
  <w:style w:type="character" w:customStyle="1" w:styleId="WW8Num51z8">
    <w:name w:val="WW8Num51z8"/>
    <w:rsid w:val="00C271BC"/>
  </w:style>
  <w:style w:type="character" w:customStyle="1" w:styleId="Domylnaczcionkaakapitu1">
    <w:name w:val="Domyślna czcionka akapitu1"/>
    <w:rsid w:val="00C271BC"/>
  </w:style>
  <w:style w:type="character" w:styleId="Hipercze">
    <w:name w:val="Hyperlink"/>
    <w:rsid w:val="00C271BC"/>
    <w:rPr>
      <w:color w:val="0000FF"/>
      <w:u w:val="single"/>
    </w:rPr>
  </w:style>
  <w:style w:type="character" w:styleId="UyteHipercze">
    <w:name w:val="FollowedHyperlink"/>
    <w:rsid w:val="00C271BC"/>
    <w:rPr>
      <w:color w:val="800080"/>
      <w:u w:val="single"/>
    </w:rPr>
  </w:style>
  <w:style w:type="character" w:styleId="Numerstrony">
    <w:name w:val="page number"/>
    <w:basedOn w:val="Domylnaczcionkaakapitu1"/>
    <w:rsid w:val="00C271BC"/>
  </w:style>
  <w:style w:type="character" w:customStyle="1" w:styleId="Nagwek2Znak">
    <w:name w:val="Nagłówek 2 Znak"/>
    <w:rsid w:val="00C271BC"/>
    <w:rPr>
      <w:bCs/>
      <w:iCs/>
      <w:color w:val="000000"/>
      <w:sz w:val="24"/>
      <w:szCs w:val="24"/>
    </w:rPr>
  </w:style>
  <w:style w:type="character" w:customStyle="1" w:styleId="Tekstpodstawowywcity3Znak">
    <w:name w:val="Tekst podstawowy wcięty 3 Znak"/>
    <w:rsid w:val="00C271BC"/>
    <w:rPr>
      <w:sz w:val="16"/>
      <w:szCs w:val="16"/>
    </w:rPr>
  </w:style>
  <w:style w:type="character" w:customStyle="1" w:styleId="Tekstpodstawowywcity3Znak1">
    <w:name w:val="Tekst podstawowy wcięty 3 Znak1"/>
    <w:rsid w:val="00C271BC"/>
    <w:rPr>
      <w:sz w:val="16"/>
      <w:szCs w:val="16"/>
    </w:rPr>
  </w:style>
  <w:style w:type="character" w:customStyle="1" w:styleId="AkapitzlistZnak">
    <w:name w:val="Akapit z listą Znak"/>
    <w:rsid w:val="00C271BC"/>
    <w:rPr>
      <w:sz w:val="24"/>
      <w:szCs w:val="24"/>
    </w:rPr>
  </w:style>
  <w:style w:type="character" w:customStyle="1" w:styleId="h11">
    <w:name w:val="h11"/>
    <w:rsid w:val="00C271BC"/>
    <w:rPr>
      <w:rFonts w:ascii="Verdana" w:hAnsi="Verdana" w:cs="Verdana" w:hint="default"/>
      <w:b/>
      <w:bCs/>
      <w:i w:val="0"/>
      <w:iCs w:val="0"/>
      <w:sz w:val="15"/>
      <w:szCs w:val="15"/>
    </w:rPr>
  </w:style>
  <w:style w:type="character" w:customStyle="1" w:styleId="TytuZnak">
    <w:name w:val="Tytuł Znak"/>
    <w:rsid w:val="00C271BC"/>
    <w:rPr>
      <w:rFonts w:cs="Arial"/>
      <w:b/>
      <w:bCs/>
      <w:kern w:val="1"/>
      <w:sz w:val="32"/>
      <w:szCs w:val="32"/>
    </w:rPr>
  </w:style>
  <w:style w:type="character" w:customStyle="1" w:styleId="NagwekZnak">
    <w:name w:val="Nagłówek Znak"/>
    <w:rsid w:val="00C271BC"/>
    <w:rPr>
      <w:sz w:val="24"/>
      <w:szCs w:val="24"/>
    </w:rPr>
  </w:style>
  <w:style w:type="character" w:customStyle="1" w:styleId="StopkaZnak">
    <w:name w:val="Stopka Znak"/>
    <w:rsid w:val="00C271BC"/>
    <w:rPr>
      <w:sz w:val="24"/>
      <w:szCs w:val="24"/>
    </w:rPr>
  </w:style>
  <w:style w:type="character" w:customStyle="1" w:styleId="TekstpodstawowywcityZnak">
    <w:name w:val="Tekst podstawowy wcięty Znak"/>
    <w:rsid w:val="00C271BC"/>
    <w:rPr>
      <w:sz w:val="24"/>
      <w:szCs w:val="24"/>
    </w:rPr>
  </w:style>
  <w:style w:type="character" w:customStyle="1" w:styleId="Nagwek3Znak">
    <w:name w:val="Nagłówek 3 Znak"/>
    <w:rsid w:val="00C271BC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alb">
    <w:name w:val="a_lb"/>
    <w:rsid w:val="00C271BC"/>
  </w:style>
  <w:style w:type="paragraph" w:customStyle="1" w:styleId="Nagwek10">
    <w:name w:val="Nagłówek1"/>
    <w:basedOn w:val="Normalny"/>
    <w:next w:val="Tekstpodstawowy"/>
    <w:rsid w:val="00C271BC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C271BC"/>
    <w:pPr>
      <w:jc w:val="both"/>
    </w:pPr>
    <w:rPr>
      <w:szCs w:val="20"/>
    </w:rPr>
  </w:style>
  <w:style w:type="paragraph" w:styleId="Lista">
    <w:name w:val="List"/>
    <w:basedOn w:val="Tekstpodstawowy"/>
    <w:rsid w:val="00C271BC"/>
    <w:rPr>
      <w:rFonts w:cs="Arial"/>
    </w:rPr>
  </w:style>
  <w:style w:type="paragraph" w:customStyle="1" w:styleId="Podpis1">
    <w:name w:val="Podpis1"/>
    <w:basedOn w:val="Normalny"/>
    <w:rsid w:val="00C271B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C271BC"/>
    <w:pPr>
      <w:suppressLineNumbers/>
    </w:pPr>
    <w:rPr>
      <w:rFonts w:cs="Arial"/>
    </w:rPr>
  </w:style>
  <w:style w:type="paragraph" w:customStyle="1" w:styleId="Tekstpodstawowy21">
    <w:name w:val="Tekst podstawowy 21"/>
    <w:basedOn w:val="Normalny"/>
    <w:rsid w:val="00C271BC"/>
    <w:pPr>
      <w:overflowPunct w:val="0"/>
      <w:autoSpaceDE w:val="0"/>
    </w:pPr>
    <w:rPr>
      <w:sz w:val="20"/>
    </w:rPr>
  </w:style>
  <w:style w:type="paragraph" w:styleId="Stopka">
    <w:name w:val="footer"/>
    <w:basedOn w:val="Normalny"/>
    <w:rsid w:val="00C271BC"/>
  </w:style>
  <w:style w:type="paragraph" w:styleId="Tekstpodstawowywcity">
    <w:name w:val="Body Text Indent"/>
    <w:basedOn w:val="Normalny"/>
    <w:rsid w:val="00C271BC"/>
    <w:pPr>
      <w:spacing w:after="120"/>
      <w:ind w:left="283"/>
    </w:pPr>
  </w:style>
  <w:style w:type="paragraph" w:customStyle="1" w:styleId="listanum2">
    <w:name w:val="listanum2"/>
    <w:basedOn w:val="Normalny"/>
    <w:rsid w:val="00C271BC"/>
    <w:pPr>
      <w:spacing w:before="120" w:line="312" w:lineRule="auto"/>
      <w:ind w:left="369" w:hanging="369"/>
      <w:jc w:val="both"/>
    </w:pPr>
    <w:rPr>
      <w:rFonts w:ascii="Verdana" w:hAnsi="Verdana" w:cs="Verdana"/>
      <w:sz w:val="19"/>
      <w:szCs w:val="19"/>
    </w:rPr>
  </w:style>
  <w:style w:type="paragraph" w:styleId="Akapitzlist">
    <w:name w:val="List Paragraph"/>
    <w:basedOn w:val="Normalny"/>
    <w:uiPriority w:val="34"/>
    <w:qFormat/>
    <w:rsid w:val="00C271BC"/>
    <w:pPr>
      <w:ind w:left="720"/>
    </w:pPr>
  </w:style>
  <w:style w:type="paragraph" w:customStyle="1" w:styleId="Tekstpodstawowywcity31">
    <w:name w:val="Tekst podstawowy wcięty 31"/>
    <w:basedOn w:val="Normalny"/>
    <w:rsid w:val="00C271BC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rsid w:val="00C271BC"/>
    <w:pPr>
      <w:suppressAutoHyphens/>
      <w:autoSpaceDE w:val="0"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styleId="Bezodstpw">
    <w:name w:val="No Spacing"/>
    <w:qFormat/>
    <w:rsid w:val="00C271BC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Akapitzlist1">
    <w:name w:val="Akapit z listą1"/>
    <w:basedOn w:val="Normalny"/>
    <w:rsid w:val="00C271BC"/>
    <w:pPr>
      <w:ind w:left="720"/>
    </w:pPr>
    <w:rPr>
      <w:rFonts w:cs="Calibri"/>
      <w:sz w:val="20"/>
      <w:szCs w:val="20"/>
    </w:rPr>
  </w:style>
  <w:style w:type="paragraph" w:styleId="Tytu">
    <w:name w:val="Title"/>
    <w:basedOn w:val="Normalny"/>
    <w:next w:val="Normalny"/>
    <w:qFormat/>
    <w:rsid w:val="00C271BC"/>
    <w:pPr>
      <w:spacing w:before="240" w:after="60"/>
      <w:jc w:val="center"/>
    </w:pPr>
    <w:rPr>
      <w:b/>
      <w:bCs/>
      <w:kern w:val="1"/>
      <w:sz w:val="32"/>
      <w:szCs w:val="32"/>
    </w:rPr>
  </w:style>
  <w:style w:type="paragraph" w:styleId="Podtytu">
    <w:name w:val="Subtitle"/>
    <w:basedOn w:val="Nagwek10"/>
    <w:next w:val="Tekstpodstawowy"/>
    <w:qFormat/>
    <w:rsid w:val="00C271BC"/>
    <w:pPr>
      <w:jc w:val="center"/>
    </w:pPr>
    <w:rPr>
      <w:i/>
      <w:iCs/>
    </w:rPr>
  </w:style>
  <w:style w:type="paragraph" w:styleId="Nagwek">
    <w:name w:val="header"/>
    <w:basedOn w:val="Normalny"/>
    <w:rsid w:val="00C271BC"/>
    <w:pPr>
      <w:tabs>
        <w:tab w:val="center" w:pos="4536"/>
        <w:tab w:val="right" w:pos="9072"/>
      </w:tabs>
    </w:pPr>
  </w:style>
  <w:style w:type="paragraph" w:customStyle="1" w:styleId="Bezodstpw1">
    <w:name w:val="Bez odstępów1"/>
    <w:rsid w:val="00C271BC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Zawartotabeli">
    <w:name w:val="Zawartość tabeli"/>
    <w:basedOn w:val="Normalny"/>
    <w:rsid w:val="00C271BC"/>
    <w:pPr>
      <w:suppressLineNumbers/>
    </w:pPr>
  </w:style>
  <w:style w:type="paragraph" w:customStyle="1" w:styleId="Nagwektabeli">
    <w:name w:val="Nagłówek tabeli"/>
    <w:basedOn w:val="Zawartotabeli"/>
    <w:rsid w:val="00C271BC"/>
    <w:pPr>
      <w:jc w:val="center"/>
    </w:pPr>
    <w:rPr>
      <w:b/>
      <w:bCs/>
    </w:rPr>
  </w:style>
  <w:style w:type="paragraph" w:styleId="Tekstpodstawowywcity3">
    <w:name w:val="Body Text Indent 3"/>
    <w:basedOn w:val="Normalny"/>
    <w:link w:val="Tekstpodstawowywcity3Znak2"/>
    <w:rsid w:val="00C36095"/>
    <w:pPr>
      <w:suppressAutoHyphens w:val="0"/>
      <w:spacing w:after="120"/>
      <w:ind w:left="283"/>
    </w:pPr>
    <w:rPr>
      <w:sz w:val="16"/>
      <w:szCs w:val="16"/>
    </w:rPr>
  </w:style>
  <w:style w:type="character" w:customStyle="1" w:styleId="Tekstpodstawowywcity3Znak2">
    <w:name w:val="Tekst podstawowy wcięty 3 Znak2"/>
    <w:link w:val="Tekstpodstawowywcity3"/>
    <w:rsid w:val="00C36095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3795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F3795"/>
    <w:rPr>
      <w:rFonts w:ascii="Tahoma" w:hAnsi="Tahoma" w:cs="Tahoma"/>
      <w:sz w:val="16"/>
      <w:szCs w:val="16"/>
      <w:lang w:eastAsia="ar-SA"/>
    </w:rPr>
  </w:style>
  <w:style w:type="character" w:styleId="Pogrubienie">
    <w:name w:val="Strong"/>
    <w:basedOn w:val="Domylnaczcionkaakapitu"/>
    <w:uiPriority w:val="22"/>
    <w:qFormat/>
    <w:rsid w:val="00F0726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10wsk.mil.pl/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FD20C0-D550-4046-8B3E-F5CE204B4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12</Pages>
  <Words>5441</Words>
  <Characters>32651</Characters>
  <Application>Microsoft Office Word</Application>
  <DocSecurity>0</DocSecurity>
  <Lines>272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>10WSK</Company>
  <LinksUpToDate>false</LinksUpToDate>
  <CharactersWithSpaces>38016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user1</dc:creator>
  <cp:lastModifiedBy>user</cp:lastModifiedBy>
  <cp:revision>7</cp:revision>
  <cp:lastPrinted>2025-05-20T10:41:00Z</cp:lastPrinted>
  <dcterms:created xsi:type="dcterms:W3CDTF">2025-04-17T12:29:00Z</dcterms:created>
  <dcterms:modified xsi:type="dcterms:W3CDTF">2025-05-26T08:00:00Z</dcterms:modified>
</cp:coreProperties>
</file>