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40D578FA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044512">
        <w:rPr>
          <w:rFonts w:ascii="Arial" w:hAnsi="Arial" w:cs="Arial"/>
          <w:b/>
          <w:sz w:val="22"/>
        </w:rPr>
        <w:t>-36/</w:t>
      </w:r>
      <w:r w:rsidR="004A5F0B">
        <w:rPr>
          <w:rFonts w:ascii="Arial" w:hAnsi="Arial" w:cs="Arial"/>
          <w:b/>
          <w:sz w:val="22"/>
        </w:rPr>
        <w:t>25</w:t>
      </w:r>
    </w:p>
    <w:p w14:paraId="7A06C8A7" w14:textId="434A9320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4A5F0B">
        <w:rPr>
          <w:rFonts w:ascii="Arial" w:hAnsi="Arial" w:cs="Arial"/>
          <w:b/>
          <w:sz w:val="22"/>
          <w:szCs w:val="22"/>
        </w:rPr>
        <w:t>10</w:t>
      </w:r>
      <w:r w:rsidR="00F77655">
        <w:rPr>
          <w:rFonts w:ascii="Arial" w:hAnsi="Arial" w:cs="Arial"/>
          <w:b/>
          <w:sz w:val="22"/>
          <w:szCs w:val="22"/>
        </w:rPr>
        <w:t xml:space="preserve"> </w:t>
      </w:r>
      <w:r w:rsidR="0062560E">
        <w:rPr>
          <w:rFonts w:ascii="Arial" w:hAnsi="Arial" w:cs="Arial"/>
          <w:b/>
          <w:sz w:val="22"/>
          <w:szCs w:val="22"/>
        </w:rPr>
        <w:t>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F029E5F" w14:textId="77777777" w:rsidR="00B12089" w:rsidRPr="00B12089" w:rsidRDefault="001E44F5" w:rsidP="00B12089">
      <w:pPr>
        <w:jc w:val="center"/>
        <w:rPr>
          <w:rFonts w:ascii="Arial" w:hAnsi="Arial" w:cs="Arial"/>
          <w:b/>
          <w:b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B12089" w:rsidRPr="00B12089">
        <w:rPr>
          <w:rFonts w:ascii="Arial" w:hAnsi="Arial" w:cs="Arial"/>
          <w:b/>
          <w:bCs/>
        </w:rPr>
        <w:t xml:space="preserve">Przeglądy, naprawy i konserwacje budowlane </w:t>
      </w:r>
    </w:p>
    <w:p w14:paraId="62828531" w14:textId="77777777" w:rsidR="00B12089" w:rsidRPr="00B12089" w:rsidRDefault="00B12089" w:rsidP="00B12089">
      <w:pPr>
        <w:jc w:val="center"/>
        <w:rPr>
          <w:rFonts w:ascii="Arial" w:hAnsi="Arial" w:cs="Arial"/>
          <w:b/>
          <w:bCs/>
        </w:rPr>
      </w:pPr>
      <w:r w:rsidRPr="00B12089">
        <w:rPr>
          <w:rFonts w:ascii="Arial" w:hAnsi="Arial" w:cs="Arial"/>
          <w:b/>
          <w:bCs/>
        </w:rPr>
        <w:t xml:space="preserve">w budynkach Specjalistycznego Zespołu Opieki Zdrowotnej nad Matką </w:t>
      </w:r>
    </w:p>
    <w:p w14:paraId="171F91B8" w14:textId="443C8B1B" w:rsidR="003637E1" w:rsidRPr="003637E1" w:rsidRDefault="00B12089" w:rsidP="00B12089">
      <w:pPr>
        <w:jc w:val="center"/>
        <w:rPr>
          <w:rFonts w:ascii="Arial" w:hAnsi="Arial" w:cs="Arial"/>
          <w:b/>
          <w:bCs/>
          <w:iCs/>
        </w:rPr>
      </w:pPr>
      <w:r w:rsidRPr="00B12089">
        <w:rPr>
          <w:rFonts w:ascii="Arial" w:hAnsi="Arial" w:cs="Arial"/>
          <w:b/>
          <w:bCs/>
        </w:rPr>
        <w:t>i Dzieckiem w Poznaniu</w:t>
      </w:r>
      <w:r w:rsidR="003637E1" w:rsidRPr="003637E1">
        <w:rPr>
          <w:rFonts w:ascii="Arial" w:hAnsi="Arial" w:cs="Arial"/>
          <w:b/>
          <w:bCs/>
          <w:iCs/>
        </w:rPr>
        <w:t>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7E35E" w14:textId="77777777" w:rsidR="00184376" w:rsidRDefault="00184376" w:rsidP="00047F36">
      <w:r>
        <w:separator/>
      </w:r>
    </w:p>
  </w:endnote>
  <w:endnote w:type="continuationSeparator" w:id="0">
    <w:p w14:paraId="56D9C571" w14:textId="77777777" w:rsidR="00184376" w:rsidRDefault="00184376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877A4" w14:textId="77777777" w:rsidR="00184376" w:rsidRDefault="00184376" w:rsidP="00047F36">
      <w:r>
        <w:separator/>
      </w:r>
    </w:p>
  </w:footnote>
  <w:footnote w:type="continuationSeparator" w:id="0">
    <w:p w14:paraId="3AC45EEC" w14:textId="77777777" w:rsidR="00184376" w:rsidRDefault="00184376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4512"/>
    <w:rsid w:val="00047F36"/>
    <w:rsid w:val="0005471B"/>
    <w:rsid w:val="00063980"/>
    <w:rsid w:val="00066F1F"/>
    <w:rsid w:val="00072DBC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2174"/>
    <w:rsid w:val="00184376"/>
    <w:rsid w:val="00186E00"/>
    <w:rsid w:val="00194916"/>
    <w:rsid w:val="001962EC"/>
    <w:rsid w:val="001B0819"/>
    <w:rsid w:val="001B41CA"/>
    <w:rsid w:val="001C1D28"/>
    <w:rsid w:val="001C4DAB"/>
    <w:rsid w:val="001C5EF7"/>
    <w:rsid w:val="001E44F5"/>
    <w:rsid w:val="001F2E69"/>
    <w:rsid w:val="00205D88"/>
    <w:rsid w:val="002133BE"/>
    <w:rsid w:val="002331CE"/>
    <w:rsid w:val="00251150"/>
    <w:rsid w:val="00263653"/>
    <w:rsid w:val="0027090E"/>
    <w:rsid w:val="002741FD"/>
    <w:rsid w:val="00283B2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2996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5F0B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E2E78"/>
    <w:rsid w:val="005F213B"/>
    <w:rsid w:val="005F2D9E"/>
    <w:rsid w:val="005F4643"/>
    <w:rsid w:val="005F6589"/>
    <w:rsid w:val="00601054"/>
    <w:rsid w:val="006045F0"/>
    <w:rsid w:val="00612382"/>
    <w:rsid w:val="0062560E"/>
    <w:rsid w:val="00635553"/>
    <w:rsid w:val="00667E25"/>
    <w:rsid w:val="00673E77"/>
    <w:rsid w:val="00680B6D"/>
    <w:rsid w:val="006814BC"/>
    <w:rsid w:val="00691FD9"/>
    <w:rsid w:val="00694AB6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2978"/>
    <w:rsid w:val="00714909"/>
    <w:rsid w:val="007245CA"/>
    <w:rsid w:val="007276ED"/>
    <w:rsid w:val="0073450B"/>
    <w:rsid w:val="007420B3"/>
    <w:rsid w:val="00744BAB"/>
    <w:rsid w:val="007468C6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942F4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35623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5B34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2902"/>
    <w:rsid w:val="00AD6E1F"/>
    <w:rsid w:val="00AE448E"/>
    <w:rsid w:val="00AF28DE"/>
    <w:rsid w:val="00AF2985"/>
    <w:rsid w:val="00B034C8"/>
    <w:rsid w:val="00B07C00"/>
    <w:rsid w:val="00B07D5D"/>
    <w:rsid w:val="00B10C21"/>
    <w:rsid w:val="00B12089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A3A9F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71B0A"/>
    <w:rsid w:val="00C83ECE"/>
    <w:rsid w:val="00C85704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140B"/>
    <w:rsid w:val="00D33995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0B53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77655"/>
    <w:rsid w:val="00FA498F"/>
    <w:rsid w:val="00FC06F2"/>
    <w:rsid w:val="00FC163D"/>
    <w:rsid w:val="00FC339F"/>
    <w:rsid w:val="00FE03E8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jan.lis@wczd.onmicrosoft.com</dc:creator>
  <cp:lastModifiedBy>Karolina Hetmanowska-Prentke</cp:lastModifiedBy>
  <cp:revision>43</cp:revision>
  <cp:lastPrinted>2024-11-05T12:23:00Z</cp:lastPrinted>
  <dcterms:created xsi:type="dcterms:W3CDTF">2022-06-19T16:11:00Z</dcterms:created>
  <dcterms:modified xsi:type="dcterms:W3CDTF">2025-04-10T07:39:00Z</dcterms:modified>
</cp:coreProperties>
</file>