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335393F3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B61CB1">
        <w:rPr>
          <w:rFonts w:ascii="Arial" w:hAnsi="Arial" w:cs="Arial"/>
          <w:b/>
          <w:sz w:val="22"/>
        </w:rPr>
        <w:t>-36/</w:t>
      </w:r>
      <w:r w:rsidR="001C7639">
        <w:rPr>
          <w:rFonts w:ascii="Arial" w:hAnsi="Arial" w:cs="Arial"/>
          <w:b/>
          <w:sz w:val="22"/>
        </w:rPr>
        <w:t>25</w:t>
      </w:r>
    </w:p>
    <w:p w14:paraId="6051131D" w14:textId="5D1B1C8D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1C7639">
        <w:rPr>
          <w:rFonts w:ascii="Arial" w:hAnsi="Arial" w:cs="Arial"/>
          <w:b/>
          <w:sz w:val="22"/>
          <w:szCs w:val="22"/>
        </w:rPr>
        <w:t>8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EAC6759" w14:textId="77777777" w:rsidR="00500200" w:rsidRPr="00500200" w:rsidRDefault="00E57AC1" w:rsidP="00500200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„</w:t>
      </w:r>
      <w:r w:rsidR="00500200" w:rsidRPr="00500200">
        <w:rPr>
          <w:rFonts w:ascii="Arial" w:hAnsi="Arial" w:cs="Arial"/>
          <w:b/>
          <w:bCs/>
          <w:iCs/>
        </w:rPr>
        <w:t xml:space="preserve">Przeglądy, naprawy i konserwacje budowlane </w:t>
      </w:r>
    </w:p>
    <w:p w14:paraId="470595DA" w14:textId="77777777" w:rsidR="00500200" w:rsidRPr="00500200" w:rsidRDefault="00500200" w:rsidP="00500200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500200">
        <w:rPr>
          <w:rFonts w:ascii="Arial" w:hAnsi="Arial" w:cs="Arial"/>
          <w:b/>
          <w:bCs/>
          <w:iCs/>
        </w:rPr>
        <w:t xml:space="preserve">w budynkach Specjalistycznego Zespołu Opieki Zdrowotnej nad Matką </w:t>
      </w:r>
    </w:p>
    <w:p w14:paraId="1E3495CF" w14:textId="3C52A1D7" w:rsidR="00252C71" w:rsidRDefault="00500200" w:rsidP="00500200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500200">
        <w:rPr>
          <w:rFonts w:ascii="Arial" w:hAnsi="Arial" w:cs="Arial"/>
          <w:b/>
          <w:bCs/>
          <w:iCs/>
        </w:rPr>
        <w:t>i Dzieckiem w Poznaniu</w:t>
      </w:r>
      <w:r w:rsidR="00E57AC1">
        <w:rPr>
          <w:rFonts w:ascii="Arial" w:hAnsi="Arial" w:cs="Arial"/>
          <w:b/>
          <w:bCs/>
          <w:iCs/>
        </w:rPr>
        <w:t>”</w:t>
      </w:r>
    </w:p>
    <w:p w14:paraId="59CDBE10" w14:textId="77777777" w:rsidR="00E57AC1" w:rsidRPr="00B35D2B" w:rsidRDefault="00E57AC1" w:rsidP="00E57AC1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3D67D" w14:textId="77777777" w:rsidR="00344244" w:rsidRDefault="00344244" w:rsidP="00047F36">
      <w:r>
        <w:separator/>
      </w:r>
    </w:p>
  </w:endnote>
  <w:endnote w:type="continuationSeparator" w:id="0">
    <w:p w14:paraId="49AD2FAA" w14:textId="77777777" w:rsidR="00344244" w:rsidRDefault="0034424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2C9D0" w14:textId="77777777" w:rsidR="00344244" w:rsidRDefault="00344244" w:rsidP="00047F36">
      <w:r>
        <w:separator/>
      </w:r>
    </w:p>
  </w:footnote>
  <w:footnote w:type="continuationSeparator" w:id="0">
    <w:p w14:paraId="4AD75342" w14:textId="77777777" w:rsidR="00344244" w:rsidRDefault="0034424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4B8B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51348"/>
    <w:rsid w:val="00186E00"/>
    <w:rsid w:val="00194916"/>
    <w:rsid w:val="001962EC"/>
    <w:rsid w:val="001B0819"/>
    <w:rsid w:val="001B41CA"/>
    <w:rsid w:val="001B6E54"/>
    <w:rsid w:val="001C1D28"/>
    <w:rsid w:val="001C7639"/>
    <w:rsid w:val="001F2E69"/>
    <w:rsid w:val="00200D2F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3B2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23DE1"/>
    <w:rsid w:val="0033025D"/>
    <w:rsid w:val="00335577"/>
    <w:rsid w:val="0034091D"/>
    <w:rsid w:val="00344244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1B4A"/>
    <w:rsid w:val="004E4055"/>
    <w:rsid w:val="004E62B0"/>
    <w:rsid w:val="004F24B5"/>
    <w:rsid w:val="004F7AF2"/>
    <w:rsid w:val="00500200"/>
    <w:rsid w:val="00514058"/>
    <w:rsid w:val="00521580"/>
    <w:rsid w:val="00534257"/>
    <w:rsid w:val="00541CC9"/>
    <w:rsid w:val="00545BB1"/>
    <w:rsid w:val="00547CEC"/>
    <w:rsid w:val="00552DB7"/>
    <w:rsid w:val="00560015"/>
    <w:rsid w:val="00570FAF"/>
    <w:rsid w:val="005761BC"/>
    <w:rsid w:val="005827A5"/>
    <w:rsid w:val="005A60F3"/>
    <w:rsid w:val="005A7593"/>
    <w:rsid w:val="005B4117"/>
    <w:rsid w:val="005B52F3"/>
    <w:rsid w:val="005B59B0"/>
    <w:rsid w:val="005C731B"/>
    <w:rsid w:val="005D5ABA"/>
    <w:rsid w:val="005F213B"/>
    <w:rsid w:val="005F2D9E"/>
    <w:rsid w:val="005F4643"/>
    <w:rsid w:val="005F6589"/>
    <w:rsid w:val="00601054"/>
    <w:rsid w:val="006045F0"/>
    <w:rsid w:val="00635553"/>
    <w:rsid w:val="0066355B"/>
    <w:rsid w:val="00667E25"/>
    <w:rsid w:val="00680B6D"/>
    <w:rsid w:val="006814BC"/>
    <w:rsid w:val="00690C14"/>
    <w:rsid w:val="006951C6"/>
    <w:rsid w:val="006A32AD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42F4"/>
    <w:rsid w:val="008978B9"/>
    <w:rsid w:val="00897EBE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26FFE"/>
    <w:rsid w:val="00B35D2B"/>
    <w:rsid w:val="00B42F1E"/>
    <w:rsid w:val="00B45416"/>
    <w:rsid w:val="00B45C2E"/>
    <w:rsid w:val="00B60131"/>
    <w:rsid w:val="00B61CB1"/>
    <w:rsid w:val="00B6792A"/>
    <w:rsid w:val="00B86D84"/>
    <w:rsid w:val="00B95187"/>
    <w:rsid w:val="00B96B2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808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48E0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47CD4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46AC"/>
    <w:rsid w:val="00E07600"/>
    <w:rsid w:val="00E11350"/>
    <w:rsid w:val="00E219F2"/>
    <w:rsid w:val="00E22677"/>
    <w:rsid w:val="00E3542D"/>
    <w:rsid w:val="00E37EA8"/>
    <w:rsid w:val="00E46B6B"/>
    <w:rsid w:val="00E53F1A"/>
    <w:rsid w:val="00E57AC1"/>
    <w:rsid w:val="00E60013"/>
    <w:rsid w:val="00E7187E"/>
    <w:rsid w:val="00E80562"/>
    <w:rsid w:val="00E854E8"/>
    <w:rsid w:val="00E9326D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66A14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</vt:lpstr>
    </vt:vector>
  </TitlesOfParts>
  <Company>HP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creator>jan.lis@wczd.onmicrosoft.com</dc:creator>
  <cp:lastModifiedBy>Karolina Hetmanowska-Prentke</cp:lastModifiedBy>
  <cp:revision>40</cp:revision>
  <cp:lastPrinted>2024-11-05T12:21:00Z</cp:lastPrinted>
  <dcterms:created xsi:type="dcterms:W3CDTF">2022-06-19T16:11:00Z</dcterms:created>
  <dcterms:modified xsi:type="dcterms:W3CDTF">2025-04-10T07:38:00Z</dcterms:modified>
</cp:coreProperties>
</file>