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05CD4FA2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B39C3">
        <w:rPr>
          <w:rFonts w:ascii="Arial" w:hAnsi="Arial" w:cs="Arial"/>
          <w:b/>
          <w:sz w:val="22"/>
        </w:rPr>
        <w:t>-36/</w:t>
      </w:r>
      <w:r w:rsidR="00D77B21">
        <w:rPr>
          <w:rFonts w:ascii="Arial" w:hAnsi="Arial" w:cs="Arial"/>
          <w:b/>
          <w:sz w:val="22"/>
        </w:rPr>
        <w:t>25</w:t>
      </w:r>
    </w:p>
    <w:p w14:paraId="6220CDD9" w14:textId="3EC94D56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77B21">
        <w:rPr>
          <w:rFonts w:ascii="Arial" w:hAnsi="Arial" w:cs="Arial"/>
          <w:b/>
          <w:sz w:val="22"/>
          <w:szCs w:val="22"/>
        </w:rPr>
        <w:t xml:space="preserve">7 </w:t>
      </w:r>
      <w:r w:rsidR="006E14CC">
        <w:rPr>
          <w:rFonts w:ascii="Arial" w:hAnsi="Arial" w:cs="Arial"/>
          <w:b/>
          <w:sz w:val="22"/>
          <w:szCs w:val="22"/>
        </w:rPr>
        <w:t>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71CDEFB" w14:textId="3923CF7F" w:rsidR="006A4532" w:rsidRPr="009B67CB" w:rsidRDefault="006A4532" w:rsidP="009B67CB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9B67CB">
        <w:rPr>
          <w:rFonts w:ascii="Arial" w:hAnsi="Arial" w:cs="Arial"/>
          <w:b/>
          <w:bCs/>
          <w:iCs/>
        </w:rPr>
        <w:t>„</w:t>
      </w:r>
      <w:bookmarkStart w:id="0" w:name="_Hlk64619749"/>
      <w:r w:rsidR="001E3F78">
        <w:rPr>
          <w:rFonts w:ascii="Arial" w:hAnsi="Arial" w:cs="Arial"/>
          <w:b/>
          <w:bCs/>
        </w:rPr>
        <w:t>P</w:t>
      </w:r>
      <w:r w:rsidR="001E3F78" w:rsidRPr="001E3F78">
        <w:rPr>
          <w:rFonts w:ascii="Arial" w:hAnsi="Arial" w:cs="Arial"/>
          <w:b/>
          <w:bCs/>
        </w:rPr>
        <w:t>rzeglądy, naprawy i konserwacje budowlane w budynkach Specjalistycznego Zespołu Opieki Zdrowotnej nad Matką i Dzieckiem w Poznaniu</w:t>
      </w:r>
      <w:r w:rsidRPr="009B67CB">
        <w:rPr>
          <w:rFonts w:ascii="Arial" w:hAnsi="Arial" w:cs="Arial"/>
          <w:b/>
          <w:bCs/>
          <w:iCs/>
        </w:rPr>
        <w:t>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4770D5D1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2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 xml:space="preserve">Dz. U. z </w:t>
      </w:r>
      <w:r w:rsidR="00626ADD">
        <w:rPr>
          <w:rFonts w:ascii="Arial" w:hAnsi="Arial" w:cs="Arial"/>
          <w:color w:val="222222"/>
          <w:szCs w:val="22"/>
        </w:rPr>
        <w:t>2024</w:t>
      </w:r>
      <w:r w:rsidR="005C581F">
        <w:rPr>
          <w:rFonts w:ascii="Arial" w:hAnsi="Arial" w:cs="Arial"/>
          <w:color w:val="222222"/>
          <w:szCs w:val="22"/>
        </w:rPr>
        <w:t xml:space="preserve"> </w:t>
      </w:r>
      <w:r w:rsidR="00C376A8" w:rsidRPr="00C376A8">
        <w:rPr>
          <w:rFonts w:ascii="Arial" w:hAnsi="Arial" w:cs="Arial"/>
          <w:color w:val="222222"/>
          <w:szCs w:val="22"/>
        </w:rPr>
        <w:t xml:space="preserve">r. poz. </w:t>
      </w:r>
      <w:r w:rsidR="00626ADD">
        <w:rPr>
          <w:rFonts w:ascii="Arial" w:hAnsi="Arial" w:cs="Arial"/>
          <w:color w:val="222222"/>
          <w:szCs w:val="22"/>
        </w:rPr>
        <w:t>507</w:t>
      </w:r>
      <w:r w:rsidR="00C376A8" w:rsidRPr="00C376A8">
        <w:rPr>
          <w:rFonts w:ascii="Arial" w:hAnsi="Arial" w:cs="Arial"/>
          <w:color w:val="222222"/>
          <w:szCs w:val="22"/>
        </w:rPr>
        <w:t>.</w:t>
      </w:r>
      <w:bookmarkEnd w:id="2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35440" w14:textId="77777777" w:rsidR="00816358" w:rsidRDefault="00816358" w:rsidP="00047F36">
      <w:r>
        <w:separator/>
      </w:r>
    </w:p>
  </w:endnote>
  <w:endnote w:type="continuationSeparator" w:id="0">
    <w:p w14:paraId="52261D8B" w14:textId="77777777" w:rsidR="00816358" w:rsidRDefault="0081635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F1A17" w14:textId="77777777" w:rsidR="00816358" w:rsidRDefault="00816358" w:rsidP="00047F36">
      <w:r>
        <w:separator/>
      </w:r>
    </w:p>
  </w:footnote>
  <w:footnote w:type="continuationSeparator" w:id="0">
    <w:p w14:paraId="436EE821" w14:textId="77777777" w:rsidR="00816358" w:rsidRDefault="00816358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23F78"/>
    <w:rsid w:val="00133855"/>
    <w:rsid w:val="001345B6"/>
    <w:rsid w:val="00146296"/>
    <w:rsid w:val="001465CB"/>
    <w:rsid w:val="001621DC"/>
    <w:rsid w:val="00182174"/>
    <w:rsid w:val="00186E00"/>
    <w:rsid w:val="00194916"/>
    <w:rsid w:val="001962EC"/>
    <w:rsid w:val="001B0819"/>
    <w:rsid w:val="001B41CA"/>
    <w:rsid w:val="001C1D28"/>
    <w:rsid w:val="001E0A02"/>
    <w:rsid w:val="001E3F78"/>
    <w:rsid w:val="001F2E69"/>
    <w:rsid w:val="00205D88"/>
    <w:rsid w:val="0022503B"/>
    <w:rsid w:val="002331CE"/>
    <w:rsid w:val="00237971"/>
    <w:rsid w:val="00251150"/>
    <w:rsid w:val="00251FE0"/>
    <w:rsid w:val="0026141B"/>
    <w:rsid w:val="00263653"/>
    <w:rsid w:val="00265686"/>
    <w:rsid w:val="0027090E"/>
    <w:rsid w:val="002741FD"/>
    <w:rsid w:val="00283B2D"/>
    <w:rsid w:val="00287B41"/>
    <w:rsid w:val="00290BE1"/>
    <w:rsid w:val="00292496"/>
    <w:rsid w:val="002978DC"/>
    <w:rsid w:val="002A1D6D"/>
    <w:rsid w:val="002A5E6F"/>
    <w:rsid w:val="002B30D4"/>
    <w:rsid w:val="002B39C3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0264"/>
    <w:rsid w:val="004C78E2"/>
    <w:rsid w:val="004D3949"/>
    <w:rsid w:val="004D3BDA"/>
    <w:rsid w:val="004E62B0"/>
    <w:rsid w:val="004F063E"/>
    <w:rsid w:val="004F7AF2"/>
    <w:rsid w:val="00512FFA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581F"/>
    <w:rsid w:val="005C731B"/>
    <w:rsid w:val="005F213B"/>
    <w:rsid w:val="005F2D9E"/>
    <w:rsid w:val="005F4643"/>
    <w:rsid w:val="005F6589"/>
    <w:rsid w:val="00601054"/>
    <w:rsid w:val="006045F0"/>
    <w:rsid w:val="00626ADD"/>
    <w:rsid w:val="00634EDD"/>
    <w:rsid w:val="00635553"/>
    <w:rsid w:val="00667E25"/>
    <w:rsid w:val="00680B6D"/>
    <w:rsid w:val="006814BC"/>
    <w:rsid w:val="006951C6"/>
    <w:rsid w:val="006A3C35"/>
    <w:rsid w:val="006A4532"/>
    <w:rsid w:val="006B00EB"/>
    <w:rsid w:val="006C0FD8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6358"/>
    <w:rsid w:val="00817BE8"/>
    <w:rsid w:val="008233DC"/>
    <w:rsid w:val="00834A62"/>
    <w:rsid w:val="00835C5D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942F4"/>
    <w:rsid w:val="00894F75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A0F79"/>
    <w:rsid w:val="009B2C77"/>
    <w:rsid w:val="009B42F2"/>
    <w:rsid w:val="009B67CB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24C0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5BD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4F61"/>
    <w:rsid w:val="00B35D2B"/>
    <w:rsid w:val="00B42F1E"/>
    <w:rsid w:val="00B45416"/>
    <w:rsid w:val="00B45C2E"/>
    <w:rsid w:val="00B50763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00E8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3D"/>
    <w:rsid w:val="00C472D7"/>
    <w:rsid w:val="00C5026A"/>
    <w:rsid w:val="00C60DB4"/>
    <w:rsid w:val="00C83ECE"/>
    <w:rsid w:val="00CA39EF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47CD4"/>
    <w:rsid w:val="00D5179F"/>
    <w:rsid w:val="00D528FA"/>
    <w:rsid w:val="00D53020"/>
    <w:rsid w:val="00D63FC8"/>
    <w:rsid w:val="00D66007"/>
    <w:rsid w:val="00D77B21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4EAA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33DB3"/>
    <w:rsid w:val="00F5299F"/>
    <w:rsid w:val="00F52BEE"/>
    <w:rsid w:val="00F65325"/>
    <w:rsid w:val="00FA26AC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Uslugi</dc:title>
  <dc:creator>jan.lis@wczd.onmicrosoft.com</dc:creator>
  <cp:lastModifiedBy>Karolina Hetmanowska-Prentke</cp:lastModifiedBy>
  <cp:revision>43</cp:revision>
  <cp:lastPrinted>2024-11-05T12:21:00Z</cp:lastPrinted>
  <dcterms:created xsi:type="dcterms:W3CDTF">2022-06-19T16:08:00Z</dcterms:created>
  <dcterms:modified xsi:type="dcterms:W3CDTF">2025-04-10T07:38:00Z</dcterms:modified>
</cp:coreProperties>
</file>