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5F44EE6F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0D4BA4">
        <w:rPr>
          <w:rFonts w:ascii="Arial" w:hAnsi="Arial" w:cs="Arial"/>
          <w:b/>
          <w:sz w:val="22"/>
          <w:szCs w:val="22"/>
        </w:rPr>
        <w:t>-36/</w:t>
      </w:r>
      <w:r w:rsidR="00B9367E">
        <w:rPr>
          <w:rFonts w:ascii="Arial" w:hAnsi="Arial" w:cs="Arial"/>
          <w:b/>
          <w:sz w:val="22"/>
          <w:szCs w:val="22"/>
        </w:rPr>
        <w:t>25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7FCFE40C" w:rsidR="0086218C" w:rsidRPr="00601553" w:rsidRDefault="0086218C" w:rsidP="00C1170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50E5C40C" w14:textId="57E91C2B" w:rsidR="00741666" w:rsidRPr="00523067" w:rsidRDefault="001D61C9" w:rsidP="00084D47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1D61C9">
        <w:rPr>
          <w:rFonts w:ascii="Arial" w:hAnsi="Arial" w:cs="Arial"/>
          <w:sz w:val="22"/>
          <w:szCs w:val="22"/>
        </w:rPr>
        <w:t>Sk</w:t>
      </w:r>
      <w:r w:rsidRPr="001D61C9">
        <w:rPr>
          <w:rFonts w:ascii="Arial" w:hAnsi="Arial" w:cs="Arial" w:hint="cs"/>
          <w:sz w:val="22"/>
          <w:szCs w:val="22"/>
        </w:rPr>
        <w:t>ł</w:t>
      </w:r>
      <w:r w:rsidRPr="001D61C9">
        <w:rPr>
          <w:rFonts w:ascii="Arial" w:hAnsi="Arial" w:cs="Arial"/>
          <w:sz w:val="22"/>
          <w:szCs w:val="22"/>
        </w:rPr>
        <w:t>adaj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>c ofert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 xml:space="preserve"> w post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>powaniu o udzielenie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prowadzonego w trybie przetargu nieograniczonego o warto</w:t>
      </w:r>
      <w:r w:rsidRPr="001D61C9">
        <w:rPr>
          <w:rFonts w:ascii="Arial" w:hAnsi="Arial" w:cs="Arial" w:hint="cs"/>
          <w:sz w:val="22"/>
          <w:szCs w:val="22"/>
        </w:rPr>
        <w:t>ś</w:t>
      </w:r>
      <w:r w:rsidRPr="001D61C9">
        <w:rPr>
          <w:rFonts w:ascii="Arial" w:hAnsi="Arial" w:cs="Arial"/>
          <w:sz w:val="22"/>
          <w:szCs w:val="22"/>
        </w:rPr>
        <w:t>ci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r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wnej lub przekraczaj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 xml:space="preserve">cej progi unijne </w:t>
      </w:r>
      <w:r w:rsidRPr="001D61C9">
        <w:rPr>
          <w:rFonts w:ascii="Arial" w:hAnsi="Arial" w:cs="Arial" w:hint="cs"/>
          <w:sz w:val="22"/>
          <w:szCs w:val="22"/>
        </w:rPr>
        <w:t>–</w:t>
      </w:r>
      <w:r w:rsidRPr="001D61C9">
        <w:rPr>
          <w:rFonts w:ascii="Arial" w:hAnsi="Arial" w:cs="Arial"/>
          <w:sz w:val="22"/>
          <w:szCs w:val="22"/>
        </w:rPr>
        <w:t xml:space="preserve"> Prawo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</w:t>
      </w:r>
      <w:r w:rsidRPr="001D61C9">
        <w:rPr>
          <w:rFonts w:ascii="Arial" w:hAnsi="Arial" w:cs="Arial" w:hint="cs"/>
          <w:sz w:val="22"/>
          <w:szCs w:val="22"/>
        </w:rPr>
        <w:t>ń</w:t>
      </w:r>
      <w:r w:rsidRPr="001D61C9">
        <w:rPr>
          <w:rFonts w:ascii="Arial" w:hAnsi="Arial" w:cs="Arial"/>
          <w:sz w:val="22"/>
          <w:szCs w:val="22"/>
        </w:rPr>
        <w:t xml:space="preserve"> publicznych, na zadanie pod nazw</w:t>
      </w:r>
      <w:r w:rsidRPr="001D61C9">
        <w:rPr>
          <w:rFonts w:ascii="Arial" w:hAnsi="Arial" w:cs="Arial" w:hint="cs"/>
          <w:sz w:val="22"/>
          <w:szCs w:val="22"/>
        </w:rPr>
        <w:t>ą</w:t>
      </w:r>
      <w:r w:rsidR="00505A41" w:rsidRPr="004F4696">
        <w:rPr>
          <w:rFonts w:ascii="Arial" w:hAnsi="Arial" w:cs="Arial"/>
          <w:sz w:val="22"/>
          <w:szCs w:val="22"/>
        </w:rPr>
        <w:t xml:space="preserve">: </w:t>
      </w:r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„</w:t>
      </w:r>
      <w:bookmarkStart w:id="0" w:name="_Hlk185337801"/>
      <w:r w:rsidR="00084D47">
        <w:rPr>
          <w:rFonts w:ascii="Arial" w:hAnsi="Arial" w:cs="Arial"/>
          <w:b/>
          <w:bCs/>
          <w:iCs/>
          <w:sz w:val="22"/>
          <w:szCs w:val="22"/>
        </w:rPr>
        <w:t>P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rzegl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dy, naprawy i konserwacje budowlane w budynkach Specjalistycznego Zespo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ł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u Opieki Zdrowotnej nad Matk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084D47">
        <w:rPr>
          <w:rFonts w:ascii="Arial" w:hAnsi="Arial" w:cs="Arial"/>
          <w:b/>
          <w:bCs/>
          <w:iCs/>
          <w:sz w:val="22"/>
          <w:szCs w:val="22"/>
        </w:rPr>
        <w:br/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i Dzieckiem w Poznaniu</w:t>
      </w:r>
      <w:bookmarkEnd w:id="0"/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”</w:t>
      </w:r>
      <w:r w:rsidR="00523067">
        <w:rPr>
          <w:rFonts w:ascii="Arial" w:hAnsi="Arial" w:cs="Arial"/>
          <w:b/>
          <w:bCs/>
          <w:iCs/>
          <w:sz w:val="22"/>
          <w:szCs w:val="22"/>
        </w:rPr>
        <w:t xml:space="preserve">, </w:t>
      </w:r>
      <w:r w:rsidR="00F54A96"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AB0259F" w14:textId="77777777" w:rsidR="00414AF4" w:rsidRDefault="00414AF4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1B80B184" w14:textId="77777777" w:rsidR="008E1DC1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2990D7C" w14:textId="77777777" w:rsidR="008E1DC1" w:rsidRPr="0059209E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1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1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38432BAF" w14:textId="77777777" w:rsidR="00426DD3" w:rsidRPr="00084D47" w:rsidRDefault="00426DD3" w:rsidP="00084D47">
      <w:pPr>
        <w:rPr>
          <w:rFonts w:ascii="Arial" w:hAnsi="Arial" w:cs="Arial"/>
          <w:bCs/>
          <w:sz w:val="22"/>
          <w:szCs w:val="22"/>
        </w:rPr>
      </w:pPr>
    </w:p>
    <w:p w14:paraId="64F103F3" w14:textId="3B3872F8" w:rsidR="004539D0" w:rsidRPr="004F4696" w:rsidRDefault="0024495C" w:rsidP="00453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" w:name="_Hlk109296355"/>
      <w:bookmarkStart w:id="3" w:name="_Hlk184636024"/>
      <w:bookmarkStart w:id="4" w:name="_Hlk174953288"/>
      <w:bookmarkStart w:id="5" w:name="_Hlk123642111"/>
      <w:bookmarkStart w:id="6" w:name="_Hlk123642410"/>
      <w:r w:rsidRPr="0024495C">
        <w:rPr>
          <w:rFonts w:ascii="Arial" w:hAnsi="Arial" w:cs="Arial"/>
          <w:b/>
          <w:bCs/>
          <w:sz w:val="22"/>
          <w:szCs w:val="22"/>
        </w:rPr>
        <w:t>Cz</w:t>
      </w:r>
      <w:r w:rsidRPr="0024495C">
        <w:rPr>
          <w:rFonts w:ascii="Arial" w:hAnsi="Arial" w:cs="Arial" w:hint="cs"/>
          <w:b/>
          <w:bCs/>
          <w:sz w:val="22"/>
          <w:szCs w:val="22"/>
        </w:rPr>
        <w:t>ęść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nr 1: Konserwacja, przegl</w:t>
      </w:r>
      <w:r w:rsidRPr="0024495C">
        <w:rPr>
          <w:rFonts w:ascii="Arial" w:hAnsi="Arial" w:cs="Arial" w:hint="cs"/>
          <w:b/>
          <w:bCs/>
          <w:sz w:val="22"/>
          <w:szCs w:val="22"/>
        </w:rPr>
        <w:t>ą</w:t>
      </w:r>
      <w:r w:rsidRPr="0024495C">
        <w:rPr>
          <w:rFonts w:ascii="Arial" w:hAnsi="Arial" w:cs="Arial"/>
          <w:b/>
          <w:bCs/>
          <w:sz w:val="22"/>
          <w:szCs w:val="22"/>
        </w:rPr>
        <w:t>dy techniczne oraz niezb</w:t>
      </w:r>
      <w:r w:rsidRPr="0024495C">
        <w:rPr>
          <w:rFonts w:ascii="Arial" w:hAnsi="Arial" w:cs="Arial" w:hint="cs"/>
          <w:b/>
          <w:bCs/>
          <w:sz w:val="22"/>
          <w:szCs w:val="22"/>
        </w:rPr>
        <w:t>ę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dne naprawy bram segmentowych i rolowanych w obiekcie WCP przy ul. Wrzoska 1 </w:t>
      </w:r>
      <w:r>
        <w:rPr>
          <w:rFonts w:ascii="Arial" w:hAnsi="Arial" w:cs="Arial"/>
          <w:b/>
          <w:bCs/>
          <w:sz w:val="22"/>
          <w:szCs w:val="22"/>
        </w:rPr>
        <w:t xml:space="preserve">w </w:t>
      </w:r>
      <w:r w:rsidRPr="0024495C">
        <w:rPr>
          <w:rFonts w:ascii="Arial" w:hAnsi="Arial" w:cs="Arial"/>
          <w:b/>
          <w:bCs/>
          <w:sz w:val="22"/>
          <w:szCs w:val="22"/>
        </w:rPr>
        <w:t>Poznaniu</w:t>
      </w:r>
    </w:p>
    <w:p w14:paraId="0674E3F0" w14:textId="7CFDE054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7" w:name="_Hlk185838323"/>
      <w:bookmarkEnd w:id="2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bookmarkEnd w:id="3"/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 w:rsidR="00617C1C"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D592D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bookmarkStart w:id="8" w:name="_Hlk185838115"/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bookmarkEnd w:id="8"/>
    <w:p w14:paraId="7130941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A24F74D" w14:textId="6CB8E089" w:rsidR="00414AF4" w:rsidRDefault="00414AF4" w:rsidP="00414A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 w:rsidR="00BE1A6D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153DEA">
        <w:rPr>
          <w:rFonts w:ascii="Arial" w:eastAsia="Times New Roman" w:hAnsi="Arial" w:cs="Arial"/>
          <w:b/>
          <w:iCs/>
          <w:color w:val="auto"/>
          <w:sz w:val="22"/>
          <w:szCs w:val="22"/>
        </w:rPr>
        <w:t>48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2C52ADE3" w14:textId="77777777" w:rsidR="00BE1A6D" w:rsidRDefault="00BE1A6D" w:rsidP="00414A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0D1B40BF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bookmarkStart w:id="9" w:name="_Hlk185838225"/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56BE9C4E" w14:textId="4BD21D80" w:rsidR="00BE1A6D" w:rsidRP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  <w:bookmarkEnd w:id="9"/>
    </w:p>
    <w:bookmarkEnd w:id="4"/>
    <w:bookmarkEnd w:id="7"/>
    <w:p w14:paraId="1F348BD1" w14:textId="77777777" w:rsidR="00426DD3" w:rsidRDefault="00426DD3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4572B09" w14:textId="25C28B54" w:rsidR="00084D47" w:rsidRPr="004F4696" w:rsidRDefault="0024495C" w:rsidP="00685A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24495C">
        <w:rPr>
          <w:rFonts w:ascii="Arial" w:hAnsi="Arial" w:cs="Arial"/>
          <w:b/>
          <w:bCs/>
          <w:sz w:val="22"/>
          <w:szCs w:val="22"/>
        </w:rPr>
        <w:t>Cz</w:t>
      </w:r>
      <w:r w:rsidRPr="0024495C">
        <w:rPr>
          <w:rFonts w:ascii="Arial" w:hAnsi="Arial" w:cs="Arial" w:hint="cs"/>
          <w:b/>
          <w:bCs/>
          <w:sz w:val="22"/>
          <w:szCs w:val="22"/>
        </w:rPr>
        <w:t>ęść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nr 2: Konserwacja, przegl</w:t>
      </w:r>
      <w:r w:rsidRPr="0024495C">
        <w:rPr>
          <w:rFonts w:ascii="Arial" w:hAnsi="Arial" w:cs="Arial" w:hint="cs"/>
          <w:b/>
          <w:bCs/>
          <w:sz w:val="22"/>
          <w:szCs w:val="22"/>
        </w:rPr>
        <w:t>ą</w:t>
      </w:r>
      <w:r w:rsidRPr="0024495C">
        <w:rPr>
          <w:rFonts w:ascii="Arial" w:hAnsi="Arial" w:cs="Arial"/>
          <w:b/>
          <w:bCs/>
          <w:sz w:val="22"/>
          <w:szCs w:val="22"/>
        </w:rPr>
        <w:t>dy oraz niezb</w:t>
      </w:r>
      <w:r w:rsidRPr="0024495C">
        <w:rPr>
          <w:rFonts w:ascii="Arial" w:hAnsi="Arial" w:cs="Arial" w:hint="cs"/>
          <w:b/>
          <w:bCs/>
          <w:sz w:val="22"/>
          <w:szCs w:val="22"/>
        </w:rPr>
        <w:t>ę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dne naprawy stacji dezynfekcji </w:t>
      </w:r>
      <w:r w:rsidRPr="0024495C">
        <w:rPr>
          <w:rFonts w:ascii="Arial" w:hAnsi="Arial" w:cs="Arial" w:hint="cs"/>
          <w:b/>
          <w:bCs/>
          <w:sz w:val="22"/>
          <w:szCs w:val="22"/>
        </w:rPr>
        <w:t>ś</w:t>
      </w:r>
      <w:r w:rsidRPr="0024495C">
        <w:rPr>
          <w:rFonts w:ascii="Arial" w:hAnsi="Arial" w:cs="Arial"/>
          <w:b/>
          <w:bCs/>
          <w:sz w:val="22"/>
          <w:szCs w:val="22"/>
        </w:rPr>
        <w:t>ciek</w:t>
      </w:r>
      <w:r w:rsidRPr="0024495C">
        <w:rPr>
          <w:rFonts w:ascii="Arial" w:hAnsi="Arial" w:cs="Arial" w:hint="cs"/>
          <w:b/>
          <w:bCs/>
          <w:sz w:val="22"/>
          <w:szCs w:val="22"/>
        </w:rPr>
        <w:t>ó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w </w:t>
      </w:r>
      <w:r w:rsidRPr="0024495C">
        <w:rPr>
          <w:rFonts w:ascii="Arial" w:hAnsi="Arial" w:cs="Arial" w:hint="cs"/>
          <w:b/>
          <w:bCs/>
          <w:sz w:val="22"/>
          <w:szCs w:val="22"/>
        </w:rPr>
        <w:t>–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Szpital WCP ul. Wrzoska 1 w 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Poznaniu</w:t>
      </w:r>
    </w:p>
    <w:p w14:paraId="5404FDE4" w14:textId="77777777" w:rsidR="00685AAD" w:rsidRPr="00B86EAA" w:rsidRDefault="00685AAD" w:rsidP="00685AA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E8D0485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2F34ED0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28F912" w14:textId="77777777" w:rsid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44E80E91" w14:textId="77777777" w:rsidR="000616C5" w:rsidRDefault="000616C5" w:rsidP="000616C5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4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612F98AB" w14:textId="77777777" w:rsidR="00803965" w:rsidRDefault="0080396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A1003B" w14:textId="591C8A16" w:rsidR="00685AAD" w:rsidRPr="004F4696" w:rsidRDefault="0024495C" w:rsidP="00685A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0" w:name="_Hlk185504511"/>
      <w:bookmarkStart w:id="11" w:name="_Hlk185325910"/>
      <w:r w:rsidRPr="0024495C">
        <w:rPr>
          <w:rFonts w:ascii="Arial" w:hAnsi="Arial" w:cs="Arial"/>
          <w:b/>
          <w:bCs/>
          <w:sz w:val="22"/>
          <w:szCs w:val="22"/>
        </w:rPr>
        <w:t>Cz</w:t>
      </w:r>
      <w:r w:rsidRPr="0024495C">
        <w:rPr>
          <w:rFonts w:ascii="Arial" w:hAnsi="Arial" w:cs="Arial" w:hint="cs"/>
          <w:b/>
          <w:bCs/>
          <w:sz w:val="22"/>
          <w:szCs w:val="22"/>
        </w:rPr>
        <w:t>ęść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nr 3: </w:t>
      </w:r>
      <w:r w:rsidRPr="0024495C">
        <w:rPr>
          <w:rFonts w:ascii="Arial" w:hAnsi="Arial" w:cs="Arial" w:hint="cs"/>
          <w:b/>
          <w:bCs/>
          <w:sz w:val="22"/>
          <w:szCs w:val="22"/>
        </w:rPr>
        <w:t>Ś</w:t>
      </w:r>
      <w:r w:rsidRPr="0024495C">
        <w:rPr>
          <w:rFonts w:ascii="Arial" w:hAnsi="Arial" w:cs="Arial"/>
          <w:b/>
          <w:bCs/>
          <w:sz w:val="22"/>
          <w:szCs w:val="22"/>
        </w:rPr>
        <w:t>wiadczenie us</w:t>
      </w:r>
      <w:r w:rsidRPr="0024495C">
        <w:rPr>
          <w:rFonts w:ascii="Arial" w:hAnsi="Arial" w:cs="Arial" w:hint="cs"/>
          <w:b/>
          <w:bCs/>
          <w:sz w:val="22"/>
          <w:szCs w:val="22"/>
        </w:rPr>
        <w:t>ł</w:t>
      </w:r>
      <w:r w:rsidRPr="0024495C">
        <w:rPr>
          <w:rFonts w:ascii="Arial" w:hAnsi="Arial" w:cs="Arial"/>
          <w:b/>
          <w:bCs/>
          <w:sz w:val="22"/>
          <w:szCs w:val="22"/>
        </w:rPr>
        <w:t>ug konserwacji, przegl</w:t>
      </w:r>
      <w:r w:rsidRPr="0024495C">
        <w:rPr>
          <w:rFonts w:ascii="Arial" w:hAnsi="Arial" w:cs="Arial" w:hint="cs"/>
          <w:b/>
          <w:bCs/>
          <w:sz w:val="22"/>
          <w:szCs w:val="22"/>
        </w:rPr>
        <w:t>ą</w:t>
      </w:r>
      <w:r w:rsidRPr="0024495C">
        <w:rPr>
          <w:rFonts w:ascii="Arial" w:hAnsi="Arial" w:cs="Arial"/>
          <w:b/>
          <w:bCs/>
          <w:sz w:val="22"/>
          <w:szCs w:val="22"/>
        </w:rPr>
        <w:t>d</w:t>
      </w:r>
      <w:r w:rsidRPr="0024495C">
        <w:rPr>
          <w:rFonts w:ascii="Arial" w:hAnsi="Arial" w:cs="Arial" w:hint="cs"/>
          <w:b/>
          <w:bCs/>
          <w:sz w:val="22"/>
          <w:szCs w:val="22"/>
        </w:rPr>
        <w:t>ó</w:t>
      </w:r>
      <w:r w:rsidRPr="0024495C">
        <w:rPr>
          <w:rFonts w:ascii="Arial" w:hAnsi="Arial" w:cs="Arial"/>
          <w:b/>
          <w:bCs/>
          <w:sz w:val="22"/>
          <w:szCs w:val="22"/>
        </w:rPr>
        <w:t>w oraz niezb</w:t>
      </w:r>
      <w:r w:rsidRPr="0024495C">
        <w:rPr>
          <w:rFonts w:ascii="Arial" w:hAnsi="Arial" w:cs="Arial" w:hint="cs"/>
          <w:b/>
          <w:bCs/>
          <w:sz w:val="22"/>
          <w:szCs w:val="22"/>
        </w:rPr>
        <w:t>ę</w:t>
      </w:r>
      <w:r w:rsidRPr="0024495C">
        <w:rPr>
          <w:rFonts w:ascii="Arial" w:hAnsi="Arial" w:cs="Arial"/>
          <w:b/>
          <w:bCs/>
          <w:sz w:val="22"/>
          <w:szCs w:val="22"/>
        </w:rPr>
        <w:t>dnych napraw, systemu sygnalizacja po</w:t>
      </w:r>
      <w:r w:rsidRPr="0024495C">
        <w:rPr>
          <w:rFonts w:ascii="Arial" w:hAnsi="Arial" w:cs="Arial" w:hint="cs"/>
          <w:b/>
          <w:bCs/>
          <w:sz w:val="22"/>
          <w:szCs w:val="22"/>
        </w:rPr>
        <w:t>ż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aru </w:t>
      </w:r>
      <w:r w:rsidRPr="0024495C">
        <w:rPr>
          <w:rFonts w:ascii="Arial" w:hAnsi="Arial" w:cs="Arial" w:hint="cs"/>
          <w:b/>
          <w:bCs/>
          <w:sz w:val="22"/>
          <w:szCs w:val="22"/>
        </w:rPr>
        <w:t>–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Szpital WCP ul. Wrzoska 1 w 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Poznaniu</w:t>
      </w:r>
      <w:bookmarkEnd w:id="10"/>
    </w:p>
    <w:bookmarkEnd w:id="11"/>
    <w:p w14:paraId="5011CDD3" w14:textId="77777777" w:rsidR="00BE1A6D" w:rsidRPr="00B86EAA" w:rsidRDefault="00BE1A6D" w:rsidP="00BE1A6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611E534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792D5A9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71B58BD" w14:textId="50365F8E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lastRenderedPageBreak/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24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F2801CE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1CDA300D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797231FE" w14:textId="77777777" w:rsidR="00BE1A6D" w:rsidRP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6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7440D27F" w14:textId="77777777" w:rsidR="00685AAD" w:rsidRDefault="00685AAD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9BACF69" w14:textId="410235A8" w:rsidR="00084D47" w:rsidRPr="004F4696" w:rsidRDefault="0024495C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2" w:name="_Hlk186171251"/>
      <w:r w:rsidRPr="0024495C">
        <w:rPr>
          <w:rFonts w:ascii="Arial" w:hAnsi="Arial" w:cs="Arial"/>
          <w:b/>
          <w:bCs/>
          <w:sz w:val="22"/>
          <w:szCs w:val="22"/>
        </w:rPr>
        <w:t>Cz</w:t>
      </w:r>
      <w:r w:rsidRPr="0024495C">
        <w:rPr>
          <w:rFonts w:ascii="Arial" w:hAnsi="Arial" w:cs="Arial" w:hint="cs"/>
          <w:b/>
          <w:bCs/>
          <w:sz w:val="22"/>
          <w:szCs w:val="22"/>
        </w:rPr>
        <w:t>ęść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nr 4: </w:t>
      </w:r>
      <w:r w:rsidRPr="0024495C">
        <w:rPr>
          <w:rFonts w:ascii="Arial" w:hAnsi="Arial" w:cs="Arial" w:hint="cs"/>
          <w:b/>
          <w:bCs/>
          <w:sz w:val="22"/>
          <w:szCs w:val="22"/>
        </w:rPr>
        <w:t>Ś</w:t>
      </w:r>
      <w:r w:rsidRPr="0024495C">
        <w:rPr>
          <w:rFonts w:ascii="Arial" w:hAnsi="Arial" w:cs="Arial"/>
          <w:b/>
          <w:bCs/>
          <w:sz w:val="22"/>
          <w:szCs w:val="22"/>
        </w:rPr>
        <w:t>wiadczenie us</w:t>
      </w:r>
      <w:r w:rsidRPr="0024495C">
        <w:rPr>
          <w:rFonts w:ascii="Arial" w:hAnsi="Arial" w:cs="Arial" w:hint="cs"/>
          <w:b/>
          <w:bCs/>
          <w:sz w:val="22"/>
          <w:szCs w:val="22"/>
        </w:rPr>
        <w:t>ł</w:t>
      </w:r>
      <w:r w:rsidRPr="0024495C">
        <w:rPr>
          <w:rFonts w:ascii="Arial" w:hAnsi="Arial" w:cs="Arial"/>
          <w:b/>
          <w:bCs/>
          <w:sz w:val="22"/>
          <w:szCs w:val="22"/>
        </w:rPr>
        <w:t>ug konserwacji, przegl</w:t>
      </w:r>
      <w:r w:rsidRPr="0024495C">
        <w:rPr>
          <w:rFonts w:ascii="Arial" w:hAnsi="Arial" w:cs="Arial" w:hint="cs"/>
          <w:b/>
          <w:bCs/>
          <w:sz w:val="22"/>
          <w:szCs w:val="22"/>
        </w:rPr>
        <w:t>ą</w:t>
      </w:r>
      <w:r w:rsidRPr="0024495C">
        <w:rPr>
          <w:rFonts w:ascii="Arial" w:hAnsi="Arial" w:cs="Arial"/>
          <w:b/>
          <w:bCs/>
          <w:sz w:val="22"/>
          <w:szCs w:val="22"/>
        </w:rPr>
        <w:t>d</w:t>
      </w:r>
      <w:r w:rsidRPr="0024495C">
        <w:rPr>
          <w:rFonts w:ascii="Arial" w:hAnsi="Arial" w:cs="Arial" w:hint="cs"/>
          <w:b/>
          <w:bCs/>
          <w:sz w:val="22"/>
          <w:szCs w:val="22"/>
        </w:rPr>
        <w:t>ó</w:t>
      </w:r>
      <w:r w:rsidRPr="0024495C">
        <w:rPr>
          <w:rFonts w:ascii="Arial" w:hAnsi="Arial" w:cs="Arial"/>
          <w:b/>
          <w:bCs/>
          <w:sz w:val="22"/>
          <w:szCs w:val="22"/>
        </w:rPr>
        <w:t>w oraz niezb</w:t>
      </w:r>
      <w:r w:rsidRPr="0024495C">
        <w:rPr>
          <w:rFonts w:ascii="Arial" w:hAnsi="Arial" w:cs="Arial" w:hint="cs"/>
          <w:b/>
          <w:bCs/>
          <w:sz w:val="22"/>
          <w:szCs w:val="22"/>
        </w:rPr>
        <w:t>ę</w:t>
      </w:r>
      <w:r w:rsidRPr="0024495C">
        <w:rPr>
          <w:rFonts w:ascii="Arial" w:hAnsi="Arial" w:cs="Arial"/>
          <w:b/>
          <w:bCs/>
          <w:sz w:val="22"/>
          <w:szCs w:val="22"/>
        </w:rPr>
        <w:t>dnych napraw, d</w:t>
      </w:r>
      <w:r w:rsidRPr="0024495C">
        <w:rPr>
          <w:rFonts w:ascii="Arial" w:hAnsi="Arial" w:cs="Arial" w:hint="cs"/>
          <w:b/>
          <w:bCs/>
          <w:sz w:val="22"/>
          <w:szCs w:val="22"/>
        </w:rPr>
        <w:t>ź</w:t>
      </w:r>
      <w:r w:rsidRPr="0024495C">
        <w:rPr>
          <w:rFonts w:ascii="Arial" w:hAnsi="Arial" w:cs="Arial"/>
          <w:b/>
          <w:bCs/>
          <w:sz w:val="22"/>
          <w:szCs w:val="22"/>
        </w:rPr>
        <w:t>wi</w:t>
      </w:r>
      <w:r w:rsidRPr="0024495C">
        <w:rPr>
          <w:rFonts w:ascii="Arial" w:hAnsi="Arial" w:cs="Arial" w:hint="cs"/>
          <w:b/>
          <w:bCs/>
          <w:sz w:val="22"/>
          <w:szCs w:val="22"/>
        </w:rPr>
        <w:t>ę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kowego systemu ostrzegawczego (DSO) </w:t>
      </w:r>
      <w:r w:rsidRPr="0024495C">
        <w:rPr>
          <w:rFonts w:ascii="Arial" w:hAnsi="Arial" w:cs="Arial" w:hint="cs"/>
          <w:b/>
          <w:bCs/>
          <w:sz w:val="22"/>
          <w:szCs w:val="22"/>
        </w:rPr>
        <w:t>–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bookmarkEnd w:id="12"/>
    <w:p w14:paraId="4C32F3E6" w14:textId="77777777" w:rsidR="00BE1A6D" w:rsidRPr="00B86EAA" w:rsidRDefault="00BE1A6D" w:rsidP="00BE1A6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9C399F7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FF689A6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0B74E0" w14:textId="7ACCD5F0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24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028FB1D6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5DA606FA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4566936B" w14:textId="77777777" w:rsidR="00BE1A6D" w:rsidRP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8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79B7AC8D" w14:textId="77777777" w:rsidR="00FD30BA" w:rsidRDefault="00FD30BA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6234EE" w14:textId="731D4F8C" w:rsidR="00084D47" w:rsidRPr="004F4696" w:rsidRDefault="0024495C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3" w:name="_Hlk185504533"/>
      <w:r w:rsidRPr="0024495C">
        <w:rPr>
          <w:rFonts w:ascii="Arial" w:hAnsi="Arial" w:cs="Arial"/>
          <w:b/>
          <w:bCs/>
          <w:sz w:val="22"/>
          <w:szCs w:val="22"/>
        </w:rPr>
        <w:t>Cz</w:t>
      </w:r>
      <w:r w:rsidRPr="0024495C">
        <w:rPr>
          <w:rFonts w:ascii="Arial" w:hAnsi="Arial" w:cs="Arial" w:hint="cs"/>
          <w:b/>
          <w:bCs/>
          <w:sz w:val="22"/>
          <w:szCs w:val="22"/>
        </w:rPr>
        <w:t>ęść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nr 5: </w:t>
      </w:r>
      <w:r w:rsidRPr="0024495C">
        <w:rPr>
          <w:rFonts w:ascii="Arial" w:hAnsi="Arial" w:cs="Arial" w:hint="cs"/>
          <w:b/>
          <w:bCs/>
          <w:sz w:val="22"/>
          <w:szCs w:val="22"/>
        </w:rPr>
        <w:t>Ś</w:t>
      </w:r>
      <w:r w:rsidRPr="0024495C">
        <w:rPr>
          <w:rFonts w:ascii="Arial" w:hAnsi="Arial" w:cs="Arial"/>
          <w:b/>
          <w:bCs/>
          <w:sz w:val="22"/>
          <w:szCs w:val="22"/>
        </w:rPr>
        <w:t>wiadczenie us</w:t>
      </w:r>
      <w:r w:rsidRPr="0024495C">
        <w:rPr>
          <w:rFonts w:ascii="Arial" w:hAnsi="Arial" w:cs="Arial" w:hint="cs"/>
          <w:b/>
          <w:bCs/>
          <w:sz w:val="22"/>
          <w:szCs w:val="22"/>
        </w:rPr>
        <w:t>ł</w:t>
      </w:r>
      <w:r w:rsidRPr="0024495C">
        <w:rPr>
          <w:rFonts w:ascii="Arial" w:hAnsi="Arial" w:cs="Arial"/>
          <w:b/>
          <w:bCs/>
          <w:sz w:val="22"/>
          <w:szCs w:val="22"/>
        </w:rPr>
        <w:t>ug konserwacji, przegl</w:t>
      </w:r>
      <w:r w:rsidRPr="0024495C">
        <w:rPr>
          <w:rFonts w:ascii="Arial" w:hAnsi="Arial" w:cs="Arial" w:hint="cs"/>
          <w:b/>
          <w:bCs/>
          <w:sz w:val="22"/>
          <w:szCs w:val="22"/>
        </w:rPr>
        <w:t>ą</w:t>
      </w:r>
      <w:r w:rsidRPr="0024495C">
        <w:rPr>
          <w:rFonts w:ascii="Arial" w:hAnsi="Arial" w:cs="Arial"/>
          <w:b/>
          <w:bCs/>
          <w:sz w:val="22"/>
          <w:szCs w:val="22"/>
        </w:rPr>
        <w:t>d</w:t>
      </w:r>
      <w:r w:rsidRPr="0024495C">
        <w:rPr>
          <w:rFonts w:ascii="Arial" w:hAnsi="Arial" w:cs="Arial" w:hint="cs"/>
          <w:b/>
          <w:bCs/>
          <w:sz w:val="22"/>
          <w:szCs w:val="22"/>
        </w:rPr>
        <w:t>ó</w:t>
      </w:r>
      <w:r w:rsidRPr="0024495C">
        <w:rPr>
          <w:rFonts w:ascii="Arial" w:hAnsi="Arial" w:cs="Arial"/>
          <w:b/>
          <w:bCs/>
          <w:sz w:val="22"/>
          <w:szCs w:val="22"/>
        </w:rPr>
        <w:t>w oraz niezb</w:t>
      </w:r>
      <w:r w:rsidRPr="0024495C">
        <w:rPr>
          <w:rFonts w:ascii="Arial" w:hAnsi="Arial" w:cs="Arial" w:hint="cs"/>
          <w:b/>
          <w:bCs/>
          <w:sz w:val="22"/>
          <w:szCs w:val="22"/>
        </w:rPr>
        <w:t>ę</w:t>
      </w:r>
      <w:r w:rsidRPr="0024495C">
        <w:rPr>
          <w:rFonts w:ascii="Arial" w:hAnsi="Arial" w:cs="Arial"/>
          <w:b/>
          <w:bCs/>
          <w:sz w:val="22"/>
          <w:szCs w:val="22"/>
        </w:rPr>
        <w:t>dnych napraw, instalacji wentylacji, klimatyzacji, ciep</w:t>
      </w:r>
      <w:r w:rsidRPr="0024495C">
        <w:rPr>
          <w:rFonts w:ascii="Arial" w:hAnsi="Arial" w:cs="Arial" w:hint="cs"/>
          <w:b/>
          <w:bCs/>
          <w:sz w:val="22"/>
          <w:szCs w:val="22"/>
        </w:rPr>
        <w:t>ł</w:t>
      </w:r>
      <w:r w:rsidRPr="0024495C">
        <w:rPr>
          <w:rFonts w:ascii="Arial" w:hAnsi="Arial" w:cs="Arial"/>
          <w:b/>
          <w:bCs/>
          <w:sz w:val="22"/>
          <w:szCs w:val="22"/>
        </w:rPr>
        <w:t>a technologicznego wraz z automatyk</w:t>
      </w:r>
      <w:r w:rsidRPr="0024495C">
        <w:rPr>
          <w:rFonts w:ascii="Arial" w:hAnsi="Arial" w:cs="Arial" w:hint="cs"/>
          <w:b/>
          <w:bCs/>
          <w:sz w:val="22"/>
          <w:szCs w:val="22"/>
        </w:rPr>
        <w:t>ą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</w:t>
      </w:r>
      <w:r w:rsidRPr="0024495C">
        <w:rPr>
          <w:rFonts w:ascii="Arial" w:hAnsi="Arial" w:cs="Arial" w:hint="cs"/>
          <w:b/>
          <w:bCs/>
          <w:sz w:val="22"/>
          <w:szCs w:val="22"/>
        </w:rPr>
        <w:t>–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Pr="0024495C">
        <w:rPr>
          <w:rFonts w:ascii="Arial" w:hAnsi="Arial" w:cs="Arial" w:hint="cs"/>
          <w:b/>
          <w:bCs/>
          <w:sz w:val="22"/>
          <w:szCs w:val="22"/>
        </w:rPr>
        <w:t>Ś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w. Rodziny ul. Jarochowskiego 18 w </w:t>
      </w:r>
      <w:r w:rsidR="000616C5" w:rsidRPr="000616C5">
        <w:rPr>
          <w:rFonts w:ascii="Arial" w:hAnsi="Arial" w:cs="Arial"/>
          <w:b/>
          <w:bCs/>
          <w:sz w:val="22"/>
          <w:szCs w:val="22"/>
        </w:rPr>
        <w:t>Poznaniu</w:t>
      </w:r>
      <w:bookmarkEnd w:id="13"/>
    </w:p>
    <w:p w14:paraId="6195DC3D" w14:textId="77777777" w:rsidR="00BE1A6D" w:rsidRPr="00B86EAA" w:rsidRDefault="00BE1A6D" w:rsidP="00BE1A6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D2F0114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1F492BD7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523AD32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54B84C0D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0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418F8316" w14:textId="77777777" w:rsidR="00084D47" w:rsidRDefault="00084D47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9A4B0FE" w14:textId="39B67BF2" w:rsidR="00084D47" w:rsidRPr="00BE1A6D" w:rsidRDefault="0024495C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4" w:name="_Hlk185504547"/>
      <w:bookmarkStart w:id="15" w:name="_Hlk185830815"/>
      <w:r w:rsidRPr="0024495C">
        <w:rPr>
          <w:rFonts w:ascii="Arial" w:hAnsi="Arial" w:cs="Arial"/>
          <w:b/>
          <w:bCs/>
          <w:sz w:val="22"/>
          <w:szCs w:val="22"/>
        </w:rPr>
        <w:t>Cz</w:t>
      </w:r>
      <w:r w:rsidRPr="0024495C">
        <w:rPr>
          <w:rFonts w:ascii="Arial" w:hAnsi="Arial" w:cs="Arial" w:hint="cs"/>
          <w:b/>
          <w:bCs/>
          <w:sz w:val="22"/>
          <w:szCs w:val="22"/>
        </w:rPr>
        <w:t>ęść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nr 6: </w:t>
      </w:r>
      <w:r w:rsidRPr="0024495C">
        <w:rPr>
          <w:rFonts w:ascii="Arial" w:hAnsi="Arial" w:cs="Arial" w:hint="cs"/>
          <w:b/>
          <w:bCs/>
          <w:sz w:val="22"/>
          <w:szCs w:val="22"/>
        </w:rPr>
        <w:t>Ś</w:t>
      </w:r>
      <w:r w:rsidRPr="0024495C">
        <w:rPr>
          <w:rFonts w:ascii="Arial" w:hAnsi="Arial" w:cs="Arial"/>
          <w:b/>
          <w:bCs/>
          <w:sz w:val="22"/>
          <w:szCs w:val="22"/>
        </w:rPr>
        <w:t>wiadczenie us</w:t>
      </w:r>
      <w:r w:rsidRPr="0024495C">
        <w:rPr>
          <w:rFonts w:ascii="Arial" w:hAnsi="Arial" w:cs="Arial" w:hint="cs"/>
          <w:b/>
          <w:bCs/>
          <w:sz w:val="22"/>
          <w:szCs w:val="22"/>
        </w:rPr>
        <w:t>ł</w:t>
      </w:r>
      <w:r w:rsidRPr="0024495C">
        <w:rPr>
          <w:rFonts w:ascii="Arial" w:hAnsi="Arial" w:cs="Arial"/>
          <w:b/>
          <w:bCs/>
          <w:sz w:val="22"/>
          <w:szCs w:val="22"/>
        </w:rPr>
        <w:t>ug konserwacji, przegl</w:t>
      </w:r>
      <w:r w:rsidRPr="0024495C">
        <w:rPr>
          <w:rFonts w:ascii="Arial" w:hAnsi="Arial" w:cs="Arial" w:hint="cs"/>
          <w:b/>
          <w:bCs/>
          <w:sz w:val="22"/>
          <w:szCs w:val="22"/>
        </w:rPr>
        <w:t>ą</w:t>
      </w:r>
      <w:r w:rsidRPr="0024495C">
        <w:rPr>
          <w:rFonts w:ascii="Arial" w:hAnsi="Arial" w:cs="Arial"/>
          <w:b/>
          <w:bCs/>
          <w:sz w:val="22"/>
          <w:szCs w:val="22"/>
        </w:rPr>
        <w:t>d</w:t>
      </w:r>
      <w:r w:rsidRPr="0024495C">
        <w:rPr>
          <w:rFonts w:ascii="Arial" w:hAnsi="Arial" w:cs="Arial" w:hint="cs"/>
          <w:b/>
          <w:bCs/>
          <w:sz w:val="22"/>
          <w:szCs w:val="22"/>
        </w:rPr>
        <w:t>ó</w:t>
      </w:r>
      <w:r w:rsidRPr="0024495C">
        <w:rPr>
          <w:rFonts w:ascii="Arial" w:hAnsi="Arial" w:cs="Arial"/>
          <w:b/>
          <w:bCs/>
          <w:sz w:val="22"/>
          <w:szCs w:val="22"/>
        </w:rPr>
        <w:t>w oraz niezb</w:t>
      </w:r>
      <w:r w:rsidRPr="0024495C">
        <w:rPr>
          <w:rFonts w:ascii="Arial" w:hAnsi="Arial" w:cs="Arial" w:hint="cs"/>
          <w:b/>
          <w:bCs/>
          <w:sz w:val="22"/>
          <w:szCs w:val="22"/>
        </w:rPr>
        <w:t>ę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dnych napraw drzwi karuzelowych </w:t>
      </w:r>
      <w:proofErr w:type="spellStart"/>
      <w:r w:rsidRPr="0024495C">
        <w:rPr>
          <w:rFonts w:ascii="Arial" w:hAnsi="Arial" w:cs="Arial"/>
          <w:b/>
          <w:bCs/>
          <w:sz w:val="22"/>
          <w:szCs w:val="22"/>
        </w:rPr>
        <w:t>Dorma</w:t>
      </w:r>
      <w:proofErr w:type="spellEnd"/>
      <w:r w:rsidRPr="0024495C">
        <w:rPr>
          <w:rFonts w:ascii="Arial" w:hAnsi="Arial" w:cs="Arial"/>
          <w:b/>
          <w:bCs/>
          <w:sz w:val="22"/>
          <w:szCs w:val="22"/>
        </w:rPr>
        <w:t xml:space="preserve"> KTV-A (producent DORMAKABA) 3-skrzyd</w:t>
      </w:r>
      <w:r w:rsidRPr="0024495C">
        <w:rPr>
          <w:rFonts w:ascii="Arial" w:hAnsi="Arial" w:cs="Arial" w:hint="cs"/>
          <w:b/>
          <w:bCs/>
          <w:sz w:val="22"/>
          <w:szCs w:val="22"/>
        </w:rPr>
        <w:t>ł</w:t>
      </w:r>
      <w:r w:rsidRPr="0024495C">
        <w:rPr>
          <w:rFonts w:ascii="Arial" w:hAnsi="Arial" w:cs="Arial"/>
          <w:b/>
          <w:bCs/>
          <w:sz w:val="22"/>
          <w:szCs w:val="22"/>
        </w:rPr>
        <w:t>owe z dwuskrzyd</w:t>
      </w:r>
      <w:r w:rsidRPr="0024495C">
        <w:rPr>
          <w:rFonts w:ascii="Arial" w:hAnsi="Arial" w:cs="Arial" w:hint="cs"/>
          <w:b/>
          <w:bCs/>
          <w:sz w:val="22"/>
          <w:szCs w:val="22"/>
        </w:rPr>
        <w:t>ł</w:t>
      </w:r>
      <w:r w:rsidRPr="0024495C">
        <w:rPr>
          <w:rFonts w:ascii="Arial" w:hAnsi="Arial" w:cs="Arial"/>
          <w:b/>
          <w:bCs/>
          <w:sz w:val="22"/>
          <w:szCs w:val="22"/>
        </w:rPr>
        <w:t>owymi drzwiami nocnymi zewn</w:t>
      </w:r>
      <w:r w:rsidRPr="0024495C">
        <w:rPr>
          <w:rFonts w:ascii="Arial" w:hAnsi="Arial" w:cs="Arial" w:hint="cs"/>
          <w:b/>
          <w:bCs/>
          <w:sz w:val="22"/>
          <w:szCs w:val="22"/>
        </w:rPr>
        <w:t>ę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trznymi (2 </w:t>
      </w:r>
      <w:proofErr w:type="spellStart"/>
      <w:r w:rsidRPr="0024495C">
        <w:rPr>
          <w:rFonts w:ascii="Arial" w:hAnsi="Arial" w:cs="Arial"/>
          <w:b/>
          <w:bCs/>
          <w:sz w:val="22"/>
          <w:szCs w:val="22"/>
        </w:rPr>
        <w:t>kpl</w:t>
      </w:r>
      <w:proofErr w:type="spellEnd"/>
      <w:r w:rsidRPr="00BE1A6D">
        <w:rPr>
          <w:rFonts w:ascii="Arial" w:hAnsi="Arial" w:cs="Arial"/>
          <w:b/>
          <w:bCs/>
          <w:sz w:val="22"/>
          <w:szCs w:val="22"/>
        </w:rPr>
        <w:t>.)</w:t>
      </w:r>
      <w:r w:rsidR="000616C5" w:rsidRPr="00BE1A6D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14"/>
      <w:bookmarkEnd w:id="15"/>
      <w:r w:rsidR="00BE1A6D" w:rsidRPr="00BE1A6D">
        <w:rPr>
          <w:rFonts w:ascii="Arial" w:hAnsi="Arial" w:cs="Arial"/>
          <w:b/>
          <w:bCs/>
          <w:color w:val="auto"/>
          <w:sz w:val="22"/>
          <w:szCs w:val="22"/>
        </w:rPr>
        <w:t>– Szpital WCP ul. Wrzoska 1 w Poznaniu</w:t>
      </w:r>
    </w:p>
    <w:p w14:paraId="50FC9F8E" w14:textId="77777777" w:rsidR="00BE1A6D" w:rsidRPr="00B86EAA" w:rsidRDefault="00BE1A6D" w:rsidP="00BE1A6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6" w:name="_Hlk185326519"/>
      <w:bookmarkStart w:id="17" w:name="_Hlk185838543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0681E3AE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0083C90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7083C8D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48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3207B7B4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6D1F3CFE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6273DCD9" w14:textId="77777777" w:rsidR="00BE1A6D" w:rsidRDefault="00BE1A6D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2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7CE06A45" w14:textId="77777777" w:rsidR="000B21C2" w:rsidRDefault="000B21C2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B21B01B" w14:textId="77777777" w:rsidR="000B21C2" w:rsidRPr="00BE1A6D" w:rsidRDefault="000B21C2" w:rsidP="00BE1A6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437D2CE" w14:textId="7EB8B97A" w:rsidR="00084D47" w:rsidRPr="004F4696" w:rsidRDefault="0024495C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24495C">
        <w:rPr>
          <w:rFonts w:ascii="Arial" w:hAnsi="Arial" w:cs="Arial"/>
          <w:b/>
          <w:bCs/>
          <w:sz w:val="22"/>
          <w:szCs w:val="22"/>
        </w:rPr>
        <w:lastRenderedPageBreak/>
        <w:t>Cz</w:t>
      </w:r>
      <w:r w:rsidRPr="0024495C">
        <w:rPr>
          <w:rFonts w:ascii="Arial" w:hAnsi="Arial" w:cs="Arial" w:hint="cs"/>
          <w:b/>
          <w:bCs/>
          <w:sz w:val="22"/>
          <w:szCs w:val="22"/>
        </w:rPr>
        <w:t>ęść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 nr 7: </w:t>
      </w:r>
      <w:r w:rsidRPr="0024495C">
        <w:rPr>
          <w:rFonts w:ascii="Arial" w:hAnsi="Arial" w:cs="Arial" w:hint="cs"/>
          <w:b/>
          <w:bCs/>
          <w:sz w:val="22"/>
          <w:szCs w:val="22"/>
        </w:rPr>
        <w:t>Ś</w:t>
      </w:r>
      <w:r w:rsidRPr="0024495C">
        <w:rPr>
          <w:rFonts w:ascii="Arial" w:hAnsi="Arial" w:cs="Arial"/>
          <w:b/>
          <w:bCs/>
          <w:sz w:val="22"/>
          <w:szCs w:val="22"/>
        </w:rPr>
        <w:t>wiadczenie us</w:t>
      </w:r>
      <w:r w:rsidRPr="0024495C">
        <w:rPr>
          <w:rFonts w:ascii="Arial" w:hAnsi="Arial" w:cs="Arial" w:hint="cs"/>
          <w:b/>
          <w:bCs/>
          <w:sz w:val="22"/>
          <w:szCs w:val="22"/>
        </w:rPr>
        <w:t>ł</w:t>
      </w:r>
      <w:r w:rsidRPr="0024495C">
        <w:rPr>
          <w:rFonts w:ascii="Arial" w:hAnsi="Arial" w:cs="Arial"/>
          <w:b/>
          <w:bCs/>
          <w:sz w:val="22"/>
          <w:szCs w:val="22"/>
        </w:rPr>
        <w:t>ug konserwacji, przegl</w:t>
      </w:r>
      <w:r w:rsidRPr="0024495C">
        <w:rPr>
          <w:rFonts w:ascii="Arial" w:hAnsi="Arial" w:cs="Arial" w:hint="cs"/>
          <w:b/>
          <w:bCs/>
          <w:sz w:val="22"/>
          <w:szCs w:val="22"/>
        </w:rPr>
        <w:t>ą</w:t>
      </w:r>
      <w:r w:rsidRPr="0024495C">
        <w:rPr>
          <w:rFonts w:ascii="Arial" w:hAnsi="Arial" w:cs="Arial"/>
          <w:b/>
          <w:bCs/>
          <w:sz w:val="22"/>
          <w:szCs w:val="22"/>
        </w:rPr>
        <w:t>d</w:t>
      </w:r>
      <w:r w:rsidRPr="0024495C">
        <w:rPr>
          <w:rFonts w:ascii="Arial" w:hAnsi="Arial" w:cs="Arial" w:hint="cs"/>
          <w:b/>
          <w:bCs/>
          <w:sz w:val="22"/>
          <w:szCs w:val="22"/>
        </w:rPr>
        <w:t>ó</w:t>
      </w:r>
      <w:r w:rsidRPr="0024495C">
        <w:rPr>
          <w:rFonts w:ascii="Arial" w:hAnsi="Arial" w:cs="Arial"/>
          <w:b/>
          <w:bCs/>
          <w:sz w:val="22"/>
          <w:szCs w:val="22"/>
        </w:rPr>
        <w:t>w oraz niezb</w:t>
      </w:r>
      <w:r w:rsidRPr="0024495C">
        <w:rPr>
          <w:rFonts w:ascii="Arial" w:hAnsi="Arial" w:cs="Arial" w:hint="cs"/>
          <w:b/>
          <w:bCs/>
          <w:sz w:val="22"/>
          <w:szCs w:val="22"/>
        </w:rPr>
        <w:t>ę</w:t>
      </w:r>
      <w:r w:rsidRPr="0024495C">
        <w:rPr>
          <w:rFonts w:ascii="Arial" w:hAnsi="Arial" w:cs="Arial"/>
          <w:b/>
          <w:bCs/>
          <w:sz w:val="22"/>
          <w:szCs w:val="22"/>
        </w:rPr>
        <w:t>dnych napraw si</w:t>
      </w:r>
      <w:r w:rsidRPr="0024495C">
        <w:rPr>
          <w:rFonts w:ascii="Arial" w:hAnsi="Arial" w:cs="Arial" w:hint="cs"/>
          <w:b/>
          <w:bCs/>
          <w:sz w:val="22"/>
          <w:szCs w:val="22"/>
        </w:rPr>
        <w:t>ł</w:t>
      </w:r>
      <w:r w:rsidRPr="0024495C">
        <w:rPr>
          <w:rFonts w:ascii="Arial" w:hAnsi="Arial" w:cs="Arial"/>
          <w:b/>
          <w:bCs/>
          <w:sz w:val="22"/>
          <w:szCs w:val="22"/>
        </w:rPr>
        <w:t>ownik</w:t>
      </w:r>
      <w:r w:rsidRPr="0024495C">
        <w:rPr>
          <w:rFonts w:ascii="Arial" w:hAnsi="Arial" w:cs="Arial" w:hint="cs"/>
          <w:b/>
          <w:bCs/>
          <w:sz w:val="22"/>
          <w:szCs w:val="22"/>
        </w:rPr>
        <w:t>ó</w:t>
      </w:r>
      <w:r w:rsidRPr="0024495C">
        <w:rPr>
          <w:rFonts w:ascii="Arial" w:hAnsi="Arial" w:cs="Arial"/>
          <w:b/>
          <w:bCs/>
          <w:sz w:val="22"/>
          <w:szCs w:val="22"/>
        </w:rPr>
        <w:t xml:space="preserve">w do drzwi przesuwnych i </w:t>
      </w:r>
      <w:proofErr w:type="spellStart"/>
      <w:r w:rsidRPr="0024495C">
        <w:rPr>
          <w:rFonts w:ascii="Arial" w:hAnsi="Arial" w:cs="Arial"/>
          <w:b/>
          <w:bCs/>
          <w:sz w:val="22"/>
          <w:szCs w:val="22"/>
        </w:rPr>
        <w:t>przymykowych</w:t>
      </w:r>
      <w:proofErr w:type="spellEnd"/>
      <w:r w:rsidRPr="0024495C">
        <w:rPr>
          <w:rFonts w:ascii="Arial" w:hAnsi="Arial" w:cs="Arial"/>
          <w:b/>
          <w:bCs/>
          <w:sz w:val="22"/>
          <w:szCs w:val="22"/>
        </w:rPr>
        <w:t xml:space="preserve"> GEZE</w:t>
      </w:r>
      <w:r w:rsidR="00BE1A6D">
        <w:rPr>
          <w:rFonts w:ascii="Arial" w:hAnsi="Arial" w:cs="Arial"/>
          <w:b/>
          <w:bCs/>
          <w:sz w:val="22"/>
          <w:szCs w:val="22"/>
        </w:rPr>
        <w:t xml:space="preserve"> </w:t>
      </w:r>
      <w:r w:rsidR="00BE1A6D" w:rsidRPr="00BE1A6D">
        <w:rPr>
          <w:rFonts w:ascii="Arial" w:hAnsi="Arial" w:cs="Arial" w:hint="cs"/>
          <w:b/>
          <w:bCs/>
          <w:sz w:val="22"/>
          <w:szCs w:val="22"/>
        </w:rPr>
        <w:t>–</w:t>
      </w:r>
      <w:r w:rsidR="00BE1A6D" w:rsidRPr="00BE1A6D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bookmarkEnd w:id="16"/>
    <w:bookmarkEnd w:id="17"/>
    <w:p w14:paraId="08854AF3" w14:textId="77777777" w:rsidR="00CF0D9A" w:rsidRPr="00B86EAA" w:rsidRDefault="00CF0D9A" w:rsidP="00CF0D9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7C98F87B" w14:textId="77777777" w:rsidR="00CF0D9A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13818D55" w14:textId="77777777" w:rsidR="00CF0D9A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C17B916" w14:textId="77777777" w:rsidR="00CF0D9A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48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65247E92" w14:textId="77777777" w:rsidR="00CF0D9A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4418915D" w14:textId="77777777" w:rsidR="00CF0D9A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7D8D6CF4" w14:textId="77777777" w:rsidR="00CF0D9A" w:rsidRPr="00BE1A6D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4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1E8209ED" w14:textId="77777777" w:rsidR="00FD30BA" w:rsidRDefault="00FD30B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42CD8954" w14:textId="250A3680" w:rsidR="00F342CB" w:rsidRPr="004F4696" w:rsidRDefault="00D15893" w:rsidP="00F342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8" w:name="_Hlk186171158"/>
      <w:r w:rsidRPr="00D15893">
        <w:rPr>
          <w:rFonts w:ascii="Arial" w:hAnsi="Arial" w:cs="Arial"/>
          <w:b/>
          <w:bCs/>
          <w:sz w:val="22"/>
          <w:szCs w:val="22"/>
        </w:rPr>
        <w:t>Cz</w:t>
      </w:r>
      <w:r w:rsidRPr="00D15893">
        <w:rPr>
          <w:rFonts w:ascii="Arial" w:hAnsi="Arial" w:cs="Arial" w:hint="cs"/>
          <w:b/>
          <w:bCs/>
          <w:sz w:val="22"/>
          <w:szCs w:val="22"/>
        </w:rPr>
        <w:t>ęść</w:t>
      </w:r>
      <w:r w:rsidRPr="00D15893">
        <w:rPr>
          <w:rFonts w:ascii="Arial" w:hAnsi="Arial" w:cs="Arial"/>
          <w:b/>
          <w:bCs/>
          <w:sz w:val="22"/>
          <w:szCs w:val="22"/>
        </w:rPr>
        <w:t xml:space="preserve"> nr 8: </w:t>
      </w:r>
      <w:r w:rsidRPr="00D15893">
        <w:rPr>
          <w:rFonts w:ascii="Arial" w:hAnsi="Arial" w:cs="Arial" w:hint="cs"/>
          <w:b/>
          <w:bCs/>
          <w:sz w:val="22"/>
          <w:szCs w:val="22"/>
        </w:rPr>
        <w:t>Ś</w:t>
      </w:r>
      <w:r w:rsidRPr="00D15893">
        <w:rPr>
          <w:rFonts w:ascii="Arial" w:hAnsi="Arial" w:cs="Arial"/>
          <w:b/>
          <w:bCs/>
          <w:sz w:val="22"/>
          <w:szCs w:val="22"/>
        </w:rPr>
        <w:t>wiadczenie us</w:t>
      </w:r>
      <w:r w:rsidRPr="00D15893">
        <w:rPr>
          <w:rFonts w:ascii="Arial" w:hAnsi="Arial" w:cs="Arial" w:hint="cs"/>
          <w:b/>
          <w:bCs/>
          <w:sz w:val="22"/>
          <w:szCs w:val="22"/>
        </w:rPr>
        <w:t>ł</w:t>
      </w:r>
      <w:r w:rsidRPr="00D15893">
        <w:rPr>
          <w:rFonts w:ascii="Arial" w:hAnsi="Arial" w:cs="Arial"/>
          <w:b/>
          <w:bCs/>
          <w:sz w:val="22"/>
          <w:szCs w:val="22"/>
        </w:rPr>
        <w:t>ug konserwacji, przegl</w:t>
      </w:r>
      <w:r w:rsidRPr="00D15893">
        <w:rPr>
          <w:rFonts w:ascii="Arial" w:hAnsi="Arial" w:cs="Arial" w:hint="cs"/>
          <w:b/>
          <w:bCs/>
          <w:sz w:val="22"/>
          <w:szCs w:val="22"/>
        </w:rPr>
        <w:t>ą</w:t>
      </w:r>
      <w:r w:rsidRPr="00D15893">
        <w:rPr>
          <w:rFonts w:ascii="Arial" w:hAnsi="Arial" w:cs="Arial"/>
          <w:b/>
          <w:bCs/>
          <w:sz w:val="22"/>
          <w:szCs w:val="22"/>
        </w:rPr>
        <w:t>d</w:t>
      </w:r>
      <w:r w:rsidRPr="00D15893">
        <w:rPr>
          <w:rFonts w:ascii="Arial" w:hAnsi="Arial" w:cs="Arial" w:hint="cs"/>
          <w:b/>
          <w:bCs/>
          <w:sz w:val="22"/>
          <w:szCs w:val="22"/>
        </w:rPr>
        <w:t>ó</w:t>
      </w:r>
      <w:r w:rsidRPr="00D15893">
        <w:rPr>
          <w:rFonts w:ascii="Arial" w:hAnsi="Arial" w:cs="Arial"/>
          <w:b/>
          <w:bCs/>
          <w:sz w:val="22"/>
          <w:szCs w:val="22"/>
        </w:rPr>
        <w:t>w oraz niezb</w:t>
      </w:r>
      <w:r w:rsidRPr="00D15893">
        <w:rPr>
          <w:rFonts w:ascii="Arial" w:hAnsi="Arial" w:cs="Arial" w:hint="cs"/>
          <w:b/>
          <w:bCs/>
          <w:sz w:val="22"/>
          <w:szCs w:val="22"/>
        </w:rPr>
        <w:t>ę</w:t>
      </w:r>
      <w:r w:rsidRPr="00D15893">
        <w:rPr>
          <w:rFonts w:ascii="Arial" w:hAnsi="Arial" w:cs="Arial"/>
          <w:b/>
          <w:bCs/>
          <w:sz w:val="22"/>
          <w:szCs w:val="22"/>
        </w:rPr>
        <w:t>dnych napraw drzwi przesuwnych aluminiowych automatycznych (1 sztuka)</w:t>
      </w:r>
      <w:r w:rsidR="00BE1A6D" w:rsidRPr="00BE1A6D">
        <w:rPr>
          <w:rFonts w:hint="cs"/>
        </w:rPr>
        <w:t xml:space="preserve"> </w:t>
      </w:r>
      <w:r w:rsidR="00BE1A6D" w:rsidRPr="00BE1A6D">
        <w:rPr>
          <w:rFonts w:ascii="Arial" w:hAnsi="Arial" w:cs="Arial" w:hint="cs"/>
          <w:b/>
          <w:bCs/>
          <w:sz w:val="22"/>
          <w:szCs w:val="22"/>
        </w:rPr>
        <w:t>–</w:t>
      </w:r>
      <w:r w:rsidR="00BE1A6D" w:rsidRPr="00BE1A6D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6B0C0270" w14:textId="77777777" w:rsidR="00CF0D9A" w:rsidRPr="00B86EAA" w:rsidRDefault="00CF0D9A" w:rsidP="00CF0D9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9" w:name="_Hlk195097141"/>
      <w:bookmarkEnd w:id="18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6C66A9D" w14:textId="77777777" w:rsidR="00CF0D9A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4F4E07A" w14:textId="77777777" w:rsidR="00CF0D9A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1548130" w14:textId="77777777" w:rsidR="00CF0D9A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48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21ECD240" w14:textId="77777777" w:rsidR="00CF0D9A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154AA37E" w14:textId="77777777" w:rsidR="00CF0D9A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6B6EC744" w14:textId="77777777" w:rsidR="00CF0D9A" w:rsidRPr="00BE1A6D" w:rsidRDefault="00CF0D9A" w:rsidP="00CF0D9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6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bookmarkEnd w:id="19"/>
    <w:p w14:paraId="2FBAE741" w14:textId="5D86EEFD" w:rsidR="00F342CB" w:rsidRDefault="00F342CB" w:rsidP="00F342CB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F400319" w14:textId="486F7F6C" w:rsidR="00320EFF" w:rsidRPr="004F4696" w:rsidRDefault="00D15893" w:rsidP="00320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D15893">
        <w:rPr>
          <w:rFonts w:ascii="Arial" w:hAnsi="Arial" w:cs="Arial"/>
          <w:b/>
          <w:bCs/>
          <w:sz w:val="22"/>
          <w:szCs w:val="22"/>
        </w:rPr>
        <w:t>Cz</w:t>
      </w:r>
      <w:r w:rsidRPr="00D15893">
        <w:rPr>
          <w:rFonts w:ascii="Arial" w:hAnsi="Arial" w:cs="Arial" w:hint="cs"/>
          <w:b/>
          <w:bCs/>
          <w:sz w:val="22"/>
          <w:szCs w:val="22"/>
        </w:rPr>
        <w:t>ęść</w:t>
      </w:r>
      <w:r w:rsidRPr="00D15893">
        <w:rPr>
          <w:rFonts w:ascii="Arial" w:hAnsi="Arial" w:cs="Arial"/>
          <w:b/>
          <w:bCs/>
          <w:sz w:val="22"/>
          <w:szCs w:val="22"/>
        </w:rPr>
        <w:t xml:space="preserve"> nr 9: </w:t>
      </w:r>
      <w:r w:rsidRPr="00D15893">
        <w:rPr>
          <w:rFonts w:ascii="Arial" w:hAnsi="Arial" w:cs="Arial" w:hint="cs"/>
          <w:b/>
          <w:bCs/>
          <w:sz w:val="22"/>
          <w:szCs w:val="22"/>
        </w:rPr>
        <w:t>Ś</w:t>
      </w:r>
      <w:r w:rsidRPr="00D15893">
        <w:rPr>
          <w:rFonts w:ascii="Arial" w:hAnsi="Arial" w:cs="Arial"/>
          <w:b/>
          <w:bCs/>
          <w:sz w:val="22"/>
          <w:szCs w:val="22"/>
        </w:rPr>
        <w:t>wiadczenie us</w:t>
      </w:r>
      <w:r w:rsidRPr="00D15893">
        <w:rPr>
          <w:rFonts w:ascii="Arial" w:hAnsi="Arial" w:cs="Arial" w:hint="cs"/>
          <w:b/>
          <w:bCs/>
          <w:sz w:val="22"/>
          <w:szCs w:val="22"/>
        </w:rPr>
        <w:t>ł</w:t>
      </w:r>
      <w:r w:rsidRPr="00D15893">
        <w:rPr>
          <w:rFonts w:ascii="Arial" w:hAnsi="Arial" w:cs="Arial"/>
          <w:b/>
          <w:bCs/>
          <w:sz w:val="22"/>
          <w:szCs w:val="22"/>
        </w:rPr>
        <w:t>ug konserwacji, przegl</w:t>
      </w:r>
      <w:r w:rsidRPr="00D15893">
        <w:rPr>
          <w:rFonts w:ascii="Arial" w:hAnsi="Arial" w:cs="Arial" w:hint="cs"/>
          <w:b/>
          <w:bCs/>
          <w:sz w:val="22"/>
          <w:szCs w:val="22"/>
        </w:rPr>
        <w:t>ą</w:t>
      </w:r>
      <w:r w:rsidRPr="00D15893">
        <w:rPr>
          <w:rFonts w:ascii="Arial" w:hAnsi="Arial" w:cs="Arial"/>
          <w:b/>
          <w:bCs/>
          <w:sz w:val="22"/>
          <w:szCs w:val="22"/>
        </w:rPr>
        <w:t>d</w:t>
      </w:r>
      <w:r w:rsidRPr="00D15893">
        <w:rPr>
          <w:rFonts w:ascii="Arial" w:hAnsi="Arial" w:cs="Arial" w:hint="cs"/>
          <w:b/>
          <w:bCs/>
          <w:sz w:val="22"/>
          <w:szCs w:val="22"/>
        </w:rPr>
        <w:t>ó</w:t>
      </w:r>
      <w:r w:rsidRPr="00D15893">
        <w:rPr>
          <w:rFonts w:ascii="Arial" w:hAnsi="Arial" w:cs="Arial"/>
          <w:b/>
          <w:bCs/>
          <w:sz w:val="22"/>
          <w:szCs w:val="22"/>
        </w:rPr>
        <w:t>w oraz niezb</w:t>
      </w:r>
      <w:r w:rsidRPr="00D15893">
        <w:rPr>
          <w:rFonts w:ascii="Arial" w:hAnsi="Arial" w:cs="Arial" w:hint="cs"/>
          <w:b/>
          <w:bCs/>
          <w:sz w:val="22"/>
          <w:szCs w:val="22"/>
        </w:rPr>
        <w:t>ę</w:t>
      </w:r>
      <w:r w:rsidRPr="00D15893">
        <w:rPr>
          <w:rFonts w:ascii="Arial" w:hAnsi="Arial" w:cs="Arial"/>
          <w:b/>
          <w:bCs/>
          <w:sz w:val="22"/>
          <w:szCs w:val="22"/>
        </w:rPr>
        <w:t xml:space="preserve">dnych napraw drzwi </w:t>
      </w:r>
      <w:proofErr w:type="spellStart"/>
      <w:r w:rsidRPr="00D15893">
        <w:rPr>
          <w:rFonts w:ascii="Arial" w:hAnsi="Arial" w:cs="Arial"/>
          <w:b/>
          <w:bCs/>
          <w:sz w:val="22"/>
          <w:szCs w:val="22"/>
        </w:rPr>
        <w:t>rozwiernych</w:t>
      </w:r>
      <w:proofErr w:type="spellEnd"/>
      <w:r w:rsidRPr="00D15893">
        <w:rPr>
          <w:rFonts w:ascii="Arial" w:hAnsi="Arial" w:cs="Arial"/>
          <w:b/>
          <w:bCs/>
          <w:sz w:val="22"/>
          <w:szCs w:val="22"/>
        </w:rPr>
        <w:t>, wewn</w:t>
      </w:r>
      <w:r w:rsidRPr="00D15893">
        <w:rPr>
          <w:rFonts w:ascii="Arial" w:hAnsi="Arial" w:cs="Arial" w:hint="cs"/>
          <w:b/>
          <w:bCs/>
          <w:sz w:val="22"/>
          <w:szCs w:val="22"/>
        </w:rPr>
        <w:t>ę</w:t>
      </w:r>
      <w:r w:rsidRPr="00D15893">
        <w:rPr>
          <w:rFonts w:ascii="Arial" w:hAnsi="Arial" w:cs="Arial"/>
          <w:b/>
          <w:bCs/>
          <w:sz w:val="22"/>
          <w:szCs w:val="22"/>
        </w:rPr>
        <w:t>trznych i zewn</w:t>
      </w:r>
      <w:r w:rsidRPr="00D15893">
        <w:rPr>
          <w:rFonts w:ascii="Arial" w:hAnsi="Arial" w:cs="Arial" w:hint="cs"/>
          <w:b/>
          <w:bCs/>
          <w:sz w:val="22"/>
          <w:szCs w:val="22"/>
        </w:rPr>
        <w:t>ę</w:t>
      </w:r>
      <w:r w:rsidRPr="00D15893">
        <w:rPr>
          <w:rFonts w:ascii="Arial" w:hAnsi="Arial" w:cs="Arial"/>
          <w:b/>
          <w:bCs/>
          <w:sz w:val="22"/>
          <w:szCs w:val="22"/>
        </w:rPr>
        <w:t>trznych, laminowanych, aluminiowych</w:t>
      </w:r>
      <w:r w:rsidR="00BE1A6D">
        <w:rPr>
          <w:rFonts w:ascii="Arial" w:hAnsi="Arial" w:cs="Arial"/>
          <w:b/>
          <w:bCs/>
          <w:sz w:val="22"/>
          <w:szCs w:val="22"/>
        </w:rPr>
        <w:t xml:space="preserve"> </w:t>
      </w:r>
      <w:r w:rsidR="00BE1A6D" w:rsidRPr="00BE1A6D">
        <w:rPr>
          <w:rFonts w:ascii="Arial" w:hAnsi="Arial" w:cs="Arial" w:hint="cs"/>
          <w:b/>
          <w:bCs/>
          <w:sz w:val="22"/>
          <w:szCs w:val="22"/>
        </w:rPr>
        <w:t>–</w:t>
      </w:r>
      <w:r w:rsidR="00BE1A6D" w:rsidRPr="00BE1A6D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00E3C3D1" w14:textId="77777777" w:rsidR="00BE0CAA" w:rsidRPr="00B86EAA" w:rsidRDefault="00BE0CAA" w:rsidP="00BE0C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3CDBD416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8641B72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7DC659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48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B2F0751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3638971A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340990C5" w14:textId="77777777" w:rsidR="00BE0CAA" w:rsidRPr="00BE1A6D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8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0EDBF527" w14:textId="77777777" w:rsidR="00F342CB" w:rsidRDefault="00F342CB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75198B2C" w14:textId="77777777" w:rsidR="00BE0CAA" w:rsidRDefault="00BE0CA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5958B63D" w14:textId="77777777" w:rsidR="00BE0CAA" w:rsidRDefault="00BE0CA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25A33396" w14:textId="77777777" w:rsidR="00BE0CAA" w:rsidRDefault="00BE0CA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49F2376A" w14:textId="77777777" w:rsidR="00BE0CAA" w:rsidRDefault="00BE0CA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25F24F2C" w14:textId="77777777" w:rsidR="00BE0CAA" w:rsidRDefault="00BE0CA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7359528C" w14:textId="77777777" w:rsidR="00BE0CAA" w:rsidRDefault="00BE0CA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5C208794" w14:textId="6B47B81D" w:rsidR="00D93366" w:rsidRPr="004F4696" w:rsidRDefault="00D15893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D15893">
        <w:rPr>
          <w:rFonts w:ascii="Arial" w:hAnsi="Arial" w:cs="Arial"/>
          <w:b/>
          <w:bCs/>
          <w:sz w:val="22"/>
          <w:szCs w:val="22"/>
        </w:rPr>
        <w:lastRenderedPageBreak/>
        <w:t>Cz</w:t>
      </w:r>
      <w:r w:rsidRPr="00D15893">
        <w:rPr>
          <w:rFonts w:ascii="Arial" w:hAnsi="Arial" w:cs="Arial" w:hint="cs"/>
          <w:b/>
          <w:bCs/>
          <w:sz w:val="22"/>
          <w:szCs w:val="22"/>
        </w:rPr>
        <w:t>ęść</w:t>
      </w:r>
      <w:r w:rsidRPr="00D15893">
        <w:rPr>
          <w:rFonts w:ascii="Arial" w:hAnsi="Arial" w:cs="Arial"/>
          <w:b/>
          <w:bCs/>
          <w:sz w:val="22"/>
          <w:szCs w:val="22"/>
        </w:rPr>
        <w:t xml:space="preserve"> nr 10: </w:t>
      </w:r>
      <w:bookmarkStart w:id="20" w:name="_Hlk195096730"/>
      <w:r w:rsidRPr="00D15893">
        <w:rPr>
          <w:rFonts w:ascii="Arial" w:hAnsi="Arial" w:cs="Arial" w:hint="cs"/>
          <w:b/>
          <w:bCs/>
          <w:sz w:val="22"/>
          <w:szCs w:val="22"/>
        </w:rPr>
        <w:t>Ś</w:t>
      </w:r>
      <w:r w:rsidRPr="00D15893">
        <w:rPr>
          <w:rFonts w:ascii="Arial" w:hAnsi="Arial" w:cs="Arial"/>
          <w:b/>
          <w:bCs/>
          <w:sz w:val="22"/>
          <w:szCs w:val="22"/>
        </w:rPr>
        <w:t>wiadczenie us</w:t>
      </w:r>
      <w:r w:rsidRPr="00D15893">
        <w:rPr>
          <w:rFonts w:ascii="Arial" w:hAnsi="Arial" w:cs="Arial" w:hint="cs"/>
          <w:b/>
          <w:bCs/>
          <w:sz w:val="22"/>
          <w:szCs w:val="22"/>
        </w:rPr>
        <w:t>ł</w:t>
      </w:r>
      <w:r w:rsidRPr="00D15893">
        <w:rPr>
          <w:rFonts w:ascii="Arial" w:hAnsi="Arial" w:cs="Arial"/>
          <w:b/>
          <w:bCs/>
          <w:sz w:val="22"/>
          <w:szCs w:val="22"/>
        </w:rPr>
        <w:t>ug konserwacji, przegl</w:t>
      </w:r>
      <w:r w:rsidRPr="00D15893">
        <w:rPr>
          <w:rFonts w:ascii="Arial" w:hAnsi="Arial" w:cs="Arial" w:hint="cs"/>
          <w:b/>
          <w:bCs/>
          <w:sz w:val="22"/>
          <w:szCs w:val="22"/>
        </w:rPr>
        <w:t>ą</w:t>
      </w:r>
      <w:r w:rsidRPr="00D15893">
        <w:rPr>
          <w:rFonts w:ascii="Arial" w:hAnsi="Arial" w:cs="Arial"/>
          <w:b/>
          <w:bCs/>
          <w:sz w:val="22"/>
          <w:szCs w:val="22"/>
        </w:rPr>
        <w:t>d</w:t>
      </w:r>
      <w:r w:rsidRPr="00D15893">
        <w:rPr>
          <w:rFonts w:ascii="Arial" w:hAnsi="Arial" w:cs="Arial" w:hint="cs"/>
          <w:b/>
          <w:bCs/>
          <w:sz w:val="22"/>
          <w:szCs w:val="22"/>
        </w:rPr>
        <w:t>ó</w:t>
      </w:r>
      <w:r w:rsidRPr="00D15893">
        <w:rPr>
          <w:rFonts w:ascii="Arial" w:hAnsi="Arial" w:cs="Arial"/>
          <w:b/>
          <w:bCs/>
          <w:sz w:val="22"/>
          <w:szCs w:val="22"/>
        </w:rPr>
        <w:t>w oraz niezb</w:t>
      </w:r>
      <w:r w:rsidRPr="00D15893">
        <w:rPr>
          <w:rFonts w:ascii="Arial" w:hAnsi="Arial" w:cs="Arial" w:hint="cs"/>
          <w:b/>
          <w:bCs/>
          <w:sz w:val="22"/>
          <w:szCs w:val="22"/>
        </w:rPr>
        <w:t>ę</w:t>
      </w:r>
      <w:r w:rsidRPr="00D15893">
        <w:rPr>
          <w:rFonts w:ascii="Arial" w:hAnsi="Arial" w:cs="Arial"/>
          <w:b/>
          <w:bCs/>
          <w:sz w:val="22"/>
          <w:szCs w:val="22"/>
        </w:rPr>
        <w:t>dnych napraw</w:t>
      </w:r>
      <w:bookmarkEnd w:id="20"/>
      <w:r w:rsidRPr="00D15893">
        <w:rPr>
          <w:rFonts w:ascii="Arial" w:hAnsi="Arial" w:cs="Arial"/>
          <w:b/>
          <w:bCs/>
          <w:sz w:val="22"/>
          <w:szCs w:val="22"/>
        </w:rPr>
        <w:t xml:space="preserve"> drzwi stalowych przeciwpo</w:t>
      </w:r>
      <w:r w:rsidRPr="00D15893">
        <w:rPr>
          <w:rFonts w:ascii="Arial" w:hAnsi="Arial" w:cs="Arial" w:hint="cs"/>
          <w:b/>
          <w:bCs/>
          <w:sz w:val="22"/>
          <w:szCs w:val="22"/>
        </w:rPr>
        <w:t>ż</w:t>
      </w:r>
      <w:r w:rsidRPr="00D15893">
        <w:rPr>
          <w:rFonts w:ascii="Arial" w:hAnsi="Arial" w:cs="Arial"/>
          <w:b/>
          <w:bCs/>
          <w:sz w:val="22"/>
          <w:szCs w:val="22"/>
        </w:rPr>
        <w:t>arowych i dymoszczelnych</w:t>
      </w:r>
      <w:r w:rsidR="00BE1A6D">
        <w:rPr>
          <w:rFonts w:ascii="Arial" w:hAnsi="Arial" w:cs="Arial"/>
          <w:b/>
          <w:bCs/>
          <w:sz w:val="22"/>
          <w:szCs w:val="22"/>
        </w:rPr>
        <w:t xml:space="preserve"> </w:t>
      </w:r>
      <w:r w:rsidR="00BE1A6D" w:rsidRPr="00BE1A6D">
        <w:rPr>
          <w:rFonts w:ascii="Arial" w:hAnsi="Arial" w:cs="Arial" w:hint="cs"/>
          <w:b/>
          <w:bCs/>
          <w:sz w:val="22"/>
          <w:szCs w:val="22"/>
        </w:rPr>
        <w:t>–</w:t>
      </w:r>
      <w:r w:rsidR="00BE1A6D" w:rsidRPr="00BE1A6D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44C0BD92" w14:textId="77777777" w:rsidR="00BE0CAA" w:rsidRPr="00B86EAA" w:rsidRDefault="00BE0CAA" w:rsidP="00BE0C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3135557E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61D993D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88CAA88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48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6776D010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5418D98B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585E7A45" w14:textId="77777777" w:rsidR="00BE0CAA" w:rsidRPr="00BE1A6D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0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2312D903" w14:textId="77777777" w:rsidR="00D93366" w:rsidRDefault="00D93366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7A7B1F32" w14:textId="3C65F6C6" w:rsidR="00D93366" w:rsidRPr="004F4696" w:rsidRDefault="00D15893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1" w:name="_Hlk186171346"/>
      <w:r w:rsidRPr="00D15893">
        <w:rPr>
          <w:rFonts w:ascii="Arial" w:hAnsi="Arial" w:cs="Arial"/>
          <w:b/>
          <w:bCs/>
          <w:sz w:val="22"/>
          <w:szCs w:val="22"/>
        </w:rPr>
        <w:t>Cz</w:t>
      </w:r>
      <w:r w:rsidRPr="00D15893">
        <w:rPr>
          <w:rFonts w:ascii="Arial" w:hAnsi="Arial" w:cs="Arial" w:hint="cs"/>
          <w:b/>
          <w:bCs/>
          <w:sz w:val="22"/>
          <w:szCs w:val="22"/>
        </w:rPr>
        <w:t>ęść</w:t>
      </w:r>
      <w:r w:rsidRPr="00D15893">
        <w:rPr>
          <w:rFonts w:ascii="Arial" w:hAnsi="Arial" w:cs="Arial"/>
          <w:b/>
          <w:bCs/>
          <w:sz w:val="22"/>
          <w:szCs w:val="22"/>
        </w:rPr>
        <w:t xml:space="preserve"> nr 11: </w:t>
      </w:r>
      <w:r w:rsidRPr="00D15893">
        <w:rPr>
          <w:rFonts w:ascii="Arial" w:hAnsi="Arial" w:cs="Arial" w:hint="cs"/>
          <w:b/>
          <w:bCs/>
          <w:sz w:val="22"/>
          <w:szCs w:val="22"/>
        </w:rPr>
        <w:t>Ś</w:t>
      </w:r>
      <w:r w:rsidRPr="00D15893">
        <w:rPr>
          <w:rFonts w:ascii="Arial" w:hAnsi="Arial" w:cs="Arial"/>
          <w:b/>
          <w:bCs/>
          <w:sz w:val="22"/>
          <w:szCs w:val="22"/>
        </w:rPr>
        <w:t>wiadczenie us</w:t>
      </w:r>
      <w:r w:rsidRPr="00D15893">
        <w:rPr>
          <w:rFonts w:ascii="Arial" w:hAnsi="Arial" w:cs="Arial" w:hint="cs"/>
          <w:b/>
          <w:bCs/>
          <w:sz w:val="22"/>
          <w:szCs w:val="22"/>
        </w:rPr>
        <w:t>ł</w:t>
      </w:r>
      <w:r w:rsidRPr="00D15893">
        <w:rPr>
          <w:rFonts w:ascii="Arial" w:hAnsi="Arial" w:cs="Arial"/>
          <w:b/>
          <w:bCs/>
          <w:sz w:val="22"/>
          <w:szCs w:val="22"/>
        </w:rPr>
        <w:t>ug konserwacji, przegl</w:t>
      </w:r>
      <w:r w:rsidRPr="00D15893">
        <w:rPr>
          <w:rFonts w:ascii="Arial" w:hAnsi="Arial" w:cs="Arial" w:hint="cs"/>
          <w:b/>
          <w:bCs/>
          <w:sz w:val="22"/>
          <w:szCs w:val="22"/>
        </w:rPr>
        <w:t>ą</w:t>
      </w:r>
      <w:r w:rsidRPr="00D15893">
        <w:rPr>
          <w:rFonts w:ascii="Arial" w:hAnsi="Arial" w:cs="Arial"/>
          <w:b/>
          <w:bCs/>
          <w:sz w:val="22"/>
          <w:szCs w:val="22"/>
        </w:rPr>
        <w:t>d</w:t>
      </w:r>
      <w:r w:rsidRPr="00D15893">
        <w:rPr>
          <w:rFonts w:ascii="Arial" w:hAnsi="Arial" w:cs="Arial" w:hint="cs"/>
          <w:b/>
          <w:bCs/>
          <w:sz w:val="22"/>
          <w:szCs w:val="22"/>
        </w:rPr>
        <w:t>ó</w:t>
      </w:r>
      <w:r w:rsidRPr="00D15893">
        <w:rPr>
          <w:rFonts w:ascii="Arial" w:hAnsi="Arial" w:cs="Arial"/>
          <w:b/>
          <w:bCs/>
          <w:sz w:val="22"/>
          <w:szCs w:val="22"/>
        </w:rPr>
        <w:t>w oraz niezb</w:t>
      </w:r>
      <w:r w:rsidRPr="00D15893">
        <w:rPr>
          <w:rFonts w:ascii="Arial" w:hAnsi="Arial" w:cs="Arial" w:hint="cs"/>
          <w:b/>
          <w:bCs/>
          <w:sz w:val="22"/>
          <w:szCs w:val="22"/>
        </w:rPr>
        <w:t>ę</w:t>
      </w:r>
      <w:r w:rsidRPr="00D15893">
        <w:rPr>
          <w:rFonts w:ascii="Arial" w:hAnsi="Arial" w:cs="Arial"/>
          <w:b/>
          <w:bCs/>
          <w:sz w:val="22"/>
          <w:szCs w:val="22"/>
        </w:rPr>
        <w:t>dnych napraw drzwi ze stali nierdzewnej chromowo-niklowe</w:t>
      </w:r>
      <w:r w:rsidR="00BE1A6D">
        <w:rPr>
          <w:rFonts w:ascii="Arial" w:hAnsi="Arial" w:cs="Arial"/>
          <w:b/>
          <w:bCs/>
          <w:sz w:val="22"/>
          <w:szCs w:val="22"/>
        </w:rPr>
        <w:t xml:space="preserve"> </w:t>
      </w:r>
      <w:r w:rsidR="00BE1A6D" w:rsidRPr="00BE1A6D">
        <w:rPr>
          <w:rFonts w:ascii="Arial" w:hAnsi="Arial" w:cs="Arial" w:hint="cs"/>
          <w:b/>
          <w:bCs/>
          <w:sz w:val="22"/>
          <w:szCs w:val="22"/>
        </w:rPr>
        <w:t>–</w:t>
      </w:r>
      <w:r w:rsidR="00BE1A6D" w:rsidRPr="00BE1A6D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bookmarkEnd w:id="21"/>
    <w:p w14:paraId="1F7113BF" w14:textId="77777777" w:rsidR="00BE0CAA" w:rsidRPr="00B86EAA" w:rsidRDefault="00BE0CAA" w:rsidP="00BE0C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00F5642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76D13F0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EA2E8F5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48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3ACFC1C4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4F494FF9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4A8DE025" w14:textId="77777777" w:rsidR="00BE0CAA" w:rsidRPr="00BE1A6D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2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346E07E8" w14:textId="77777777" w:rsidR="00D93366" w:rsidRDefault="00D93366" w:rsidP="00D9336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CA2F542" w14:textId="437F528F" w:rsidR="00D93366" w:rsidRPr="004F4696" w:rsidRDefault="00D15893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2" w:name="_Hlk186171413"/>
      <w:r w:rsidRPr="00D15893">
        <w:rPr>
          <w:rFonts w:ascii="Arial" w:hAnsi="Arial" w:cs="Arial"/>
          <w:b/>
          <w:bCs/>
          <w:sz w:val="22"/>
          <w:szCs w:val="22"/>
        </w:rPr>
        <w:t>Cz</w:t>
      </w:r>
      <w:r w:rsidRPr="00D15893">
        <w:rPr>
          <w:rFonts w:ascii="Arial" w:hAnsi="Arial" w:cs="Arial" w:hint="cs"/>
          <w:b/>
          <w:bCs/>
          <w:sz w:val="22"/>
          <w:szCs w:val="22"/>
        </w:rPr>
        <w:t>ęść</w:t>
      </w:r>
      <w:r w:rsidRPr="00D15893">
        <w:rPr>
          <w:rFonts w:ascii="Arial" w:hAnsi="Arial" w:cs="Arial"/>
          <w:b/>
          <w:bCs/>
          <w:sz w:val="22"/>
          <w:szCs w:val="22"/>
        </w:rPr>
        <w:t xml:space="preserve"> nr 12: </w:t>
      </w:r>
      <w:r w:rsidRPr="00D15893">
        <w:rPr>
          <w:rFonts w:ascii="Arial" w:hAnsi="Arial" w:cs="Arial" w:hint="cs"/>
          <w:b/>
          <w:bCs/>
          <w:sz w:val="22"/>
          <w:szCs w:val="22"/>
        </w:rPr>
        <w:t>Ś</w:t>
      </w:r>
      <w:r w:rsidRPr="00D15893">
        <w:rPr>
          <w:rFonts w:ascii="Arial" w:hAnsi="Arial" w:cs="Arial"/>
          <w:b/>
          <w:bCs/>
          <w:sz w:val="22"/>
          <w:szCs w:val="22"/>
        </w:rPr>
        <w:t>wiadczenie us</w:t>
      </w:r>
      <w:r w:rsidRPr="00D15893">
        <w:rPr>
          <w:rFonts w:ascii="Arial" w:hAnsi="Arial" w:cs="Arial" w:hint="cs"/>
          <w:b/>
          <w:bCs/>
          <w:sz w:val="22"/>
          <w:szCs w:val="22"/>
        </w:rPr>
        <w:t>ł</w:t>
      </w:r>
      <w:r w:rsidRPr="00D15893">
        <w:rPr>
          <w:rFonts w:ascii="Arial" w:hAnsi="Arial" w:cs="Arial"/>
          <w:b/>
          <w:bCs/>
          <w:sz w:val="22"/>
          <w:szCs w:val="22"/>
        </w:rPr>
        <w:t>ug konserwacji, przegl</w:t>
      </w:r>
      <w:r w:rsidRPr="00D15893">
        <w:rPr>
          <w:rFonts w:ascii="Arial" w:hAnsi="Arial" w:cs="Arial" w:hint="cs"/>
          <w:b/>
          <w:bCs/>
          <w:sz w:val="22"/>
          <w:szCs w:val="22"/>
        </w:rPr>
        <w:t>ą</w:t>
      </w:r>
      <w:r w:rsidRPr="00D15893">
        <w:rPr>
          <w:rFonts w:ascii="Arial" w:hAnsi="Arial" w:cs="Arial"/>
          <w:b/>
          <w:bCs/>
          <w:sz w:val="22"/>
          <w:szCs w:val="22"/>
        </w:rPr>
        <w:t>d</w:t>
      </w:r>
      <w:r w:rsidRPr="00D15893">
        <w:rPr>
          <w:rFonts w:ascii="Arial" w:hAnsi="Arial" w:cs="Arial" w:hint="cs"/>
          <w:b/>
          <w:bCs/>
          <w:sz w:val="22"/>
          <w:szCs w:val="22"/>
        </w:rPr>
        <w:t>ó</w:t>
      </w:r>
      <w:r w:rsidRPr="00D15893">
        <w:rPr>
          <w:rFonts w:ascii="Arial" w:hAnsi="Arial" w:cs="Arial"/>
          <w:b/>
          <w:bCs/>
          <w:sz w:val="22"/>
          <w:szCs w:val="22"/>
        </w:rPr>
        <w:t>w oraz niezb</w:t>
      </w:r>
      <w:r w:rsidRPr="00D15893">
        <w:rPr>
          <w:rFonts w:ascii="Arial" w:hAnsi="Arial" w:cs="Arial" w:hint="cs"/>
          <w:b/>
          <w:bCs/>
          <w:sz w:val="22"/>
          <w:szCs w:val="22"/>
        </w:rPr>
        <w:t>ę</w:t>
      </w:r>
      <w:r w:rsidRPr="00D15893">
        <w:rPr>
          <w:rFonts w:ascii="Arial" w:hAnsi="Arial" w:cs="Arial"/>
          <w:b/>
          <w:bCs/>
          <w:sz w:val="22"/>
          <w:szCs w:val="22"/>
        </w:rPr>
        <w:t xml:space="preserve">dnych napraw drzwi przesuwnych typu </w:t>
      </w:r>
      <w:proofErr w:type="spellStart"/>
      <w:r w:rsidRPr="00D15893">
        <w:rPr>
          <w:rFonts w:ascii="Arial" w:hAnsi="Arial" w:cs="Arial"/>
          <w:b/>
          <w:bCs/>
          <w:sz w:val="22"/>
          <w:szCs w:val="22"/>
        </w:rPr>
        <w:t>Escomatic</w:t>
      </w:r>
      <w:proofErr w:type="spellEnd"/>
      <w:r w:rsidRPr="00D15893">
        <w:rPr>
          <w:rFonts w:ascii="Arial" w:hAnsi="Arial" w:cs="Arial"/>
          <w:b/>
          <w:bCs/>
          <w:sz w:val="22"/>
          <w:szCs w:val="22"/>
        </w:rPr>
        <w:t xml:space="preserve"> EMX-1600</w:t>
      </w:r>
      <w:r w:rsidR="00BE1A6D">
        <w:rPr>
          <w:rFonts w:ascii="Arial" w:hAnsi="Arial" w:cs="Arial"/>
          <w:b/>
          <w:bCs/>
          <w:sz w:val="22"/>
          <w:szCs w:val="22"/>
        </w:rPr>
        <w:t xml:space="preserve"> </w:t>
      </w:r>
      <w:r w:rsidR="00BE1A6D" w:rsidRPr="00BE1A6D">
        <w:rPr>
          <w:rFonts w:ascii="Arial" w:hAnsi="Arial" w:cs="Arial" w:hint="cs"/>
          <w:b/>
          <w:bCs/>
          <w:sz w:val="22"/>
          <w:szCs w:val="22"/>
        </w:rPr>
        <w:t>–</w:t>
      </w:r>
      <w:r w:rsidR="00BE1A6D" w:rsidRPr="00BE1A6D">
        <w:rPr>
          <w:rFonts w:ascii="Arial" w:hAnsi="Arial" w:cs="Arial"/>
          <w:b/>
          <w:bCs/>
          <w:sz w:val="22"/>
          <w:szCs w:val="22"/>
        </w:rPr>
        <w:t xml:space="preserve"> </w:t>
      </w:r>
      <w:r w:rsidR="000D4BA4" w:rsidRPr="000D4BA4">
        <w:rPr>
          <w:rFonts w:ascii="Arial" w:hAnsi="Arial" w:cs="Arial"/>
          <w:b/>
          <w:bCs/>
          <w:sz w:val="22"/>
          <w:szCs w:val="22"/>
        </w:rPr>
        <w:t xml:space="preserve">Szpital </w:t>
      </w:r>
      <w:r w:rsidR="000D4BA4" w:rsidRPr="000D4BA4">
        <w:rPr>
          <w:rFonts w:ascii="Arial" w:hAnsi="Arial" w:cs="Arial" w:hint="cs"/>
          <w:b/>
          <w:bCs/>
          <w:sz w:val="22"/>
          <w:szCs w:val="22"/>
        </w:rPr>
        <w:t>Ś</w:t>
      </w:r>
      <w:r w:rsidR="000D4BA4" w:rsidRPr="000D4BA4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bookmarkEnd w:id="22"/>
    <w:p w14:paraId="12CDD5CB" w14:textId="77777777" w:rsidR="00BE0CAA" w:rsidRPr="00B86EAA" w:rsidRDefault="00BE0CAA" w:rsidP="00BE0C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7D8F85C3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60B92D0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50BEA8A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48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353173B8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45312D8A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0AACDCDB" w14:textId="77777777" w:rsidR="00BE0CAA" w:rsidRPr="00BE1A6D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4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1C58464E" w14:textId="77777777" w:rsidR="00084D47" w:rsidRDefault="00084D4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62A11AF" w14:textId="77777777" w:rsidR="00432C55" w:rsidRDefault="00432C55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ECDAF91" w14:textId="77777777" w:rsidR="00432C55" w:rsidRDefault="00432C55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66D94F9" w14:textId="77777777" w:rsidR="00432C55" w:rsidRDefault="00432C55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E415384" w14:textId="77777777" w:rsidR="00432C55" w:rsidRDefault="00432C55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947FA58" w14:textId="77777777" w:rsidR="00432C55" w:rsidRDefault="00432C55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CD3B01A" w14:textId="77777777" w:rsidR="00432C55" w:rsidRDefault="00432C55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76F3E52" w14:textId="4EE3DD5E" w:rsidR="00D93366" w:rsidRPr="004F4696" w:rsidRDefault="00D15893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3" w:name="_Hlk186171459"/>
      <w:r w:rsidRPr="00D15893">
        <w:rPr>
          <w:rFonts w:ascii="Arial" w:hAnsi="Arial" w:cs="Arial"/>
          <w:b/>
          <w:bCs/>
          <w:sz w:val="22"/>
          <w:szCs w:val="22"/>
        </w:rPr>
        <w:lastRenderedPageBreak/>
        <w:t>Cz</w:t>
      </w:r>
      <w:r w:rsidRPr="00D15893">
        <w:rPr>
          <w:rFonts w:ascii="Arial" w:hAnsi="Arial" w:cs="Arial" w:hint="cs"/>
          <w:b/>
          <w:bCs/>
          <w:sz w:val="22"/>
          <w:szCs w:val="22"/>
        </w:rPr>
        <w:t>ęść</w:t>
      </w:r>
      <w:r w:rsidRPr="00D15893">
        <w:rPr>
          <w:rFonts w:ascii="Arial" w:hAnsi="Arial" w:cs="Arial"/>
          <w:b/>
          <w:bCs/>
          <w:sz w:val="22"/>
          <w:szCs w:val="22"/>
        </w:rPr>
        <w:t xml:space="preserve"> nr 13: </w:t>
      </w:r>
      <w:r w:rsidRPr="00D15893">
        <w:rPr>
          <w:rFonts w:ascii="Arial" w:hAnsi="Arial" w:cs="Arial" w:hint="cs"/>
          <w:b/>
          <w:bCs/>
          <w:sz w:val="22"/>
          <w:szCs w:val="22"/>
        </w:rPr>
        <w:t>Ś</w:t>
      </w:r>
      <w:r w:rsidRPr="00D15893">
        <w:rPr>
          <w:rFonts w:ascii="Arial" w:hAnsi="Arial" w:cs="Arial"/>
          <w:b/>
          <w:bCs/>
          <w:sz w:val="22"/>
          <w:szCs w:val="22"/>
        </w:rPr>
        <w:t>wiadczenie us</w:t>
      </w:r>
      <w:r w:rsidRPr="00D15893">
        <w:rPr>
          <w:rFonts w:ascii="Arial" w:hAnsi="Arial" w:cs="Arial" w:hint="cs"/>
          <w:b/>
          <w:bCs/>
          <w:sz w:val="22"/>
          <w:szCs w:val="22"/>
        </w:rPr>
        <w:t>ł</w:t>
      </w:r>
      <w:r w:rsidRPr="00D15893">
        <w:rPr>
          <w:rFonts w:ascii="Arial" w:hAnsi="Arial" w:cs="Arial"/>
          <w:b/>
          <w:bCs/>
          <w:sz w:val="22"/>
          <w:szCs w:val="22"/>
        </w:rPr>
        <w:t>ug konserwacji, przegl</w:t>
      </w:r>
      <w:r w:rsidRPr="00D15893">
        <w:rPr>
          <w:rFonts w:ascii="Arial" w:hAnsi="Arial" w:cs="Arial" w:hint="cs"/>
          <w:b/>
          <w:bCs/>
          <w:sz w:val="22"/>
          <w:szCs w:val="22"/>
        </w:rPr>
        <w:t>ą</w:t>
      </w:r>
      <w:r w:rsidRPr="00D15893">
        <w:rPr>
          <w:rFonts w:ascii="Arial" w:hAnsi="Arial" w:cs="Arial"/>
          <w:b/>
          <w:bCs/>
          <w:sz w:val="22"/>
          <w:szCs w:val="22"/>
        </w:rPr>
        <w:t>d</w:t>
      </w:r>
      <w:r w:rsidRPr="00D15893">
        <w:rPr>
          <w:rFonts w:ascii="Arial" w:hAnsi="Arial" w:cs="Arial" w:hint="cs"/>
          <w:b/>
          <w:bCs/>
          <w:sz w:val="22"/>
          <w:szCs w:val="22"/>
        </w:rPr>
        <w:t>ó</w:t>
      </w:r>
      <w:r w:rsidRPr="00D15893">
        <w:rPr>
          <w:rFonts w:ascii="Arial" w:hAnsi="Arial" w:cs="Arial"/>
          <w:b/>
          <w:bCs/>
          <w:sz w:val="22"/>
          <w:szCs w:val="22"/>
        </w:rPr>
        <w:t>w oraz niezb</w:t>
      </w:r>
      <w:r w:rsidRPr="00D15893">
        <w:rPr>
          <w:rFonts w:ascii="Arial" w:hAnsi="Arial" w:cs="Arial" w:hint="cs"/>
          <w:b/>
          <w:bCs/>
          <w:sz w:val="22"/>
          <w:szCs w:val="22"/>
        </w:rPr>
        <w:t>ę</w:t>
      </w:r>
      <w:r w:rsidRPr="00D15893">
        <w:rPr>
          <w:rFonts w:ascii="Arial" w:hAnsi="Arial" w:cs="Arial"/>
          <w:b/>
          <w:bCs/>
          <w:sz w:val="22"/>
          <w:szCs w:val="22"/>
        </w:rPr>
        <w:t>dnych napraw drzwi przeciwpo</w:t>
      </w:r>
      <w:r w:rsidRPr="00D15893">
        <w:rPr>
          <w:rFonts w:ascii="Arial" w:hAnsi="Arial" w:cs="Arial" w:hint="cs"/>
          <w:b/>
          <w:bCs/>
          <w:sz w:val="22"/>
          <w:szCs w:val="22"/>
        </w:rPr>
        <w:t>ż</w:t>
      </w:r>
      <w:r w:rsidRPr="00D15893">
        <w:rPr>
          <w:rFonts w:ascii="Arial" w:hAnsi="Arial" w:cs="Arial"/>
          <w:b/>
          <w:bCs/>
          <w:sz w:val="22"/>
          <w:szCs w:val="22"/>
        </w:rPr>
        <w:t>arowych</w:t>
      </w:r>
      <w:r w:rsidR="00D93366" w:rsidRPr="00D93366">
        <w:rPr>
          <w:rFonts w:ascii="Arial" w:hAnsi="Arial" w:cs="Arial"/>
          <w:b/>
          <w:bCs/>
          <w:sz w:val="22"/>
          <w:szCs w:val="22"/>
        </w:rPr>
        <w:t xml:space="preserve"> </w:t>
      </w:r>
      <w:r w:rsidR="000D4BA4">
        <w:rPr>
          <w:rFonts w:ascii="Arial" w:hAnsi="Arial" w:cs="Arial"/>
          <w:b/>
          <w:bCs/>
          <w:sz w:val="22"/>
          <w:szCs w:val="22"/>
        </w:rPr>
        <w:t xml:space="preserve">- </w:t>
      </w:r>
      <w:r w:rsidR="000D4BA4" w:rsidRPr="000D4BA4">
        <w:rPr>
          <w:rFonts w:ascii="Arial" w:hAnsi="Arial" w:cs="Arial"/>
          <w:b/>
          <w:bCs/>
          <w:sz w:val="22"/>
          <w:szCs w:val="22"/>
        </w:rPr>
        <w:t xml:space="preserve">Szpital </w:t>
      </w:r>
      <w:r w:rsidR="000D4BA4" w:rsidRPr="000D4BA4">
        <w:rPr>
          <w:rFonts w:ascii="Arial" w:hAnsi="Arial" w:cs="Arial" w:hint="cs"/>
          <w:b/>
          <w:bCs/>
          <w:sz w:val="22"/>
          <w:szCs w:val="22"/>
        </w:rPr>
        <w:t>ś</w:t>
      </w:r>
      <w:r w:rsidR="000D4BA4" w:rsidRPr="000D4BA4">
        <w:rPr>
          <w:rFonts w:ascii="Arial" w:hAnsi="Arial" w:cs="Arial"/>
          <w:b/>
          <w:bCs/>
          <w:sz w:val="22"/>
          <w:szCs w:val="22"/>
        </w:rPr>
        <w:t>w. Rodziny ul. Jarochowskiego 18, Pozna</w:t>
      </w:r>
      <w:r w:rsidR="000D4BA4" w:rsidRPr="000D4BA4">
        <w:rPr>
          <w:rFonts w:ascii="Arial" w:hAnsi="Arial" w:cs="Arial" w:hint="cs"/>
          <w:b/>
          <w:bCs/>
          <w:sz w:val="22"/>
          <w:szCs w:val="22"/>
        </w:rPr>
        <w:t>ń</w:t>
      </w:r>
      <w:r w:rsidR="000D4BA4" w:rsidRPr="000D4BA4">
        <w:rPr>
          <w:rFonts w:ascii="Arial" w:hAnsi="Arial" w:cs="Arial"/>
          <w:b/>
          <w:bCs/>
          <w:sz w:val="22"/>
          <w:szCs w:val="22"/>
        </w:rPr>
        <w:t xml:space="preserve"> oraz Budynek Osiedle Jana III Sobieskiego 109, Pozna</w:t>
      </w:r>
      <w:r w:rsidR="000D4BA4" w:rsidRPr="000D4BA4">
        <w:rPr>
          <w:rFonts w:ascii="Arial" w:hAnsi="Arial" w:cs="Arial" w:hint="cs"/>
          <w:b/>
          <w:bCs/>
          <w:sz w:val="22"/>
          <w:szCs w:val="22"/>
        </w:rPr>
        <w:t>ń</w:t>
      </w:r>
      <w:r w:rsidR="000D4BA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F25ED4F" w14:textId="77777777" w:rsidR="00BE0CAA" w:rsidRPr="00B86EAA" w:rsidRDefault="00BE0CAA" w:rsidP="00BE0C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24" w:name="_Hlk186171501"/>
      <w:bookmarkEnd w:id="23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6D0DE3B0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8E4B7AB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9670825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48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0B031EE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12786409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2FA26850" w14:textId="77777777" w:rsidR="00BE0CAA" w:rsidRPr="00BE1A6D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6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7134D9E4" w14:textId="6E81DC42" w:rsidR="00D93366" w:rsidRPr="004F4696" w:rsidRDefault="00D15893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D15893">
        <w:rPr>
          <w:rFonts w:ascii="Arial" w:hAnsi="Arial" w:cs="Arial"/>
          <w:b/>
          <w:bCs/>
          <w:sz w:val="22"/>
          <w:szCs w:val="22"/>
        </w:rPr>
        <w:t>Cz</w:t>
      </w:r>
      <w:r w:rsidRPr="00D15893">
        <w:rPr>
          <w:rFonts w:ascii="Arial" w:hAnsi="Arial" w:cs="Arial" w:hint="cs"/>
          <w:b/>
          <w:bCs/>
          <w:sz w:val="22"/>
          <w:szCs w:val="22"/>
        </w:rPr>
        <w:t>ęść</w:t>
      </w:r>
      <w:r w:rsidRPr="00D15893">
        <w:rPr>
          <w:rFonts w:ascii="Arial" w:hAnsi="Arial" w:cs="Arial"/>
          <w:b/>
          <w:bCs/>
          <w:sz w:val="22"/>
          <w:szCs w:val="22"/>
        </w:rPr>
        <w:t xml:space="preserve"> nr 14: </w:t>
      </w:r>
      <w:r w:rsidRPr="00D15893">
        <w:rPr>
          <w:rFonts w:ascii="Arial" w:hAnsi="Arial" w:cs="Arial" w:hint="cs"/>
          <w:b/>
          <w:bCs/>
          <w:sz w:val="22"/>
          <w:szCs w:val="22"/>
        </w:rPr>
        <w:t>Ś</w:t>
      </w:r>
      <w:r w:rsidRPr="00D15893">
        <w:rPr>
          <w:rFonts w:ascii="Arial" w:hAnsi="Arial" w:cs="Arial"/>
          <w:b/>
          <w:bCs/>
          <w:sz w:val="22"/>
          <w:szCs w:val="22"/>
        </w:rPr>
        <w:t>wiadczenie us</w:t>
      </w:r>
      <w:r w:rsidRPr="00D15893">
        <w:rPr>
          <w:rFonts w:ascii="Arial" w:hAnsi="Arial" w:cs="Arial" w:hint="cs"/>
          <w:b/>
          <w:bCs/>
          <w:sz w:val="22"/>
          <w:szCs w:val="22"/>
        </w:rPr>
        <w:t>ł</w:t>
      </w:r>
      <w:r w:rsidRPr="00D15893">
        <w:rPr>
          <w:rFonts w:ascii="Arial" w:hAnsi="Arial" w:cs="Arial"/>
          <w:b/>
          <w:bCs/>
          <w:sz w:val="22"/>
          <w:szCs w:val="22"/>
        </w:rPr>
        <w:t>ug konserwacji, przegl</w:t>
      </w:r>
      <w:r w:rsidRPr="00D15893">
        <w:rPr>
          <w:rFonts w:ascii="Arial" w:hAnsi="Arial" w:cs="Arial" w:hint="cs"/>
          <w:b/>
          <w:bCs/>
          <w:sz w:val="22"/>
          <w:szCs w:val="22"/>
        </w:rPr>
        <w:t>ą</w:t>
      </w:r>
      <w:r w:rsidRPr="00D15893">
        <w:rPr>
          <w:rFonts w:ascii="Arial" w:hAnsi="Arial" w:cs="Arial"/>
          <w:b/>
          <w:bCs/>
          <w:sz w:val="22"/>
          <w:szCs w:val="22"/>
        </w:rPr>
        <w:t>d</w:t>
      </w:r>
      <w:r w:rsidRPr="00D15893">
        <w:rPr>
          <w:rFonts w:ascii="Arial" w:hAnsi="Arial" w:cs="Arial" w:hint="cs"/>
          <w:b/>
          <w:bCs/>
          <w:sz w:val="22"/>
          <w:szCs w:val="22"/>
        </w:rPr>
        <w:t>ó</w:t>
      </w:r>
      <w:r w:rsidRPr="00D15893">
        <w:rPr>
          <w:rFonts w:ascii="Arial" w:hAnsi="Arial" w:cs="Arial"/>
          <w:b/>
          <w:bCs/>
          <w:sz w:val="22"/>
          <w:szCs w:val="22"/>
        </w:rPr>
        <w:t>w oraz niezb</w:t>
      </w:r>
      <w:r w:rsidRPr="00D15893">
        <w:rPr>
          <w:rFonts w:ascii="Arial" w:hAnsi="Arial" w:cs="Arial" w:hint="cs"/>
          <w:b/>
          <w:bCs/>
          <w:sz w:val="22"/>
          <w:szCs w:val="22"/>
        </w:rPr>
        <w:t>ę</w:t>
      </w:r>
      <w:r w:rsidRPr="00D15893">
        <w:rPr>
          <w:rFonts w:ascii="Arial" w:hAnsi="Arial" w:cs="Arial"/>
          <w:b/>
          <w:bCs/>
          <w:sz w:val="22"/>
          <w:szCs w:val="22"/>
        </w:rPr>
        <w:t>dnych napraw uk</w:t>
      </w:r>
      <w:r w:rsidRPr="00D15893">
        <w:rPr>
          <w:rFonts w:ascii="Arial" w:hAnsi="Arial" w:cs="Arial" w:hint="cs"/>
          <w:b/>
          <w:bCs/>
          <w:sz w:val="22"/>
          <w:szCs w:val="22"/>
        </w:rPr>
        <w:t>ł</w:t>
      </w:r>
      <w:r w:rsidRPr="00D15893">
        <w:rPr>
          <w:rFonts w:ascii="Arial" w:hAnsi="Arial" w:cs="Arial"/>
          <w:b/>
          <w:bCs/>
          <w:sz w:val="22"/>
          <w:szCs w:val="22"/>
        </w:rPr>
        <w:t>ad</w:t>
      </w:r>
      <w:r w:rsidRPr="00D15893">
        <w:rPr>
          <w:rFonts w:ascii="Arial" w:hAnsi="Arial" w:cs="Arial" w:hint="cs"/>
          <w:b/>
          <w:bCs/>
          <w:sz w:val="22"/>
          <w:szCs w:val="22"/>
        </w:rPr>
        <w:t>ó</w:t>
      </w:r>
      <w:r w:rsidRPr="00D15893">
        <w:rPr>
          <w:rFonts w:ascii="Arial" w:hAnsi="Arial" w:cs="Arial"/>
          <w:b/>
          <w:bCs/>
          <w:sz w:val="22"/>
          <w:szCs w:val="22"/>
        </w:rPr>
        <w:t>w detekcji gaz</w:t>
      </w:r>
      <w:r w:rsidRPr="00D15893">
        <w:rPr>
          <w:rFonts w:ascii="Arial" w:hAnsi="Arial" w:cs="Arial" w:hint="cs"/>
          <w:b/>
          <w:bCs/>
          <w:sz w:val="22"/>
          <w:szCs w:val="22"/>
        </w:rPr>
        <w:t>ó</w:t>
      </w:r>
      <w:r w:rsidRPr="00D15893">
        <w:rPr>
          <w:rFonts w:ascii="Arial" w:hAnsi="Arial" w:cs="Arial"/>
          <w:b/>
          <w:bCs/>
          <w:sz w:val="22"/>
          <w:szCs w:val="22"/>
        </w:rPr>
        <w:t>w</w:t>
      </w:r>
      <w:r w:rsidR="00BE1A6D">
        <w:rPr>
          <w:rFonts w:ascii="Arial" w:hAnsi="Arial" w:cs="Arial"/>
          <w:b/>
          <w:bCs/>
          <w:sz w:val="22"/>
          <w:szCs w:val="22"/>
        </w:rPr>
        <w:t xml:space="preserve"> </w:t>
      </w:r>
      <w:r w:rsidR="00BE1A6D" w:rsidRPr="00BE1A6D">
        <w:rPr>
          <w:rFonts w:ascii="Arial" w:hAnsi="Arial" w:cs="Arial" w:hint="cs"/>
          <w:b/>
          <w:bCs/>
          <w:sz w:val="22"/>
          <w:szCs w:val="22"/>
        </w:rPr>
        <w:t>–</w:t>
      </w:r>
      <w:r w:rsidR="00BE1A6D" w:rsidRPr="00BE1A6D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bookmarkEnd w:id="24"/>
    <w:p w14:paraId="096EDC98" w14:textId="77777777" w:rsidR="00BE0CAA" w:rsidRPr="00B86EAA" w:rsidRDefault="00BE0CAA" w:rsidP="00BE0C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7D116EC9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0D3FE5F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FD244F8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48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40ACE2B8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438273CD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7EA159D5" w14:textId="77777777" w:rsidR="00BE0CAA" w:rsidRPr="00BE1A6D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8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</w:p>
    <w:p w14:paraId="5F80054F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A243A47" w14:textId="59847B0E" w:rsidR="00D93366" w:rsidRPr="004F4696" w:rsidRDefault="00D15893" w:rsidP="00D9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5" w:name="_Hlk186171551"/>
      <w:r w:rsidRPr="00D15893">
        <w:rPr>
          <w:rFonts w:ascii="Arial" w:hAnsi="Arial" w:cs="Arial"/>
          <w:b/>
          <w:bCs/>
          <w:sz w:val="22"/>
          <w:szCs w:val="22"/>
        </w:rPr>
        <w:t>Cz</w:t>
      </w:r>
      <w:r w:rsidRPr="00D15893">
        <w:rPr>
          <w:rFonts w:ascii="Arial" w:hAnsi="Arial" w:cs="Arial" w:hint="cs"/>
          <w:b/>
          <w:bCs/>
          <w:sz w:val="22"/>
          <w:szCs w:val="22"/>
        </w:rPr>
        <w:t>ęść</w:t>
      </w:r>
      <w:r w:rsidRPr="00D15893">
        <w:rPr>
          <w:rFonts w:ascii="Arial" w:hAnsi="Arial" w:cs="Arial"/>
          <w:b/>
          <w:bCs/>
          <w:sz w:val="22"/>
          <w:szCs w:val="22"/>
        </w:rPr>
        <w:t xml:space="preserve"> nr 15: </w:t>
      </w:r>
      <w:r w:rsidRPr="00D15893">
        <w:rPr>
          <w:rFonts w:ascii="Arial" w:hAnsi="Arial" w:cs="Arial" w:hint="cs"/>
          <w:b/>
          <w:bCs/>
          <w:sz w:val="22"/>
          <w:szCs w:val="22"/>
        </w:rPr>
        <w:t>Ś</w:t>
      </w:r>
      <w:r w:rsidRPr="00D15893">
        <w:rPr>
          <w:rFonts w:ascii="Arial" w:hAnsi="Arial" w:cs="Arial"/>
          <w:b/>
          <w:bCs/>
          <w:sz w:val="22"/>
          <w:szCs w:val="22"/>
        </w:rPr>
        <w:t>wiadczenie us</w:t>
      </w:r>
      <w:r w:rsidRPr="00D15893">
        <w:rPr>
          <w:rFonts w:ascii="Arial" w:hAnsi="Arial" w:cs="Arial" w:hint="cs"/>
          <w:b/>
          <w:bCs/>
          <w:sz w:val="22"/>
          <w:szCs w:val="22"/>
        </w:rPr>
        <w:t>ł</w:t>
      </w:r>
      <w:r w:rsidRPr="00D15893">
        <w:rPr>
          <w:rFonts w:ascii="Arial" w:hAnsi="Arial" w:cs="Arial"/>
          <w:b/>
          <w:bCs/>
          <w:sz w:val="22"/>
          <w:szCs w:val="22"/>
        </w:rPr>
        <w:t>ug konserwacji, przegl</w:t>
      </w:r>
      <w:r w:rsidRPr="00D15893">
        <w:rPr>
          <w:rFonts w:ascii="Arial" w:hAnsi="Arial" w:cs="Arial" w:hint="cs"/>
          <w:b/>
          <w:bCs/>
          <w:sz w:val="22"/>
          <w:szCs w:val="22"/>
        </w:rPr>
        <w:t>ą</w:t>
      </w:r>
      <w:r w:rsidRPr="00D15893">
        <w:rPr>
          <w:rFonts w:ascii="Arial" w:hAnsi="Arial" w:cs="Arial"/>
          <w:b/>
          <w:bCs/>
          <w:sz w:val="22"/>
          <w:szCs w:val="22"/>
        </w:rPr>
        <w:t>d</w:t>
      </w:r>
      <w:r w:rsidRPr="00D15893">
        <w:rPr>
          <w:rFonts w:ascii="Arial" w:hAnsi="Arial" w:cs="Arial" w:hint="cs"/>
          <w:b/>
          <w:bCs/>
          <w:sz w:val="22"/>
          <w:szCs w:val="22"/>
        </w:rPr>
        <w:t>ó</w:t>
      </w:r>
      <w:r w:rsidRPr="00D15893">
        <w:rPr>
          <w:rFonts w:ascii="Arial" w:hAnsi="Arial" w:cs="Arial"/>
          <w:b/>
          <w:bCs/>
          <w:sz w:val="22"/>
          <w:szCs w:val="22"/>
        </w:rPr>
        <w:t>w oraz niezb</w:t>
      </w:r>
      <w:r w:rsidRPr="00D15893">
        <w:rPr>
          <w:rFonts w:ascii="Arial" w:hAnsi="Arial" w:cs="Arial" w:hint="cs"/>
          <w:b/>
          <w:bCs/>
          <w:sz w:val="22"/>
          <w:szCs w:val="22"/>
        </w:rPr>
        <w:t>ę</w:t>
      </w:r>
      <w:r w:rsidRPr="00D15893">
        <w:rPr>
          <w:rFonts w:ascii="Arial" w:hAnsi="Arial" w:cs="Arial"/>
          <w:b/>
          <w:bCs/>
          <w:sz w:val="22"/>
          <w:szCs w:val="22"/>
        </w:rPr>
        <w:t>dnych napraw kurtyny po</w:t>
      </w:r>
      <w:r w:rsidRPr="00D15893">
        <w:rPr>
          <w:rFonts w:ascii="Arial" w:hAnsi="Arial" w:cs="Arial" w:hint="cs"/>
          <w:b/>
          <w:bCs/>
          <w:sz w:val="22"/>
          <w:szCs w:val="22"/>
        </w:rPr>
        <w:t>ż</w:t>
      </w:r>
      <w:r w:rsidRPr="00D15893">
        <w:rPr>
          <w:rFonts w:ascii="Arial" w:hAnsi="Arial" w:cs="Arial"/>
          <w:b/>
          <w:bCs/>
          <w:sz w:val="22"/>
          <w:szCs w:val="22"/>
        </w:rPr>
        <w:t>arowej EI30</w:t>
      </w:r>
      <w:r w:rsidR="00BE1A6D">
        <w:rPr>
          <w:rFonts w:ascii="Arial" w:hAnsi="Arial" w:cs="Arial"/>
          <w:b/>
          <w:bCs/>
          <w:sz w:val="22"/>
          <w:szCs w:val="22"/>
        </w:rPr>
        <w:t xml:space="preserve"> </w:t>
      </w:r>
      <w:r w:rsidR="00BE1A6D" w:rsidRPr="00BE1A6D">
        <w:rPr>
          <w:rFonts w:ascii="Arial" w:hAnsi="Arial" w:cs="Arial" w:hint="cs"/>
          <w:b/>
          <w:bCs/>
          <w:sz w:val="22"/>
          <w:szCs w:val="22"/>
        </w:rPr>
        <w:t>–</w:t>
      </w:r>
      <w:r w:rsidR="00BE1A6D" w:rsidRPr="00BE1A6D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51238B74" w14:textId="77777777" w:rsidR="00BE0CAA" w:rsidRPr="00B86EAA" w:rsidRDefault="00BE0CAA" w:rsidP="00BE0CAA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BA9B67C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18CA889E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CE7D982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48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5902E56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</w:p>
    <w:p w14:paraId="174E787B" w14:textId="77777777" w:rsidR="00BE0CAA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0616C5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Cena roboczogodzin czynności naprawczych </w:t>
      </w:r>
    </w:p>
    <w:p w14:paraId="74A4FAFA" w14:textId="7A0A4868" w:rsidR="00D93366" w:rsidRDefault="00BE0CAA" w:rsidP="00BE0CA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0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 xml:space="preserve">PLN, </w:t>
      </w:r>
      <w:bookmarkEnd w:id="25"/>
    </w:p>
    <w:p w14:paraId="4BAB22D6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6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</w:t>
      </w:r>
      <w:r w:rsidRPr="003A104B">
        <w:rPr>
          <w:rFonts w:ascii="Arial" w:hAnsi="Arial" w:cs="Arial"/>
          <w:i/>
          <w:color w:val="000000"/>
          <w:sz w:val="22"/>
        </w:rPr>
        <w:lastRenderedPageBreak/>
        <w:t xml:space="preserve">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42D2E700" w:rsidR="0067702A" w:rsidRPr="004F4696" w:rsidRDefault="008E1DC1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Usługę</w:t>
      </w:r>
      <w:r w:rsidR="0067702A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sz w:val="22"/>
          <w:szCs w:val="22"/>
        </w:rPr>
        <w:t>objętą zamówieniem zamierzamy wykonać</w:t>
      </w:r>
      <w:r w:rsidR="0067702A"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67702A"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426DD3" w:rsidRPr="004F4696" w14:paraId="1FFC1142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2795DA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ACA9EF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FFF238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426DD3" w:rsidRPr="004F4696" w14:paraId="4A7A9728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CC5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3A3C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DE78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57D403D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5B3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759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47C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2E160E60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72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FF3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7C23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19689C9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B737" w14:textId="5D4B7ABC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99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C919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2828036C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FF94" w14:textId="33B05524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9627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114A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3ECF593A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1E88" w14:textId="0EBF0D90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42D1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05B2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0D2EC73B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FED2" w14:textId="52780BBA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AB9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5A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320EFF" w:rsidRPr="004F4696" w14:paraId="0DEE98BD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B824" w14:textId="4660D83F" w:rsidR="00320EFF" w:rsidRDefault="00320EFF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2B27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2433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320EFF" w:rsidRPr="004F4696" w14:paraId="46E47B7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21CD" w14:textId="0C54D131" w:rsidR="00320EFF" w:rsidRDefault="00320EFF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B513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80A1" w14:textId="77777777" w:rsidR="00320EFF" w:rsidRPr="004F4696" w:rsidRDefault="00320EFF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2C65BA7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9AED" w14:textId="4872B8B7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56AE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3038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62A12D6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9713" w14:textId="1709FE2F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7FCF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DBC0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28C07C44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9C06" w14:textId="7BEBECB3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845F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0375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7268DE7F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11E7" w14:textId="1585BB42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B192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0208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02401176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693A" w14:textId="369B5F61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CFAE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187C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9B0A93" w:rsidRPr="004F4696" w14:paraId="3758124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D21B" w14:textId="6375B038" w:rsidR="009B0A93" w:rsidRDefault="009B0A9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0D55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4035" w14:textId="77777777" w:rsidR="009B0A93" w:rsidRPr="004F4696" w:rsidRDefault="009B0A9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lastRenderedPageBreak/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31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32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3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432C5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432C5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432C5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432C5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432C5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Pr="004F4696" w:rsidRDefault="00432C55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66D54F15" w14:textId="6EF85F8F" w:rsidR="00864F77" w:rsidRDefault="00CA7E60" w:rsidP="00414AF4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4CA1464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4438A300" w14:textId="77777777" w:rsidR="00BE1A6D" w:rsidRPr="00EE6B10" w:rsidRDefault="00BE1A6D" w:rsidP="00BE1A6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0F5F19BE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1583A127" w14:textId="77777777" w:rsidR="000616C5" w:rsidRPr="00EE6B10" w:rsidRDefault="000616C5" w:rsidP="000616C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2CF4E439" w14:textId="77777777" w:rsidR="00BE1A6D" w:rsidRPr="00EE6B10" w:rsidRDefault="00BE1A6D" w:rsidP="00BE1A6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49E4176D" w14:textId="77777777" w:rsidR="00BE1A6D" w:rsidRPr="00EE6B10" w:rsidRDefault="00BE1A6D" w:rsidP="00BE1A6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0B323E40" w14:textId="77777777" w:rsidR="00BE1A6D" w:rsidRPr="00EE6B10" w:rsidRDefault="00BE1A6D" w:rsidP="00BE1A6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218AD094" w14:textId="77777777" w:rsidR="00BE1A6D" w:rsidRPr="00EE6B10" w:rsidRDefault="00BE1A6D" w:rsidP="00BE1A6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3D4A7659" w14:textId="77777777" w:rsidR="00BE1A6D" w:rsidRPr="00EE6B10" w:rsidRDefault="00BE1A6D" w:rsidP="00BE1A6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6CAB1630" w14:textId="77777777" w:rsidR="00BE1A6D" w:rsidRPr="00EE6B10" w:rsidRDefault="00BE1A6D" w:rsidP="00BE1A6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11EC6559" w14:textId="77777777" w:rsidR="00BE1A6D" w:rsidRPr="00EE6B10" w:rsidRDefault="00BE1A6D" w:rsidP="00BE1A6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34F8CC1E" w14:textId="77777777" w:rsidR="00BE1A6D" w:rsidRPr="00EE6B10" w:rsidRDefault="00BE1A6D" w:rsidP="00BE1A6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3599DA7B" w14:textId="77777777" w:rsidR="00CF0D9A" w:rsidRPr="00EE6B10" w:rsidRDefault="00CF0D9A" w:rsidP="00CF0D9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6A5F74AD" w14:textId="77777777" w:rsidR="00CF0D9A" w:rsidRPr="00EE6B10" w:rsidRDefault="00CF0D9A" w:rsidP="00CF0D9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13DF5D86" w14:textId="77777777" w:rsidR="00CF0D9A" w:rsidRPr="00EE6B10" w:rsidRDefault="00CF0D9A" w:rsidP="00CF0D9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7B13A96E" w14:textId="77777777" w:rsidR="00CF0D9A" w:rsidRPr="00EE6B10" w:rsidRDefault="00CF0D9A" w:rsidP="00CF0D9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6E03A49D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1CCF0D14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3B857B90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0AE21CA1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3FDCB95E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11C02165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24A1693E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5F4F4564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0488A400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09084CCD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0F0042D5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8">
    <w:p w14:paraId="1810A200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9">
    <w:p w14:paraId="56DC317D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0">
    <w:p w14:paraId="5863719C" w14:textId="77777777" w:rsidR="00BE0CAA" w:rsidRPr="00EE6B10" w:rsidRDefault="00BE0CAA" w:rsidP="00BE0CA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1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32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3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C63E" w14:textId="77777777" w:rsidR="001D61C9" w:rsidRPr="0059209E" w:rsidRDefault="001D61C9" w:rsidP="001D61C9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529A1489" w14:textId="77777777" w:rsidR="001D61C9" w:rsidRPr="00122001" w:rsidRDefault="001D61C9" w:rsidP="001D61C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 xml:space="preserve">Tryb </w:t>
    </w:r>
    <w:r>
      <w:rPr>
        <w:rFonts w:ascii="Arial" w:hAnsi="Arial" w:cs="Arial"/>
        <w:iCs/>
        <w:sz w:val="18"/>
        <w:szCs w:val="18"/>
      </w:rPr>
      <w:t>przetarg nieograniczony</w:t>
    </w:r>
    <w:r w:rsidRPr="00122001">
      <w:rPr>
        <w:rFonts w:ascii="Arial" w:hAnsi="Arial" w:cs="Arial"/>
        <w:iCs/>
        <w:sz w:val="18"/>
        <w:szCs w:val="18"/>
      </w:rPr>
      <w:t xml:space="preserve">, o wartości zamówienia </w:t>
    </w:r>
    <w:r>
      <w:rPr>
        <w:rFonts w:ascii="Arial" w:hAnsi="Arial" w:cs="Arial"/>
        <w:iCs/>
        <w:sz w:val="18"/>
        <w:szCs w:val="18"/>
      </w:rPr>
      <w:t xml:space="preserve">równej lub przekraczającej progi </w:t>
    </w:r>
    <w:r w:rsidRPr="00122001">
      <w:rPr>
        <w:rFonts w:ascii="Arial" w:hAnsi="Arial" w:cs="Arial"/>
        <w:iCs/>
        <w:sz w:val="18"/>
        <w:szCs w:val="18"/>
      </w:rPr>
      <w:t>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57BC"/>
    <w:rsid w:val="000569AC"/>
    <w:rsid w:val="000608BE"/>
    <w:rsid w:val="00060C38"/>
    <w:rsid w:val="000615C5"/>
    <w:rsid w:val="000616C5"/>
    <w:rsid w:val="0006277A"/>
    <w:rsid w:val="00063061"/>
    <w:rsid w:val="00064E2D"/>
    <w:rsid w:val="00065B58"/>
    <w:rsid w:val="00067033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4D47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1C2"/>
    <w:rsid w:val="000B27D0"/>
    <w:rsid w:val="000B2DC9"/>
    <w:rsid w:val="000B4132"/>
    <w:rsid w:val="000B4E1A"/>
    <w:rsid w:val="000B6346"/>
    <w:rsid w:val="000B76C7"/>
    <w:rsid w:val="000B7F21"/>
    <w:rsid w:val="000C044A"/>
    <w:rsid w:val="000C2232"/>
    <w:rsid w:val="000C263F"/>
    <w:rsid w:val="000C323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4BA4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3DEA"/>
    <w:rsid w:val="00154E0E"/>
    <w:rsid w:val="00155928"/>
    <w:rsid w:val="00155CB7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C71D1"/>
    <w:rsid w:val="001D2064"/>
    <w:rsid w:val="001D25D5"/>
    <w:rsid w:val="001D2694"/>
    <w:rsid w:val="001D42FA"/>
    <w:rsid w:val="001D573F"/>
    <w:rsid w:val="001D6009"/>
    <w:rsid w:val="001D61C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008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95C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A61F3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C7CFC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0EFF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3CF3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A58"/>
    <w:rsid w:val="00362FEC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D0E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0EB5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4AF4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6DD3"/>
    <w:rsid w:val="004276FC"/>
    <w:rsid w:val="00427903"/>
    <w:rsid w:val="00431253"/>
    <w:rsid w:val="00431CF0"/>
    <w:rsid w:val="00432C55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9D0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10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3D7A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4AE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694F"/>
    <w:rsid w:val="0051798A"/>
    <w:rsid w:val="00517B5B"/>
    <w:rsid w:val="00520E6E"/>
    <w:rsid w:val="005210DC"/>
    <w:rsid w:val="00521558"/>
    <w:rsid w:val="0052178D"/>
    <w:rsid w:val="0052188D"/>
    <w:rsid w:val="00523067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007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E795A"/>
    <w:rsid w:val="005F03EC"/>
    <w:rsid w:val="005F057B"/>
    <w:rsid w:val="005F0DC2"/>
    <w:rsid w:val="005F0F7D"/>
    <w:rsid w:val="005F2B6D"/>
    <w:rsid w:val="005F3A20"/>
    <w:rsid w:val="005F3AF9"/>
    <w:rsid w:val="005F46EA"/>
    <w:rsid w:val="005F6D95"/>
    <w:rsid w:val="005F71DE"/>
    <w:rsid w:val="005F79D6"/>
    <w:rsid w:val="005F7CEE"/>
    <w:rsid w:val="00600823"/>
    <w:rsid w:val="006013E3"/>
    <w:rsid w:val="00601553"/>
    <w:rsid w:val="00601F97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17C1C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AAD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13FD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3D02"/>
    <w:rsid w:val="0075425B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1D18"/>
    <w:rsid w:val="00786909"/>
    <w:rsid w:val="00786B63"/>
    <w:rsid w:val="00790C0E"/>
    <w:rsid w:val="00792476"/>
    <w:rsid w:val="00792F23"/>
    <w:rsid w:val="00793B40"/>
    <w:rsid w:val="007946C0"/>
    <w:rsid w:val="00794DE4"/>
    <w:rsid w:val="00794E66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1D5B"/>
    <w:rsid w:val="007B2BC7"/>
    <w:rsid w:val="007B3298"/>
    <w:rsid w:val="007B38A4"/>
    <w:rsid w:val="007B3A9D"/>
    <w:rsid w:val="007B5DE2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39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182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42F4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4931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1DC1"/>
    <w:rsid w:val="008E22E9"/>
    <w:rsid w:val="008E2C77"/>
    <w:rsid w:val="008E33CB"/>
    <w:rsid w:val="008E34EA"/>
    <w:rsid w:val="008E35FB"/>
    <w:rsid w:val="008E52FF"/>
    <w:rsid w:val="008E6B26"/>
    <w:rsid w:val="008E71EB"/>
    <w:rsid w:val="008E778A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2198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86C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63EB"/>
    <w:rsid w:val="00997C33"/>
    <w:rsid w:val="009A2C7A"/>
    <w:rsid w:val="009A34E6"/>
    <w:rsid w:val="009A3623"/>
    <w:rsid w:val="009A3D31"/>
    <w:rsid w:val="009A3FBC"/>
    <w:rsid w:val="009A4503"/>
    <w:rsid w:val="009B0A9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1CF3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363E4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6826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3881"/>
    <w:rsid w:val="00AC4052"/>
    <w:rsid w:val="00AC4132"/>
    <w:rsid w:val="00AC5159"/>
    <w:rsid w:val="00AC5AF0"/>
    <w:rsid w:val="00AC693A"/>
    <w:rsid w:val="00AD0C80"/>
    <w:rsid w:val="00AD2998"/>
    <w:rsid w:val="00AD2EC9"/>
    <w:rsid w:val="00AD3AA4"/>
    <w:rsid w:val="00AD47C9"/>
    <w:rsid w:val="00AD6BE3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435B"/>
    <w:rsid w:val="00B55060"/>
    <w:rsid w:val="00B568C8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367E"/>
    <w:rsid w:val="00B94052"/>
    <w:rsid w:val="00B9429F"/>
    <w:rsid w:val="00B94EF9"/>
    <w:rsid w:val="00B95622"/>
    <w:rsid w:val="00B960EC"/>
    <w:rsid w:val="00B968E0"/>
    <w:rsid w:val="00B96C96"/>
    <w:rsid w:val="00B96E99"/>
    <w:rsid w:val="00BA1123"/>
    <w:rsid w:val="00BA1253"/>
    <w:rsid w:val="00BA125E"/>
    <w:rsid w:val="00BA3CF8"/>
    <w:rsid w:val="00BA4162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0115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0CAA"/>
    <w:rsid w:val="00BE1A6D"/>
    <w:rsid w:val="00BE2807"/>
    <w:rsid w:val="00BE3073"/>
    <w:rsid w:val="00BE486E"/>
    <w:rsid w:val="00BE4FBD"/>
    <w:rsid w:val="00BE5310"/>
    <w:rsid w:val="00BE785E"/>
    <w:rsid w:val="00BF024B"/>
    <w:rsid w:val="00BF0624"/>
    <w:rsid w:val="00BF09D5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090"/>
    <w:rsid w:val="00CE0DB9"/>
    <w:rsid w:val="00CE2F15"/>
    <w:rsid w:val="00CE5503"/>
    <w:rsid w:val="00CF003E"/>
    <w:rsid w:val="00CF0BF4"/>
    <w:rsid w:val="00CF0D9A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5893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4CE4"/>
    <w:rsid w:val="00D45524"/>
    <w:rsid w:val="00D468F3"/>
    <w:rsid w:val="00D46B03"/>
    <w:rsid w:val="00D46DCC"/>
    <w:rsid w:val="00D472D3"/>
    <w:rsid w:val="00D47CD4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366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81E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366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9CB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0AD"/>
    <w:rsid w:val="00E734FB"/>
    <w:rsid w:val="00E73B3D"/>
    <w:rsid w:val="00E73D8D"/>
    <w:rsid w:val="00E74073"/>
    <w:rsid w:val="00E74B14"/>
    <w:rsid w:val="00E7532B"/>
    <w:rsid w:val="00E80AD7"/>
    <w:rsid w:val="00E82804"/>
    <w:rsid w:val="00E82ED6"/>
    <w:rsid w:val="00E836FC"/>
    <w:rsid w:val="00E91F0A"/>
    <w:rsid w:val="00E925E2"/>
    <w:rsid w:val="00E92D98"/>
    <w:rsid w:val="00E931D2"/>
    <w:rsid w:val="00E93A15"/>
    <w:rsid w:val="00E93F65"/>
    <w:rsid w:val="00E9411B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5FD1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1D62"/>
    <w:rsid w:val="00F327A1"/>
    <w:rsid w:val="00F334B2"/>
    <w:rsid w:val="00F342CB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57BE6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09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0BA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93366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8</Pages>
  <Words>1796</Words>
  <Characters>10778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52</cp:revision>
  <cp:lastPrinted>2024-12-18T11:47:00Z</cp:lastPrinted>
  <dcterms:created xsi:type="dcterms:W3CDTF">2023-04-14T07:37:00Z</dcterms:created>
  <dcterms:modified xsi:type="dcterms:W3CDTF">2025-04-11T05:27:00Z</dcterms:modified>
</cp:coreProperties>
</file>