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4F4696" w:rsidRDefault="00960403" w:rsidP="00820407">
      <w:pPr>
        <w:ind w:right="4533"/>
        <w:jc w:val="center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Numer referencyjny postępowania:</w:t>
      </w:r>
    </w:p>
    <w:p w14:paraId="6A2F1CE8" w14:textId="4781C10B" w:rsidR="00960403" w:rsidRPr="004F4696" w:rsidRDefault="0067702A" w:rsidP="00960403">
      <w:pPr>
        <w:ind w:right="4533"/>
        <w:jc w:val="center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ADZP-381</w:t>
      </w:r>
      <w:r w:rsidR="005F759B">
        <w:rPr>
          <w:rFonts w:ascii="Arial" w:hAnsi="Arial" w:cs="Arial"/>
          <w:b/>
          <w:sz w:val="22"/>
          <w:szCs w:val="22"/>
        </w:rPr>
        <w:t>-</w:t>
      </w:r>
      <w:r w:rsidR="000C312C">
        <w:rPr>
          <w:rFonts w:ascii="Arial" w:hAnsi="Arial" w:cs="Arial"/>
          <w:b/>
          <w:sz w:val="22"/>
          <w:szCs w:val="22"/>
        </w:rPr>
        <w:t>05/25</w:t>
      </w:r>
    </w:p>
    <w:p w14:paraId="0FF22D9F" w14:textId="57CBB5AF" w:rsidR="00AD2998" w:rsidRDefault="00AD2998" w:rsidP="00AD2998">
      <w:pPr>
        <w:jc w:val="right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Załącznik nr 1</w:t>
      </w:r>
      <w:r w:rsidR="004F4696">
        <w:rPr>
          <w:rFonts w:ascii="Arial" w:hAnsi="Arial" w:cs="Arial"/>
          <w:b/>
          <w:sz w:val="22"/>
          <w:szCs w:val="22"/>
        </w:rPr>
        <w:t xml:space="preserve"> do SWZ</w:t>
      </w:r>
    </w:p>
    <w:p w14:paraId="1F9ABF42" w14:textId="7E87A17D" w:rsidR="00601553" w:rsidRPr="00285517" w:rsidRDefault="00285517" w:rsidP="00285517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  <w:r w:rsidRPr="00285517">
        <w:rPr>
          <w:rFonts w:ascii="Arial" w:hAnsi="Arial" w:cs="Arial"/>
          <w:b/>
          <w:color w:val="FF0000"/>
          <w:sz w:val="22"/>
          <w:szCs w:val="22"/>
        </w:rPr>
        <w:t>ZMIANA</w:t>
      </w:r>
    </w:p>
    <w:p w14:paraId="58CCD931" w14:textId="7FCFE40C" w:rsidR="0086218C" w:rsidRPr="00601553" w:rsidRDefault="0086218C" w:rsidP="00C1170B">
      <w:pPr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2E7BE857" w14:textId="5196A576" w:rsidR="004F4696" w:rsidRPr="004F4696" w:rsidRDefault="00F54A96" w:rsidP="004F4696">
      <w:pPr>
        <w:spacing w:line="276" w:lineRule="auto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4F4696">
        <w:rPr>
          <w:rFonts w:ascii="Arial" w:hAnsi="Arial" w:cs="Arial"/>
          <w:sz w:val="22"/>
          <w:szCs w:val="22"/>
        </w:rPr>
        <w:t>prowadzon</w:t>
      </w:r>
      <w:r w:rsidRPr="004F4696">
        <w:rPr>
          <w:rFonts w:ascii="Arial" w:hAnsi="Arial" w:cs="Arial"/>
          <w:sz w:val="22"/>
          <w:szCs w:val="22"/>
        </w:rPr>
        <w:t xml:space="preserve">ego </w:t>
      </w:r>
      <w:r w:rsidR="008D5F96" w:rsidRPr="004F4696">
        <w:rPr>
          <w:rFonts w:ascii="Arial" w:hAnsi="Arial" w:cs="Arial"/>
          <w:sz w:val="22"/>
          <w:szCs w:val="22"/>
        </w:rPr>
        <w:t xml:space="preserve">w trybie </w:t>
      </w:r>
      <w:r w:rsidR="00A8534E" w:rsidRPr="00A8534E">
        <w:rPr>
          <w:rFonts w:ascii="Arial" w:hAnsi="Arial" w:cs="Arial"/>
          <w:iCs/>
          <w:sz w:val="22"/>
          <w:szCs w:val="22"/>
        </w:rPr>
        <w:t>w trybie podstawowym bez negocjacji – zgodnie z art. 275 pkt 1)</w:t>
      </w:r>
      <w:r w:rsidR="00A324F9" w:rsidRPr="004F4696">
        <w:rPr>
          <w:rFonts w:ascii="Arial" w:hAnsi="Arial" w:cs="Arial"/>
          <w:sz w:val="22"/>
          <w:szCs w:val="22"/>
        </w:rPr>
        <w:t xml:space="preserve"> </w:t>
      </w:r>
      <w:r w:rsidR="00AF10FA" w:rsidRPr="004F4696">
        <w:rPr>
          <w:rFonts w:ascii="Arial" w:hAnsi="Arial" w:cs="Arial"/>
          <w:sz w:val="22"/>
          <w:szCs w:val="22"/>
        </w:rPr>
        <w:t xml:space="preserve">ustawy </w:t>
      </w:r>
      <w:r w:rsidR="00505A41" w:rsidRPr="004F4696">
        <w:rPr>
          <w:rFonts w:ascii="Arial" w:hAnsi="Arial" w:cs="Arial"/>
          <w:sz w:val="22"/>
          <w:szCs w:val="22"/>
        </w:rPr>
        <w:t xml:space="preserve">z dnia </w:t>
      </w:r>
      <w:r w:rsidR="00AF10FA" w:rsidRPr="004F4696">
        <w:rPr>
          <w:rFonts w:ascii="Arial" w:hAnsi="Arial" w:cs="Arial"/>
          <w:sz w:val="22"/>
          <w:szCs w:val="22"/>
        </w:rPr>
        <w:t>11 września 2019 r.</w:t>
      </w:r>
      <w:r w:rsidR="00192E68" w:rsidRPr="004F4696">
        <w:rPr>
          <w:rFonts w:ascii="Arial" w:hAnsi="Arial" w:cs="Arial"/>
          <w:sz w:val="22"/>
          <w:szCs w:val="22"/>
        </w:rPr>
        <w:t xml:space="preserve"> </w:t>
      </w:r>
      <w:r w:rsidR="00505A41" w:rsidRPr="004F4696">
        <w:rPr>
          <w:rFonts w:ascii="Arial" w:hAnsi="Arial" w:cs="Arial"/>
          <w:sz w:val="22"/>
          <w:szCs w:val="22"/>
        </w:rPr>
        <w:t xml:space="preserve">– </w:t>
      </w:r>
      <w:r w:rsidR="00741666" w:rsidRPr="004F4696">
        <w:rPr>
          <w:rFonts w:ascii="Arial" w:hAnsi="Arial" w:cs="Arial"/>
          <w:sz w:val="22"/>
          <w:szCs w:val="22"/>
        </w:rPr>
        <w:t>Prawo</w:t>
      </w:r>
      <w:r w:rsidR="00505A41" w:rsidRPr="004F4696">
        <w:rPr>
          <w:rFonts w:ascii="Arial" w:hAnsi="Arial" w:cs="Arial"/>
          <w:sz w:val="22"/>
          <w:szCs w:val="22"/>
        </w:rPr>
        <w:t xml:space="preserve"> </w:t>
      </w:r>
      <w:r w:rsidR="00741666" w:rsidRPr="004F4696">
        <w:rPr>
          <w:rFonts w:ascii="Arial" w:hAnsi="Arial" w:cs="Arial"/>
          <w:sz w:val="22"/>
          <w:szCs w:val="22"/>
        </w:rPr>
        <w:t>zamówień publicznych</w:t>
      </w:r>
      <w:r w:rsidR="003413A3" w:rsidRPr="004F4696">
        <w:rPr>
          <w:rFonts w:ascii="Arial" w:hAnsi="Arial" w:cs="Arial"/>
          <w:sz w:val="22"/>
          <w:szCs w:val="22"/>
        </w:rPr>
        <w:t>,</w:t>
      </w:r>
      <w:r w:rsidR="00741666" w:rsidRPr="004F4696">
        <w:rPr>
          <w:rFonts w:ascii="Arial" w:hAnsi="Arial" w:cs="Arial"/>
          <w:sz w:val="22"/>
          <w:szCs w:val="22"/>
        </w:rPr>
        <w:t xml:space="preserve"> na </w:t>
      </w:r>
      <w:r w:rsidR="00505A41" w:rsidRPr="004F4696">
        <w:rPr>
          <w:rFonts w:ascii="Arial" w:hAnsi="Arial" w:cs="Arial"/>
          <w:sz w:val="22"/>
          <w:szCs w:val="22"/>
        </w:rPr>
        <w:t xml:space="preserve">zadanie pod nazwą: </w:t>
      </w:r>
      <w:bookmarkStart w:id="0" w:name="_Hlk64619749"/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„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>Wykonanie koncepcji projektowej rozbudowy i przebudowy instalacji niskopr</w:t>
      </w:r>
      <w:r w:rsidR="000C312C" w:rsidRPr="000C312C">
        <w:rPr>
          <w:rFonts w:ascii="Arial" w:hAnsi="Arial" w:cs="Arial" w:hint="cs"/>
          <w:b/>
          <w:bCs/>
          <w:iCs/>
          <w:sz w:val="22"/>
          <w:szCs w:val="22"/>
        </w:rPr>
        <w:t>ą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 xml:space="preserve">dowej elektrycznej (gwarantowanej) w Szpitalu </w:t>
      </w:r>
      <w:r w:rsidR="000C312C" w:rsidRPr="000C312C">
        <w:rPr>
          <w:rFonts w:ascii="Arial" w:hAnsi="Arial" w:cs="Arial" w:hint="cs"/>
          <w:b/>
          <w:bCs/>
          <w:iCs/>
          <w:sz w:val="22"/>
          <w:szCs w:val="22"/>
        </w:rPr>
        <w:t>Ś</w:t>
      </w:r>
      <w:r w:rsidR="000C312C" w:rsidRPr="000C312C">
        <w:rPr>
          <w:rFonts w:ascii="Arial" w:hAnsi="Arial" w:cs="Arial"/>
          <w:b/>
          <w:bCs/>
          <w:iCs/>
          <w:sz w:val="22"/>
          <w:szCs w:val="22"/>
        </w:rPr>
        <w:t>w. Rodziny przy ul. Jarochowskiego 18 w Poznaniu</w:t>
      </w:r>
      <w:r w:rsidR="004F4696" w:rsidRPr="004F4696">
        <w:rPr>
          <w:rFonts w:ascii="Arial" w:hAnsi="Arial" w:cs="Arial"/>
          <w:b/>
          <w:bCs/>
          <w:iCs/>
          <w:sz w:val="22"/>
          <w:szCs w:val="22"/>
        </w:rPr>
        <w:t>”.</w:t>
      </w:r>
    </w:p>
    <w:bookmarkEnd w:id="0"/>
    <w:p w14:paraId="50E5C40C" w14:textId="628D0FCC" w:rsidR="00741666" w:rsidRPr="004F4696" w:rsidRDefault="00F54A96" w:rsidP="00B63B96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sz w:val="22"/>
          <w:szCs w:val="22"/>
        </w:rPr>
        <w:t>my niżej podpisani:</w:t>
      </w:r>
      <w:r w:rsidR="00741666" w:rsidRPr="004F4696">
        <w:rPr>
          <w:rFonts w:ascii="Arial" w:hAnsi="Arial" w:cs="Arial"/>
          <w:sz w:val="22"/>
          <w:szCs w:val="22"/>
        </w:rPr>
        <w:t xml:space="preserve"> </w:t>
      </w:r>
    </w:p>
    <w:p w14:paraId="00F9CD6C" w14:textId="77777777" w:rsidR="0098583F" w:rsidRPr="0067702A" w:rsidRDefault="0098583F" w:rsidP="0098583F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3DDFA598" w14:textId="77777777" w:rsidTr="00434D86">
        <w:tc>
          <w:tcPr>
            <w:tcW w:w="4604" w:type="dxa"/>
            <w:shd w:val="clear" w:color="auto" w:fill="auto"/>
            <w:vAlign w:val="center"/>
          </w:tcPr>
          <w:p w14:paraId="24A9A4CA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1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B238CD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F86D24F" w14:textId="77777777" w:rsidTr="00434D86">
        <w:tc>
          <w:tcPr>
            <w:tcW w:w="4604" w:type="dxa"/>
            <w:shd w:val="clear" w:color="auto" w:fill="auto"/>
            <w:vAlign w:val="center"/>
          </w:tcPr>
          <w:p w14:paraId="47E0919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D3EDBE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6529F74" w14:textId="77777777" w:rsidTr="00434D86">
        <w:tc>
          <w:tcPr>
            <w:tcW w:w="4604" w:type="dxa"/>
            <w:shd w:val="clear" w:color="auto" w:fill="auto"/>
            <w:vAlign w:val="center"/>
          </w:tcPr>
          <w:p w14:paraId="323EECAD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30A89B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8CE513" w14:textId="77777777" w:rsidTr="00434D86">
        <w:tc>
          <w:tcPr>
            <w:tcW w:w="4604" w:type="dxa"/>
            <w:shd w:val="clear" w:color="auto" w:fill="auto"/>
            <w:vAlign w:val="center"/>
          </w:tcPr>
          <w:p w14:paraId="1ABBFAC9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890BC1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FE2B4B0" w14:textId="77777777" w:rsidTr="00434D86">
        <w:tc>
          <w:tcPr>
            <w:tcW w:w="4604" w:type="dxa"/>
            <w:shd w:val="clear" w:color="auto" w:fill="auto"/>
            <w:vAlign w:val="center"/>
          </w:tcPr>
          <w:p w14:paraId="6F3CC325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91759F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6A6F3CF" w14:textId="77777777" w:rsidTr="00434D86">
        <w:tc>
          <w:tcPr>
            <w:tcW w:w="4604" w:type="dxa"/>
            <w:shd w:val="clear" w:color="auto" w:fill="auto"/>
            <w:vAlign w:val="center"/>
          </w:tcPr>
          <w:p w14:paraId="173AB5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264233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C69505" w14:textId="77777777" w:rsidTr="00434D86">
        <w:tc>
          <w:tcPr>
            <w:tcW w:w="4604" w:type="dxa"/>
            <w:shd w:val="clear" w:color="auto" w:fill="auto"/>
            <w:vAlign w:val="center"/>
          </w:tcPr>
          <w:p w14:paraId="1DE3F9FC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F9EB5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F6CD747" w14:textId="77777777" w:rsidTr="00434D86">
        <w:tc>
          <w:tcPr>
            <w:tcW w:w="4604" w:type="dxa"/>
            <w:shd w:val="clear" w:color="auto" w:fill="auto"/>
            <w:vAlign w:val="center"/>
          </w:tcPr>
          <w:p w14:paraId="684F9291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B6B5E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4B94F97" w14:textId="77777777" w:rsidTr="00434D86">
        <w:tc>
          <w:tcPr>
            <w:tcW w:w="4604" w:type="dxa"/>
            <w:shd w:val="clear" w:color="auto" w:fill="auto"/>
            <w:vAlign w:val="center"/>
          </w:tcPr>
          <w:p w14:paraId="7D8B8466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63337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E371423" w14:textId="77777777" w:rsidTr="00434D86">
        <w:tc>
          <w:tcPr>
            <w:tcW w:w="4604" w:type="dxa"/>
            <w:shd w:val="clear" w:color="auto" w:fill="auto"/>
            <w:vAlign w:val="center"/>
          </w:tcPr>
          <w:p w14:paraId="442F3018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08314E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54D33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20C3690" w14:textId="77777777" w:rsidR="002625E8" w:rsidRPr="0067702A" w:rsidRDefault="002625E8" w:rsidP="002625E8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21A40372" w14:textId="77777777" w:rsidTr="00434D86">
        <w:tc>
          <w:tcPr>
            <w:tcW w:w="4604" w:type="dxa"/>
            <w:shd w:val="clear" w:color="auto" w:fill="auto"/>
            <w:vAlign w:val="center"/>
          </w:tcPr>
          <w:p w14:paraId="599626D3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Wykonawca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05C57D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39168EF4" w14:textId="77777777" w:rsidTr="00434D86">
        <w:tc>
          <w:tcPr>
            <w:tcW w:w="4604" w:type="dxa"/>
            <w:shd w:val="clear" w:color="auto" w:fill="auto"/>
            <w:vAlign w:val="center"/>
          </w:tcPr>
          <w:p w14:paraId="2C24E29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E157AD9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4413B8" w14:textId="77777777" w:rsidTr="00434D86">
        <w:tc>
          <w:tcPr>
            <w:tcW w:w="4604" w:type="dxa"/>
            <w:shd w:val="clear" w:color="auto" w:fill="auto"/>
            <w:vAlign w:val="center"/>
          </w:tcPr>
          <w:p w14:paraId="3177025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A21D1F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78438A" w14:textId="77777777" w:rsidTr="00434D86">
        <w:tc>
          <w:tcPr>
            <w:tcW w:w="4604" w:type="dxa"/>
            <w:shd w:val="clear" w:color="auto" w:fill="auto"/>
            <w:vAlign w:val="center"/>
          </w:tcPr>
          <w:p w14:paraId="41B52B1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E423857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31F4ACC" w14:textId="77777777" w:rsidTr="00434D86">
        <w:tc>
          <w:tcPr>
            <w:tcW w:w="4604" w:type="dxa"/>
            <w:shd w:val="clear" w:color="auto" w:fill="auto"/>
            <w:vAlign w:val="center"/>
          </w:tcPr>
          <w:p w14:paraId="79C3C81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6E10F9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724D742" w14:textId="77777777" w:rsidTr="00434D86">
        <w:tc>
          <w:tcPr>
            <w:tcW w:w="4604" w:type="dxa"/>
            <w:shd w:val="clear" w:color="auto" w:fill="auto"/>
            <w:vAlign w:val="center"/>
          </w:tcPr>
          <w:p w14:paraId="4285707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43959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6656EEB5" w14:textId="77777777" w:rsidTr="00434D86">
        <w:tc>
          <w:tcPr>
            <w:tcW w:w="4604" w:type="dxa"/>
            <w:shd w:val="clear" w:color="auto" w:fill="auto"/>
            <w:vAlign w:val="center"/>
          </w:tcPr>
          <w:p w14:paraId="5B6306D2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1098C4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BC346A2" w14:textId="77777777" w:rsidTr="00434D86">
        <w:tc>
          <w:tcPr>
            <w:tcW w:w="4604" w:type="dxa"/>
            <w:shd w:val="clear" w:color="auto" w:fill="auto"/>
            <w:vAlign w:val="center"/>
          </w:tcPr>
          <w:p w14:paraId="30108613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4F45090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DCE041D" w14:textId="77777777" w:rsidTr="00434D86">
        <w:tc>
          <w:tcPr>
            <w:tcW w:w="4604" w:type="dxa"/>
            <w:shd w:val="clear" w:color="auto" w:fill="auto"/>
            <w:vAlign w:val="center"/>
          </w:tcPr>
          <w:p w14:paraId="7D796FA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NIP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BDE384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239CD79A" w14:textId="77777777" w:rsidTr="00434D86">
        <w:tc>
          <w:tcPr>
            <w:tcW w:w="4604" w:type="dxa"/>
            <w:shd w:val="clear" w:color="auto" w:fill="auto"/>
            <w:vAlign w:val="center"/>
          </w:tcPr>
          <w:p w14:paraId="5380991C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77EB97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080796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7617DAC2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2625E8" w:rsidRPr="0067702A" w14:paraId="1101C3C4" w14:textId="77777777" w:rsidTr="00434D86">
        <w:tc>
          <w:tcPr>
            <w:tcW w:w="4604" w:type="dxa"/>
            <w:shd w:val="clear" w:color="auto" w:fill="auto"/>
            <w:vAlign w:val="center"/>
          </w:tcPr>
          <w:p w14:paraId="0C303971" w14:textId="77777777" w:rsidR="002625E8" w:rsidRPr="00A5341F" w:rsidRDefault="002625E8" w:rsidP="00434D8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A5341F">
              <w:rPr>
                <w:rFonts w:ascii="Arial" w:hAnsi="Arial" w:cs="Arial"/>
                <w:b/>
                <w:sz w:val="22"/>
                <w:szCs w:val="22"/>
              </w:rPr>
              <w:t>Pełnomocnik**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do</w:t>
            </w:r>
            <w:r w:rsidRPr="00A5341F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5341F">
              <w:rPr>
                <w:rFonts w:ascii="Arial" w:hAnsi="Arial" w:cs="Arial"/>
                <w:bCs/>
                <w:sz w:val="22"/>
                <w:szCs w:val="22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1186C5C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F74F57F" w14:textId="77777777" w:rsidTr="00434D86">
        <w:tc>
          <w:tcPr>
            <w:tcW w:w="4604" w:type="dxa"/>
            <w:shd w:val="clear" w:color="auto" w:fill="auto"/>
            <w:vAlign w:val="center"/>
          </w:tcPr>
          <w:p w14:paraId="0BBFEE7A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2C819B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977CD1A" w14:textId="77777777" w:rsidTr="00434D86">
        <w:tc>
          <w:tcPr>
            <w:tcW w:w="4604" w:type="dxa"/>
            <w:shd w:val="clear" w:color="auto" w:fill="auto"/>
            <w:vAlign w:val="center"/>
          </w:tcPr>
          <w:p w14:paraId="14FAC8F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3FCEF5E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22BD1B3" w14:textId="77777777" w:rsidTr="00434D86">
        <w:tc>
          <w:tcPr>
            <w:tcW w:w="4604" w:type="dxa"/>
            <w:shd w:val="clear" w:color="auto" w:fill="auto"/>
            <w:vAlign w:val="center"/>
          </w:tcPr>
          <w:p w14:paraId="14044447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BC058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C93C7E9" w14:textId="77777777" w:rsidTr="00434D86">
        <w:tc>
          <w:tcPr>
            <w:tcW w:w="4604" w:type="dxa"/>
            <w:shd w:val="clear" w:color="auto" w:fill="auto"/>
            <w:vAlign w:val="center"/>
          </w:tcPr>
          <w:p w14:paraId="66187D78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4925355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407A4BC5" w14:textId="77777777" w:rsidTr="00434D86">
        <w:tc>
          <w:tcPr>
            <w:tcW w:w="4604" w:type="dxa"/>
            <w:shd w:val="clear" w:color="auto" w:fill="auto"/>
            <w:vAlign w:val="center"/>
          </w:tcPr>
          <w:p w14:paraId="1C68FBEE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59B7A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07769C85" w14:textId="77777777" w:rsidTr="00434D86">
        <w:tc>
          <w:tcPr>
            <w:tcW w:w="4604" w:type="dxa"/>
            <w:shd w:val="clear" w:color="auto" w:fill="auto"/>
            <w:vAlign w:val="center"/>
          </w:tcPr>
          <w:p w14:paraId="2EB9A41B" w14:textId="77777777" w:rsidR="002625E8" w:rsidRPr="00A5341F" w:rsidRDefault="002625E8" w:rsidP="00434D8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D95AA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73761E9B" w14:textId="77777777" w:rsidTr="00434D86">
        <w:tc>
          <w:tcPr>
            <w:tcW w:w="4604" w:type="dxa"/>
            <w:shd w:val="clear" w:color="auto" w:fill="auto"/>
            <w:vAlign w:val="center"/>
          </w:tcPr>
          <w:p w14:paraId="6C5F5F79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KRS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DE97E6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5E961C01" w14:textId="77777777" w:rsidTr="00434D86">
        <w:tc>
          <w:tcPr>
            <w:tcW w:w="4604" w:type="dxa"/>
            <w:shd w:val="clear" w:color="auto" w:fill="auto"/>
            <w:vAlign w:val="center"/>
          </w:tcPr>
          <w:p w14:paraId="1581082A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222DD72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625E8" w:rsidRPr="0067702A" w14:paraId="1940006E" w14:textId="77777777" w:rsidTr="00434D86">
        <w:tc>
          <w:tcPr>
            <w:tcW w:w="4604" w:type="dxa"/>
            <w:shd w:val="clear" w:color="auto" w:fill="auto"/>
            <w:vAlign w:val="center"/>
          </w:tcPr>
          <w:p w14:paraId="3FBD380B" w14:textId="77777777" w:rsidR="002625E8" w:rsidRPr="0067702A" w:rsidRDefault="002625E8" w:rsidP="00434D86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A5341F">
              <w:rPr>
                <w:rFonts w:ascii="Arial" w:hAnsi="Arial" w:cs="Arial"/>
                <w:i/>
                <w:sz w:val="22"/>
                <w:szCs w:val="22"/>
              </w:rPr>
              <w:t>REGON</w:t>
            </w:r>
            <w:r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DE7A34">
              <w:rPr>
                <w:rFonts w:ascii="Arial" w:hAnsi="Arial" w:cs="Arial"/>
                <w:i/>
                <w:sz w:val="12"/>
                <w:szCs w:val="12"/>
              </w:rPr>
              <w:t>(należy wpisać ciągiem znaków – bez spacji czy myślników)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1BC421" w14:textId="77777777" w:rsidR="002625E8" w:rsidRPr="0067702A" w:rsidRDefault="002625E8" w:rsidP="00434D8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75D38A7" w14:textId="77777777" w:rsidR="002625E8" w:rsidRPr="0067702A" w:rsidRDefault="002625E8" w:rsidP="002625E8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67702A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5E533D73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A695C5D" w14:textId="77777777" w:rsidR="002625E8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770931BA" w14:textId="77777777" w:rsidR="002625E8" w:rsidRPr="0059209E" w:rsidRDefault="002625E8" w:rsidP="002625E8">
      <w:pPr>
        <w:pStyle w:val="Zwykytekst"/>
        <w:spacing w:line="276" w:lineRule="auto"/>
        <w:rPr>
          <w:rFonts w:ascii="Arial" w:hAnsi="Arial" w:cs="Arial"/>
          <w:bCs/>
          <w:sz w:val="22"/>
          <w:szCs w:val="22"/>
          <w:lang w:val="pl-PL"/>
        </w:rPr>
      </w:pPr>
    </w:p>
    <w:p w14:paraId="36C59386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54B94555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2A5BCEC" w14:textId="77777777" w:rsidR="002625E8" w:rsidRPr="0059209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B4D8AEB" w14:textId="77777777" w:rsidR="002625E8" w:rsidRPr="00ED285E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0B09509C" w14:textId="77777777" w:rsidR="00ED285E" w:rsidRPr="004F4696" w:rsidRDefault="00ED285E" w:rsidP="00ED285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upoważnioną do kontaktów w sprawie oferty jest:</w:t>
      </w:r>
    </w:p>
    <w:p w14:paraId="7F661981" w14:textId="77777777" w:rsidR="00ED285E" w:rsidRPr="004F4696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 xml:space="preserve">.. </w:t>
      </w:r>
      <w:bookmarkStart w:id="1" w:name="_Hlk164413560"/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  <w:bookmarkEnd w:id="1"/>
    </w:p>
    <w:p w14:paraId="0AED69D8" w14:textId="77777777" w:rsidR="00ED285E" w:rsidRPr="004F4696" w:rsidRDefault="00ED285E" w:rsidP="00ED285E">
      <w:pPr>
        <w:pStyle w:val="Zwykytekst"/>
        <w:numPr>
          <w:ilvl w:val="0"/>
          <w:numId w:val="8"/>
        </w:numPr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OSOBĄ</w:t>
      </w:r>
      <w:r w:rsidRPr="004F4696">
        <w:rPr>
          <w:rFonts w:ascii="Arial" w:hAnsi="Arial" w:cs="Arial"/>
          <w:b/>
          <w:sz w:val="22"/>
          <w:szCs w:val="22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 xml:space="preserve">upoważnioną do kontaktów w sprawie 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realizacji umowy </w:t>
      </w:r>
      <w:r w:rsidRPr="004F4696">
        <w:rPr>
          <w:rFonts w:ascii="Arial" w:hAnsi="Arial" w:cs="Arial"/>
          <w:sz w:val="22"/>
          <w:szCs w:val="22"/>
        </w:rPr>
        <w:t>oferty jest:</w:t>
      </w:r>
    </w:p>
    <w:p w14:paraId="14ED69E5" w14:textId="38A73C66" w:rsidR="00ED285E" w:rsidRPr="00ED285E" w:rsidRDefault="00ED285E" w:rsidP="00ED285E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4F4696">
        <w:rPr>
          <w:rFonts w:ascii="Arial" w:hAnsi="Arial" w:cs="Arial"/>
          <w:sz w:val="22"/>
          <w:szCs w:val="22"/>
        </w:rPr>
        <w:t>…………………………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…………… tel. </w:t>
      </w:r>
      <w:r w:rsidRPr="004F4696">
        <w:rPr>
          <w:rFonts w:ascii="Arial" w:hAnsi="Arial" w:cs="Arial"/>
          <w:sz w:val="22"/>
          <w:szCs w:val="22"/>
        </w:rPr>
        <w:t>……………………</w:t>
      </w:r>
      <w:r>
        <w:rPr>
          <w:rFonts w:ascii="Arial" w:hAnsi="Arial" w:cs="Arial"/>
          <w:sz w:val="22"/>
          <w:szCs w:val="22"/>
        </w:rPr>
        <w:t>..</w:t>
      </w:r>
      <w:r w:rsidRPr="00DF5E8B"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  <w:lang w:val="pl-PL"/>
        </w:rPr>
        <w:t>e-mail: ………………………….</w:t>
      </w:r>
    </w:p>
    <w:p w14:paraId="38D72367" w14:textId="77777777" w:rsidR="002625E8" w:rsidRPr="000B0ACC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3075EB94" w14:textId="77777777" w:rsidR="002625E8" w:rsidRPr="00CD7A49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36DB5958" w14:textId="77777777" w:rsidR="002625E8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27E4B2F3" w14:textId="77777777" w:rsid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</w:p>
    <w:p w14:paraId="746CA082" w14:textId="7B4F2FAB" w:rsidR="00B63B96" w:rsidRPr="006170A4" w:rsidRDefault="006170A4" w:rsidP="006170A4">
      <w:pPr>
        <w:pStyle w:val="Akapitzlist"/>
        <w:ind w:left="426"/>
        <w:rPr>
          <w:rFonts w:ascii="Arial" w:hAnsi="Arial" w:cs="Arial"/>
          <w:b/>
          <w:sz w:val="22"/>
          <w:szCs w:val="22"/>
          <w:u w:val="single"/>
        </w:rPr>
      </w:pPr>
      <w:r w:rsidRPr="006170A4">
        <w:rPr>
          <w:rFonts w:ascii="Arial" w:hAnsi="Arial" w:cs="Arial"/>
          <w:b/>
          <w:sz w:val="22"/>
          <w:szCs w:val="22"/>
          <w:u w:val="single"/>
        </w:rPr>
        <w:t>Kryterium nr 1</w:t>
      </w:r>
    </w:p>
    <w:p w14:paraId="37D31125" w14:textId="72E3B25F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2" w:name="_Hlk109205547"/>
      <w:bookmarkStart w:id="3" w:name="_Hlk123642111"/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netto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wynosi....................... zł</w:t>
      </w:r>
    </w:p>
    <w:p w14:paraId="37457DD3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stawka podatku VAT wynosi  ......%</w:t>
      </w:r>
    </w:p>
    <w:p w14:paraId="7FF8E921" w14:textId="77777777" w:rsidR="000C312C" w:rsidRPr="00B53EC5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kwota podatku VAT wynosi ................................ zł</w:t>
      </w:r>
    </w:p>
    <w:p w14:paraId="0B14A342" w14:textId="1D1A2129" w:rsidR="000C312C" w:rsidRPr="006170A4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</w:rPr>
      </w:pPr>
      <w:r>
        <w:rPr>
          <w:rFonts w:ascii="Arial" w:eastAsia="Times New Roman" w:hAnsi="Arial" w:cs="Arial"/>
          <w:b/>
          <w:bCs/>
          <w:color w:val="auto"/>
          <w:sz w:val="22"/>
          <w:szCs w:val="22"/>
        </w:rPr>
        <w:t>W</w:t>
      </w:r>
      <w:r w:rsidRPr="000C312C">
        <w:rPr>
          <w:rFonts w:ascii="Arial" w:eastAsia="Times New Roman" w:hAnsi="Arial" w:cs="Arial"/>
          <w:b/>
          <w:bCs/>
          <w:color w:val="auto"/>
          <w:sz w:val="22"/>
          <w:szCs w:val="22"/>
        </w:rPr>
        <w:t>artość brutto</w:t>
      </w:r>
      <w:r w:rsidRPr="00B53EC5">
        <w:rPr>
          <w:rFonts w:ascii="Arial" w:eastAsia="Times New Roman" w:hAnsi="Arial" w:cs="Arial"/>
          <w:color w:val="auto"/>
          <w:sz w:val="22"/>
          <w:szCs w:val="22"/>
        </w:rPr>
        <w:t xml:space="preserve"> za wykonanie całości przedmiotu zamówienia wynosi</w:t>
      </w: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</w:rPr>
        <w:t>....................... zł</w:t>
      </w:r>
    </w:p>
    <w:p w14:paraId="31C7CFA7" w14:textId="77777777" w:rsidR="000C312C" w:rsidRDefault="000C312C" w:rsidP="000C312C">
      <w:pPr>
        <w:widowControl/>
        <w:suppressAutoHyphens w:val="0"/>
        <w:spacing w:line="276" w:lineRule="auto"/>
        <w:ind w:left="426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B53EC5">
        <w:rPr>
          <w:rFonts w:ascii="Arial" w:eastAsia="Times New Roman" w:hAnsi="Arial" w:cs="Arial"/>
          <w:color w:val="auto"/>
          <w:sz w:val="22"/>
          <w:szCs w:val="22"/>
        </w:rPr>
        <w:t>(słownie:......................................................................................................................zł),</w:t>
      </w:r>
    </w:p>
    <w:p w14:paraId="2BD3E6EF" w14:textId="77777777" w:rsid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</w:p>
    <w:p w14:paraId="43887348" w14:textId="2C17E5B4" w:rsidR="00AC693A" w:rsidRPr="006170A4" w:rsidRDefault="006170A4" w:rsidP="00AC693A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</w:pPr>
      <w:r w:rsidRPr="006170A4">
        <w:rPr>
          <w:rFonts w:ascii="Arial" w:eastAsia="Times New Roman" w:hAnsi="Arial" w:cs="Arial"/>
          <w:b/>
          <w:bCs/>
          <w:color w:val="auto"/>
          <w:sz w:val="22"/>
          <w:szCs w:val="22"/>
          <w:u w:val="single"/>
        </w:rPr>
        <w:t>Kryterium nr 2</w:t>
      </w:r>
    </w:p>
    <w:p w14:paraId="7096C73E" w14:textId="64A13E1B" w:rsidR="00DD4763" w:rsidRPr="006170A4" w:rsidRDefault="00F469B7" w:rsidP="00DD4763">
      <w:pPr>
        <w:widowControl/>
        <w:suppressAutoHyphens w:val="0"/>
        <w:ind w:left="426" w:right="-45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r w:rsidRPr="00F469B7">
        <w:rPr>
          <w:rFonts w:ascii="Arial" w:hAnsi="Arial" w:cs="Arial"/>
          <w:b/>
          <w:bCs/>
          <w:sz w:val="22"/>
          <w:szCs w:val="22"/>
        </w:rPr>
        <w:t>Do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>wiadczenie projektanta opracowuj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cego </w:t>
      </w:r>
      <w:r w:rsidR="008D6257">
        <w:rPr>
          <w:rFonts w:ascii="Arial" w:hAnsi="Arial" w:cs="Arial"/>
          <w:b/>
          <w:bCs/>
          <w:sz w:val="22"/>
          <w:szCs w:val="22"/>
        </w:rPr>
        <w:t>koncepcję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projektow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instalacji elektrycznej lub teletechnicznej posiadaj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>c</w:t>
      </w:r>
      <w:r w:rsidRPr="00F469B7">
        <w:rPr>
          <w:rFonts w:ascii="Arial" w:hAnsi="Arial" w:cs="Arial" w:hint="cs"/>
          <w:b/>
          <w:bCs/>
          <w:sz w:val="22"/>
          <w:szCs w:val="22"/>
        </w:rPr>
        <w:t>ą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 uprawnienia do projektowania w specjalno</w:t>
      </w:r>
      <w:r w:rsidRPr="00F469B7">
        <w:rPr>
          <w:rFonts w:ascii="Arial" w:hAnsi="Arial" w:cs="Arial" w:hint="cs"/>
          <w:b/>
          <w:bCs/>
          <w:sz w:val="22"/>
          <w:szCs w:val="22"/>
        </w:rPr>
        <w:t>ś</w:t>
      </w:r>
      <w:r w:rsidRPr="00F469B7">
        <w:rPr>
          <w:rFonts w:ascii="Arial" w:hAnsi="Arial" w:cs="Arial"/>
          <w:b/>
          <w:bCs/>
          <w:sz w:val="22"/>
          <w:szCs w:val="22"/>
        </w:rPr>
        <w:t xml:space="preserve">ci telekomunikacyjnej (teletechnicznej): </w:t>
      </w:r>
      <w:r w:rsidR="006170A4">
        <w:rPr>
          <w:rFonts w:ascii="Arial" w:hAnsi="Arial" w:cs="Arial"/>
          <w:b/>
          <w:bCs/>
          <w:sz w:val="22"/>
          <w:szCs w:val="22"/>
        </w:rPr>
        <w:t xml:space="preserve">(min 2 lata): ……………… </w:t>
      </w:r>
      <w:r w:rsidR="006170A4" w:rsidRPr="006170A4">
        <w:rPr>
          <w:rFonts w:ascii="Arial" w:hAnsi="Arial" w:cs="Arial"/>
          <w:sz w:val="22"/>
          <w:szCs w:val="22"/>
        </w:rPr>
        <w:t>(podać)</w:t>
      </w:r>
    </w:p>
    <w:p w14:paraId="6B3C5900" w14:textId="77777777" w:rsidR="000E29D3" w:rsidRPr="00B86EAA" w:rsidRDefault="000E29D3" w:rsidP="009F74B0">
      <w:pPr>
        <w:widowControl/>
        <w:suppressAutoHyphens w:val="0"/>
        <w:jc w:val="both"/>
        <w:rPr>
          <w:rFonts w:ascii="Arial" w:eastAsia="Times New Roman" w:hAnsi="Arial" w:cs="Arial"/>
          <w:color w:val="auto"/>
          <w:sz w:val="22"/>
          <w:szCs w:val="22"/>
        </w:rPr>
      </w:pPr>
      <w:bookmarkStart w:id="4" w:name="_Hlk123642410"/>
      <w:bookmarkEnd w:id="2"/>
    </w:p>
    <w:bookmarkEnd w:id="3"/>
    <w:bookmarkEnd w:id="4"/>
    <w:p w14:paraId="6A135EEA" w14:textId="71D2C43A" w:rsidR="00AC27A8" w:rsidRPr="00C2735A" w:rsidRDefault="00AC27A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O</w:t>
      </w:r>
      <w:r w:rsidRPr="005E5B81">
        <w:rPr>
          <w:rFonts w:ascii="Arial" w:hAnsi="Arial" w:cs="Arial" w:hint="cs"/>
          <w:b/>
          <w:bCs/>
          <w:sz w:val="22"/>
          <w:szCs w:val="22"/>
          <w:lang w:eastAsia="pl-PL"/>
        </w:rPr>
        <w:t>Ś</w:t>
      </w:r>
      <w:r w:rsidRPr="005E5B81">
        <w:rPr>
          <w:rFonts w:ascii="Arial" w:hAnsi="Arial" w:cs="Arial"/>
          <w:b/>
          <w:bCs/>
          <w:sz w:val="22"/>
          <w:szCs w:val="22"/>
          <w:lang w:eastAsia="pl-PL"/>
        </w:rPr>
        <w:t>WIADCZAMY</w:t>
      </w:r>
      <w:r w:rsidRPr="005E5B81">
        <w:rPr>
          <w:rFonts w:ascii="Arial" w:hAnsi="Arial" w:cs="Arial"/>
          <w:sz w:val="22"/>
          <w:szCs w:val="22"/>
          <w:lang w:eastAsia="pl-PL"/>
        </w:rPr>
        <w:t xml:space="preserve">, iż wskazane niżej osoby, które zostaną skierowane do realizacji zamówienia zgodnie z warunkami udziału w postępowaniu wykazują się doświadczeniem </w:t>
      </w:r>
      <w:r w:rsidRPr="005E5B81">
        <w:rPr>
          <w:rFonts w:ascii="Arial" w:hAnsi="Arial" w:cs="Arial"/>
          <w:b/>
          <w:sz w:val="22"/>
          <w:szCs w:val="22"/>
          <w:lang w:eastAsia="pl-PL"/>
        </w:rPr>
        <w:t xml:space="preserve">zgodnie z wytycznymi określonymi w rozdziale </w:t>
      </w:r>
      <w:r w:rsidRPr="00285517">
        <w:rPr>
          <w:rFonts w:ascii="Arial" w:hAnsi="Arial" w:cs="Arial"/>
          <w:b/>
          <w:strike/>
          <w:sz w:val="22"/>
          <w:szCs w:val="22"/>
          <w:lang w:val="pl-PL" w:eastAsia="pl-PL"/>
        </w:rPr>
        <w:t>XX</w:t>
      </w:r>
      <w:r w:rsidR="00C2735A" w:rsidRPr="00285517">
        <w:rPr>
          <w:rFonts w:ascii="Arial" w:hAnsi="Arial" w:cs="Arial"/>
          <w:b/>
          <w:strike/>
          <w:sz w:val="22"/>
          <w:szCs w:val="22"/>
          <w:lang w:val="pl-PL" w:eastAsia="pl-PL"/>
        </w:rPr>
        <w:t>IV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 xml:space="preserve"> </w:t>
      </w:r>
      <w:r w:rsidR="00285517" w:rsidRPr="00285517">
        <w:rPr>
          <w:rFonts w:ascii="Arial" w:hAnsi="Arial" w:cs="Arial"/>
          <w:b/>
          <w:color w:val="FF0000"/>
          <w:sz w:val="22"/>
          <w:szCs w:val="22"/>
          <w:lang w:val="pl-PL" w:eastAsia="pl-PL"/>
        </w:rPr>
        <w:t>XXV</w:t>
      </w:r>
      <w:r w:rsidR="00285517">
        <w:rPr>
          <w:rFonts w:ascii="Arial" w:hAnsi="Arial" w:cs="Arial"/>
          <w:b/>
          <w:sz w:val="22"/>
          <w:szCs w:val="22"/>
          <w:lang w:val="pl-PL" w:eastAsia="pl-PL"/>
        </w:rPr>
        <w:t xml:space="preserve"> </w:t>
      </w:r>
      <w:r w:rsidRPr="005E5B81">
        <w:rPr>
          <w:rFonts w:ascii="Arial" w:hAnsi="Arial" w:cs="Arial"/>
          <w:b/>
          <w:sz w:val="22"/>
          <w:szCs w:val="22"/>
          <w:lang w:val="pl-PL" w:eastAsia="pl-PL"/>
        </w:rPr>
        <w:t>SWZ</w:t>
      </w:r>
      <w:r w:rsidRPr="005E5B81">
        <w:rPr>
          <w:rFonts w:ascii="Arial" w:hAnsi="Arial" w:cs="Arial"/>
          <w:b/>
          <w:i/>
          <w:sz w:val="22"/>
          <w:szCs w:val="22"/>
          <w:lang w:eastAsia="pl-PL"/>
        </w:rPr>
        <w:t xml:space="preserve"> „</w:t>
      </w:r>
      <w:bookmarkStart w:id="5" w:name="_Hlk189037048"/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Do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wiadczenie projektanta opracowuj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cego </w:t>
      </w:r>
      <w:r w:rsidR="008D6257">
        <w:rPr>
          <w:rFonts w:ascii="Arial" w:hAnsi="Arial" w:cs="Arial"/>
          <w:b/>
          <w:i/>
          <w:sz w:val="22"/>
          <w:szCs w:val="22"/>
          <w:lang w:eastAsia="pl-PL"/>
        </w:rPr>
        <w:t>koncepcję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projektow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instalacji elektrycznej lub teletechnicznej posiadaj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c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ą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 xml:space="preserve"> uprawnienia do projektowania w specjalno</w:t>
      </w:r>
      <w:r w:rsidR="00C2735A" w:rsidRPr="00C2735A">
        <w:rPr>
          <w:rFonts w:ascii="Arial" w:hAnsi="Arial" w:cs="Arial" w:hint="cs"/>
          <w:b/>
          <w:i/>
          <w:sz w:val="22"/>
          <w:szCs w:val="22"/>
          <w:lang w:eastAsia="pl-PL"/>
        </w:rPr>
        <w:t>ś</w:t>
      </w:r>
      <w:r w:rsidR="00C2735A" w:rsidRPr="00C2735A">
        <w:rPr>
          <w:rFonts w:ascii="Arial" w:hAnsi="Arial" w:cs="Arial"/>
          <w:b/>
          <w:i/>
          <w:sz w:val="22"/>
          <w:szCs w:val="22"/>
          <w:lang w:eastAsia="pl-PL"/>
        </w:rPr>
        <w:t>ci telekomunikacyjnej (teletechnicznej)</w:t>
      </w:r>
      <w:bookmarkEnd w:id="5"/>
    </w:p>
    <w:tbl>
      <w:tblPr>
        <w:tblW w:w="6530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3"/>
        <w:gridCol w:w="2356"/>
        <w:gridCol w:w="3331"/>
      </w:tblGrid>
      <w:tr w:rsidR="00C53CA0" w:rsidRPr="005E5B81" w14:paraId="10758884" w14:textId="77777777" w:rsidTr="00C53CA0">
        <w:trPr>
          <w:trHeight w:val="339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22B1EF6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Lp.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4F85D4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  <w:t>Imię i nazwisko</w:t>
            </w: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6C0E84" w14:textId="2D061BE2" w:rsidR="00C53CA0" w:rsidRPr="005E5B81" w:rsidRDefault="00AF6F83" w:rsidP="00D8420B">
            <w:pPr>
              <w:widowControl/>
              <w:tabs>
                <w:tab w:val="left" w:pos="567"/>
              </w:tabs>
              <w:suppressAutoHyphens w:val="0"/>
              <w:jc w:val="center"/>
              <w:rPr>
                <w:rFonts w:ascii="Arial" w:eastAsia="Andale Sans UI" w:hAnsi="Arial" w:cs="Arial"/>
                <w:i/>
                <w:color w:val="auto"/>
                <w:kern w:val="2"/>
                <w:sz w:val="20"/>
                <w:szCs w:val="20"/>
                <w:lang w:eastAsia="fa-IR"/>
              </w:rPr>
            </w:pP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Do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wiadczenie projektanta opracowuj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cego dokumentacj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ę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projektow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instalacji elektrycznej lub teletechnicznej posiadaj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ą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 xml:space="preserve"> uprawnienia do projektowania w specjalno</w:t>
            </w:r>
            <w:r w:rsidRPr="00AF6F83">
              <w:rPr>
                <w:rFonts w:ascii="Arial" w:eastAsia="Andale Sans UI" w:hAnsi="Arial" w:cs="Arial" w:hint="cs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ś</w:t>
            </w:r>
            <w:r w:rsidRPr="00AF6F83">
              <w:rPr>
                <w:rFonts w:ascii="Arial" w:eastAsia="Andale Sans UI" w:hAnsi="Arial" w:cs="Arial"/>
                <w:b/>
                <w:i/>
                <w:color w:val="auto"/>
                <w:kern w:val="2"/>
                <w:sz w:val="20"/>
                <w:szCs w:val="20"/>
                <w:lang w:eastAsia="fa-IR"/>
              </w:rPr>
              <w:t>ci telekomunikacyjnej (teletechnicznej)</w:t>
            </w:r>
          </w:p>
        </w:tc>
      </w:tr>
      <w:tr w:rsidR="00C53CA0" w:rsidRPr="005E5B81" w14:paraId="4274D5A7" w14:textId="77777777" w:rsidTr="00C53CA0">
        <w:trPr>
          <w:trHeight w:val="515"/>
          <w:jc w:val="center"/>
        </w:trPr>
        <w:tc>
          <w:tcPr>
            <w:tcW w:w="843" w:type="dxa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02EA07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</w:pPr>
            <w:r w:rsidRPr="005E5B81">
              <w:rPr>
                <w:rFonts w:ascii="Arial" w:eastAsia="Andale Sans UI" w:hAnsi="Arial" w:cs="Arial"/>
                <w:color w:val="auto"/>
                <w:kern w:val="2"/>
                <w:sz w:val="20"/>
                <w:szCs w:val="20"/>
                <w:lang w:eastAsia="fa-IR"/>
              </w:rPr>
              <w:t>1</w:t>
            </w:r>
          </w:p>
        </w:tc>
        <w:tc>
          <w:tcPr>
            <w:tcW w:w="2356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47BA9E" w14:textId="77777777" w:rsidR="00C53CA0" w:rsidRPr="005E5B81" w:rsidRDefault="00C53CA0" w:rsidP="00F931AC">
            <w:pPr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  <w:p w14:paraId="7DCF2EAA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  <w:p w14:paraId="103E25EC" w14:textId="77777777" w:rsidR="00C53CA0" w:rsidRPr="005E5B81" w:rsidRDefault="00C53CA0" w:rsidP="00D8420B">
            <w:pPr>
              <w:jc w:val="center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  <w:tc>
          <w:tcPr>
            <w:tcW w:w="3331" w:type="dxa"/>
            <w:tcBorders>
              <w:top w:val="single" w:sz="6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D41054A" w14:textId="77777777" w:rsidR="00C53CA0" w:rsidRPr="005E5B81" w:rsidRDefault="00C53CA0" w:rsidP="00C53CA0">
            <w:pPr>
              <w:keepNext/>
              <w:jc w:val="center"/>
              <w:outlineLvl w:val="1"/>
              <w:rPr>
                <w:rFonts w:ascii="Arial" w:eastAsia="Andale Sans UI" w:hAnsi="Arial" w:cs="Arial"/>
                <w:b/>
                <w:color w:val="auto"/>
                <w:kern w:val="2"/>
                <w:sz w:val="20"/>
                <w:szCs w:val="20"/>
                <w:lang w:eastAsia="fa-IR"/>
              </w:rPr>
            </w:pPr>
          </w:p>
        </w:tc>
      </w:tr>
    </w:tbl>
    <w:p w14:paraId="1E81022D" w14:textId="77777777" w:rsidR="00F931AC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</w:p>
    <w:p w14:paraId="6F5EF632" w14:textId="2EEDC952" w:rsidR="00F931AC" w:rsidRPr="005E5B81" w:rsidRDefault="00F931AC" w:rsidP="00F931AC">
      <w:pPr>
        <w:widowControl/>
        <w:suppressAutoHyphens w:val="0"/>
        <w:ind w:left="426"/>
        <w:jc w:val="both"/>
        <w:rPr>
          <w:rFonts w:ascii="Arial" w:eastAsia="Times New Roman" w:hAnsi="Arial" w:cs="Arial"/>
          <w:b/>
          <w:iCs/>
          <w:color w:val="auto"/>
          <w:sz w:val="22"/>
          <w:szCs w:val="22"/>
        </w:rPr>
      </w:pP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UWAGA: Zamawiający przyzna zero punktów w kryterium 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Do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wiadczenie projektanta opracowuj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cego dokumentacj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ę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projektow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instalacji elektrycznej lub teletechnicznej posiadaj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>c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ą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uprawnienia do projektowania w specjalno</w:t>
      </w:r>
      <w:r w:rsidR="00AF6F83" w:rsidRPr="00AF6F83">
        <w:rPr>
          <w:rFonts w:ascii="Arial" w:eastAsia="Times New Roman" w:hAnsi="Arial" w:cs="Arial" w:hint="cs"/>
          <w:b/>
          <w:iCs/>
          <w:color w:val="auto"/>
          <w:sz w:val="22"/>
          <w:szCs w:val="22"/>
        </w:rPr>
        <w:t>ś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ci </w:t>
      </w:r>
      <w:r w:rsidR="00AF6F83" w:rsidRP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lastRenderedPageBreak/>
        <w:t>telekomunikacyjnej (teletechnicznej)</w:t>
      </w:r>
      <w:r w:rsidR="00AF6F83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>wyznaczon</w:t>
      </w:r>
      <w:r>
        <w:rPr>
          <w:rFonts w:ascii="Arial" w:eastAsia="Times New Roman" w:hAnsi="Arial" w:cs="Arial"/>
          <w:b/>
          <w:iCs/>
          <w:color w:val="auto"/>
          <w:sz w:val="22"/>
          <w:szCs w:val="22"/>
        </w:rPr>
        <w:t>ego</w:t>
      </w:r>
      <w:r w:rsidRPr="005E5B81">
        <w:rPr>
          <w:rFonts w:ascii="Arial" w:eastAsia="Times New Roman" w:hAnsi="Arial" w:cs="Arial"/>
          <w:b/>
          <w:iCs/>
          <w:color w:val="auto"/>
          <w:sz w:val="22"/>
          <w:szCs w:val="22"/>
        </w:rPr>
        <w:t xml:space="preserve"> do realizacji zamówienie w przypadku nie wypełnienia przez Wykonawcę ww. tabelki.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Zamawiający wskazuje, że osob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wskazane w formularzu oferty (na kryteria oceny ofert) mus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i być 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t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sam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a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co na potwierdzenie spełnia warunku udziału w postępowaniu – wskazane w załączniku Nr </w:t>
      </w:r>
      <w:r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>7</w:t>
      </w:r>
      <w:r w:rsidRPr="005E5B81">
        <w:rPr>
          <w:rFonts w:ascii="Arial" w:eastAsia="Times New Roman" w:hAnsi="Arial" w:cs="Arial"/>
          <w:b/>
          <w:color w:val="auto"/>
          <w:sz w:val="22"/>
          <w:szCs w:val="22"/>
          <w:lang w:eastAsia="ar-SA"/>
        </w:rPr>
        <w:t xml:space="preserve"> do SWZ.</w:t>
      </w:r>
    </w:p>
    <w:p w14:paraId="4C4632FD" w14:textId="77777777" w:rsidR="00C2735A" w:rsidRPr="00AC27A8" w:rsidRDefault="00C2735A" w:rsidP="00C2735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01558321" w14:textId="525A3796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48944801" w14:textId="77777777" w:rsidR="002625E8" w:rsidRPr="006F4B27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2625E8" w:rsidRPr="003A104B" w14:paraId="5CE464F2" w14:textId="77777777" w:rsidTr="00434D86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B9B1EF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9009FF0" w14:textId="77777777" w:rsidR="002625E8" w:rsidRPr="003A104B" w:rsidRDefault="002625E8" w:rsidP="00434D86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8046D5C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2625E8" w:rsidRPr="003A104B" w14:paraId="5289E83E" w14:textId="77777777" w:rsidTr="00434D86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10181F0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71E2AED9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205AB2CB" w14:textId="77777777" w:rsidR="002625E8" w:rsidRPr="003A104B" w:rsidRDefault="002625E8" w:rsidP="00434D86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9F6BD7" w14:textId="77777777" w:rsidR="002625E8" w:rsidRPr="003A104B" w:rsidRDefault="002625E8" w:rsidP="002625E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proofErr w:type="spellStart"/>
      <w:r w:rsidRPr="003A104B">
        <w:rPr>
          <w:rFonts w:ascii="Arial" w:hAnsi="Arial" w:cs="Arial"/>
          <w:sz w:val="22"/>
        </w:rPr>
        <w:t>Pzp</w:t>
      </w:r>
      <w:proofErr w:type="spellEnd"/>
      <w:r w:rsidRPr="003A104B">
        <w:rPr>
          <w:rFonts w:ascii="Arial" w:hAnsi="Arial" w:cs="Arial"/>
          <w:sz w:val="22"/>
        </w:rPr>
        <w:t>:</w:t>
      </w:r>
    </w:p>
    <w:p w14:paraId="71F8DE5C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737765A8" w14:textId="77777777" w:rsidR="002625E8" w:rsidRPr="00EA5714" w:rsidRDefault="002625E8" w:rsidP="002625E8">
      <w:pPr>
        <w:spacing w:line="276" w:lineRule="auto"/>
        <w:ind w:left="851"/>
        <w:jc w:val="both"/>
        <w:rPr>
          <w:rFonts w:ascii="Arial" w:hAnsi="Arial" w:cs="Arial"/>
          <w:i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4683D026" w14:textId="77777777" w:rsidR="002625E8" w:rsidRPr="003A104B" w:rsidRDefault="002625E8" w:rsidP="002625E8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49D50DDB" w14:textId="77777777" w:rsidR="002625E8" w:rsidRPr="00895639" w:rsidRDefault="002625E8" w:rsidP="002625E8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22362A3" w14:textId="77777777" w:rsidR="0067702A" w:rsidRPr="004F4696" w:rsidRDefault="0067702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4F4696">
        <w:rPr>
          <w:rFonts w:ascii="Arial" w:hAnsi="Arial" w:cs="Arial"/>
          <w:color w:val="000000"/>
          <w:sz w:val="22"/>
          <w:szCs w:val="22"/>
        </w:rPr>
        <w:t>Dostawę</w:t>
      </w:r>
      <w:r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sz w:val="22"/>
          <w:szCs w:val="22"/>
        </w:rPr>
        <w:t>objętą zamówieniem zamierzamy wykonać</w:t>
      </w:r>
      <w:r w:rsidRPr="004F4696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Pr="004F4696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Pr="004F4696">
        <w:rPr>
          <w:rFonts w:ascii="Arial" w:hAnsi="Arial" w:cs="Arial"/>
          <w:i/>
          <w:sz w:val="22"/>
          <w:szCs w:val="22"/>
        </w:rPr>
        <w:t>(*niepotrzebne skreślić)</w:t>
      </w:r>
    </w:p>
    <w:p w14:paraId="328BECF8" w14:textId="6ED3BAD5" w:rsidR="0067702A" w:rsidRPr="004F4696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2"/>
          <w:szCs w:val="22"/>
        </w:rPr>
      </w:pPr>
      <w:r w:rsidRPr="004F4696">
        <w:rPr>
          <w:rFonts w:ascii="Arial" w:hAnsi="Arial" w:cs="Arial"/>
          <w:i/>
          <w:iCs/>
          <w:sz w:val="22"/>
          <w:szCs w:val="22"/>
        </w:rPr>
        <w:t>Wypełnić poniższą tabelę w przypadku wykonania zamówienia przez podwykonawców.</w:t>
      </w:r>
    </w:p>
    <w:tbl>
      <w:tblPr>
        <w:tblW w:w="8533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81"/>
        <w:gridCol w:w="4252"/>
      </w:tblGrid>
      <w:tr w:rsidR="00923F79" w:rsidRPr="004F4696" w14:paraId="393FA81A" w14:textId="77777777" w:rsidTr="00923F79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827DC" w14:textId="77777777" w:rsidR="00923F79" w:rsidRPr="004F4696" w:rsidRDefault="00923F79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Część zamówienia, których wykonanie Wykonawca zamierza powierzyć podwykonawcom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1ADF291" w14:textId="77777777" w:rsidR="00923F79" w:rsidRPr="004F4696" w:rsidRDefault="00923F79" w:rsidP="002607E8">
            <w:pPr>
              <w:spacing w:line="276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4F4696">
              <w:rPr>
                <w:rFonts w:ascii="Arial" w:hAnsi="Arial" w:cs="Arial"/>
                <w:b/>
                <w:sz w:val="22"/>
                <w:szCs w:val="22"/>
              </w:rPr>
              <w:t>Firmy podwykonawców</w:t>
            </w:r>
          </w:p>
        </w:tc>
      </w:tr>
      <w:tr w:rsidR="00923F79" w:rsidRPr="004F4696" w14:paraId="40DD3EA9" w14:textId="77777777" w:rsidTr="00923F79">
        <w:tc>
          <w:tcPr>
            <w:tcW w:w="4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FA793" w14:textId="77777777" w:rsidR="00923F79" w:rsidRPr="004F4696" w:rsidRDefault="00923F79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C8880" w14:textId="77777777" w:rsidR="00923F79" w:rsidRPr="004F4696" w:rsidRDefault="00923F79" w:rsidP="002607E8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</w:tbl>
    <w:p w14:paraId="345A7309" w14:textId="77777777" w:rsidR="006170A4" w:rsidRDefault="006170A4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</w:p>
    <w:p w14:paraId="589EE0FE" w14:textId="17C67A9C" w:rsidR="002625E8" w:rsidRPr="002625E8" w:rsidRDefault="002625E8" w:rsidP="002625E8">
      <w:pPr>
        <w:pStyle w:val="Akapitzlist"/>
        <w:tabs>
          <w:tab w:val="left" w:pos="426"/>
        </w:tabs>
        <w:spacing w:line="276" w:lineRule="auto"/>
        <w:ind w:left="357"/>
        <w:jc w:val="both"/>
        <w:rPr>
          <w:rFonts w:ascii="Arial" w:hAnsi="Arial" w:cs="Arial"/>
          <w:i/>
          <w:sz w:val="18"/>
          <w:szCs w:val="22"/>
        </w:rPr>
      </w:pPr>
      <w:r w:rsidRPr="002625E8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4F4696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OŚWIADCZAMY</w:t>
      </w:r>
      <w:r w:rsidRPr="004F4696">
        <w:rPr>
          <w:rFonts w:ascii="Arial" w:hAnsi="Arial" w:cs="Arial"/>
          <w:sz w:val="22"/>
          <w:szCs w:val="22"/>
        </w:rPr>
        <w:t xml:space="preserve">, że </w:t>
      </w:r>
      <w:r w:rsidR="00F42BF5" w:rsidRPr="004F4696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4F4696">
        <w:rPr>
          <w:rFonts w:ascii="Arial" w:hAnsi="Arial" w:cs="Arial"/>
          <w:sz w:val="22"/>
          <w:szCs w:val="22"/>
        </w:rPr>
        <w:t>ienia bez udziału podwykonawców</w:t>
      </w:r>
      <w:r w:rsidR="00614837"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1E780B6A" w14:textId="77777777" w:rsidR="000A326A" w:rsidRPr="004F4696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bCs/>
          <w:sz w:val="22"/>
          <w:szCs w:val="22"/>
        </w:rPr>
        <w:t>OTRZYMALIŚMY</w:t>
      </w:r>
      <w:r w:rsidRPr="004F4696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4F4696">
        <w:rPr>
          <w:rFonts w:ascii="Arial" w:hAnsi="Arial" w:cs="Arial"/>
          <w:sz w:val="22"/>
          <w:szCs w:val="22"/>
          <w:lang w:val="pl-PL"/>
        </w:rPr>
        <w:t>.</w:t>
      </w:r>
    </w:p>
    <w:p w14:paraId="57D02C7E" w14:textId="22687760" w:rsidR="00A92C2F" w:rsidRPr="006170A4" w:rsidRDefault="00CA7E60" w:rsidP="00DF4B86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4F4696">
        <w:rPr>
          <w:rFonts w:ascii="Arial" w:hAnsi="Arial" w:cs="Arial"/>
          <w:sz w:val="22"/>
          <w:szCs w:val="22"/>
        </w:rPr>
        <w:t>, że wypełni</w:t>
      </w:r>
      <w:r w:rsidRPr="004F4696">
        <w:rPr>
          <w:rFonts w:ascii="Arial" w:hAnsi="Arial" w:cs="Arial"/>
          <w:sz w:val="22"/>
          <w:szCs w:val="22"/>
          <w:lang w:val="pl-PL"/>
        </w:rPr>
        <w:t>liśmy</w:t>
      </w:r>
      <w:r w:rsidRPr="004F4696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4F4696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4F4696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</w:t>
      </w:r>
      <w:r w:rsidR="00864F77">
        <w:rPr>
          <w:rFonts w:ascii="Arial" w:hAnsi="Arial" w:cs="Arial"/>
          <w:sz w:val="22"/>
          <w:szCs w:val="22"/>
          <w:lang w:val="pl-PL"/>
        </w:rPr>
        <w:t> </w:t>
      </w:r>
      <w:r w:rsidRPr="004F4696">
        <w:rPr>
          <w:rFonts w:ascii="Arial" w:hAnsi="Arial" w:cs="Arial"/>
          <w:sz w:val="22"/>
          <w:szCs w:val="22"/>
        </w:rPr>
        <w:t>niniejszym postępowaniu.</w:t>
      </w:r>
      <w:r w:rsidRPr="004F469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4F4696">
        <w:rPr>
          <w:rFonts w:ascii="Arial" w:hAnsi="Arial" w:cs="Arial"/>
          <w:sz w:val="22"/>
          <w:szCs w:val="22"/>
        </w:rPr>
        <w:t>*</w:t>
      </w:r>
    </w:p>
    <w:p w14:paraId="48A488D7" w14:textId="77777777" w:rsidR="00EE6B10" w:rsidRPr="004F4696" w:rsidRDefault="00EE6B10" w:rsidP="00EE6B1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4F4696">
        <w:rPr>
          <w:rFonts w:ascii="Arial" w:hAnsi="Arial" w:cs="Arial"/>
          <w:b/>
          <w:sz w:val="22"/>
          <w:szCs w:val="22"/>
        </w:rPr>
        <w:t>RODZAJ</w:t>
      </w:r>
      <w:r w:rsidRPr="004F469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4F469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Pr="004F469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6B2278F8" w14:textId="2D5F9413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EE6B10" w:rsidRPr="004F4696">
        <w:rPr>
          <w:rFonts w:ascii="Arial" w:hAnsi="Arial" w:cs="Arial"/>
          <w:sz w:val="22"/>
          <w:szCs w:val="22"/>
        </w:rPr>
        <w:t xml:space="preserve"> Mikroprzedsiębiorstw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</w:p>
    <w:p w14:paraId="2487AC45" w14:textId="0EC4D128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Mał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3E89562" w14:textId="6F68ACC3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</w:rPr>
        <w:t xml:space="preserve"> </w:t>
      </w:r>
      <w:r w:rsidR="00EE6B10" w:rsidRPr="004F4696">
        <w:rPr>
          <w:rFonts w:ascii="Arial" w:hAnsi="Arial" w:cs="Arial"/>
          <w:sz w:val="22"/>
          <w:szCs w:val="22"/>
        </w:rPr>
        <w:t>Średni</w:t>
      </w:r>
      <w:r w:rsidR="00EE6B10" w:rsidRPr="004F4696">
        <w:rPr>
          <w:rFonts w:ascii="Arial" w:hAnsi="Arial" w:cs="Arial"/>
          <w:sz w:val="22"/>
          <w:szCs w:val="22"/>
          <w:lang w:val="pl-PL"/>
        </w:rPr>
        <w:t>e</w:t>
      </w:r>
      <w:r w:rsidR="00EE6B10" w:rsidRPr="004F469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EE6B10" w:rsidRPr="004F469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EE6B10" w:rsidRPr="004F469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0CB77A91" w14:textId="31AC5387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J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ednoosobowa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75E5B55C" w14:textId="39387178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O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soba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fizyczna nieprowadząca działalności gospodarczej, </w:t>
      </w:r>
    </w:p>
    <w:p w14:paraId="086B7C77" w14:textId="65A6E8D1" w:rsidR="00EE6B10" w:rsidRPr="004F4696" w:rsidRDefault="00285517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8583F" w:rsidRPr="004F469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98583F" w:rsidRPr="004F4696">
        <w:rPr>
          <w:rFonts w:ascii="Arial" w:hAnsi="Arial" w:cs="Arial"/>
          <w:sz w:val="22"/>
          <w:szCs w:val="22"/>
          <w:lang w:val="pl-PL"/>
        </w:rPr>
        <w:t xml:space="preserve"> </w:t>
      </w:r>
      <w:r w:rsidR="00EE6B10" w:rsidRPr="004F4696">
        <w:rPr>
          <w:rFonts w:ascii="Arial" w:hAnsi="Arial" w:cs="Arial"/>
          <w:sz w:val="22"/>
          <w:szCs w:val="22"/>
          <w:lang w:val="pl-PL"/>
        </w:rPr>
        <w:t>I</w:t>
      </w:r>
      <w:proofErr w:type="spellStart"/>
      <w:r w:rsidR="00EE6B10" w:rsidRPr="004F4696">
        <w:rPr>
          <w:rFonts w:ascii="Arial" w:hAnsi="Arial" w:cs="Arial"/>
          <w:sz w:val="22"/>
          <w:szCs w:val="22"/>
        </w:rPr>
        <w:t>nny</w:t>
      </w:r>
      <w:proofErr w:type="spellEnd"/>
      <w:r w:rsidR="00EE6B10" w:rsidRPr="004F4696">
        <w:rPr>
          <w:rFonts w:ascii="Arial" w:hAnsi="Arial" w:cs="Arial"/>
          <w:sz w:val="22"/>
          <w:szCs w:val="22"/>
        </w:rPr>
        <w:t xml:space="preserve">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p w14:paraId="66D54F15" w14:textId="77777777" w:rsidR="00864F77" w:rsidRDefault="00864F77" w:rsidP="006170A4">
      <w:pPr>
        <w:ind w:right="2832"/>
        <w:rPr>
          <w:rFonts w:ascii="Arial" w:hAnsi="Arial" w:cs="Arial"/>
          <w:i/>
          <w:sz w:val="20"/>
          <w:szCs w:val="20"/>
          <w:u w:val="single"/>
        </w:rPr>
      </w:pPr>
    </w:p>
    <w:p w14:paraId="7DD7E63F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15E434CC" w14:textId="77777777" w:rsidR="00864F77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p w14:paraId="5BC15BA3" w14:textId="77777777" w:rsidR="00864F77" w:rsidRPr="0067702A" w:rsidRDefault="00864F77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864F77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EDA10" w14:textId="77777777" w:rsidR="004925AC" w:rsidRDefault="004925AC">
      <w:r>
        <w:separator/>
      </w:r>
    </w:p>
    <w:p w14:paraId="5210539B" w14:textId="77777777" w:rsidR="004925AC" w:rsidRDefault="004925AC"/>
  </w:endnote>
  <w:endnote w:type="continuationSeparator" w:id="0">
    <w:p w14:paraId="3AF335D7" w14:textId="77777777" w:rsidR="004925AC" w:rsidRDefault="004925AC">
      <w:r>
        <w:continuationSeparator/>
      </w:r>
    </w:p>
    <w:p w14:paraId="1F654A8E" w14:textId="77777777" w:rsidR="004925AC" w:rsidRDefault="004925A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EE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C41E58" w14:textId="77777777" w:rsidR="004925AC" w:rsidRDefault="004925AC">
      <w:r>
        <w:separator/>
      </w:r>
    </w:p>
    <w:p w14:paraId="5BCCC625" w14:textId="77777777" w:rsidR="004925AC" w:rsidRDefault="004925AC"/>
  </w:footnote>
  <w:footnote w:type="continuationSeparator" w:id="0">
    <w:p w14:paraId="2C4BC532" w14:textId="77777777" w:rsidR="004925AC" w:rsidRDefault="004925AC">
      <w:r>
        <w:continuationSeparator/>
      </w:r>
    </w:p>
    <w:p w14:paraId="71D8EA33" w14:textId="77777777" w:rsidR="004925AC" w:rsidRDefault="004925AC"/>
  </w:footnote>
  <w:footnote w:id="1">
    <w:p w14:paraId="4A32BBC2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>
        <w:rPr>
          <w:sz w:val="14"/>
          <w:szCs w:val="16"/>
        </w:rPr>
        <w:t xml:space="preserve"> </w:t>
      </w:r>
      <w:r w:rsidRPr="0043326D">
        <w:rPr>
          <w:sz w:val="14"/>
          <w:szCs w:val="16"/>
        </w:rPr>
        <w:t xml:space="preserve">w związku z przetwarzaniem danych osobowych i w sprawie swobodnego przepływu takich danych oraz uchylenia dyrektywy 95/46/WE (ogólne rozporządzenie o ochronie danych) </w:t>
      </w:r>
      <w:r w:rsidR="0043326D">
        <w:rPr>
          <w:sz w:val="14"/>
          <w:szCs w:val="16"/>
        </w:rPr>
        <w:br/>
      </w:r>
      <w:r w:rsidRPr="0043326D">
        <w:rPr>
          <w:sz w:val="14"/>
          <w:szCs w:val="16"/>
        </w:rPr>
        <w:t>(Dz. Urz. UE L 119 z 04.05.2016, str. 1).</w:t>
      </w:r>
    </w:p>
  </w:footnote>
  <w:footnote w:id="2">
    <w:p w14:paraId="1759E91B" w14:textId="77777777" w:rsidR="00CA7E60" w:rsidRPr="0043326D" w:rsidRDefault="00CA7E60" w:rsidP="00CA7E6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F506C4D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rStyle w:val="Odwoanieprzypisudolnego"/>
          <w:sz w:val="14"/>
          <w:szCs w:val="16"/>
        </w:rPr>
        <w:footnoteRef/>
      </w:r>
      <w:r w:rsidRPr="0043326D">
        <w:rPr>
          <w:sz w:val="14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B57A85A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Mikroprzedsiębiorstwo</w:t>
      </w:r>
      <w:r w:rsidRPr="0043326D">
        <w:rPr>
          <w:sz w:val="14"/>
          <w:szCs w:val="16"/>
        </w:rPr>
        <w:t>: przedsiębiorstwo, które zatrudnia mniej, niż 10 osób i którego roczny obrót lub roczna suma bilansowa nie przekracza 2 milionów EUR.</w:t>
      </w:r>
    </w:p>
    <w:p w14:paraId="6CE27190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Małe przedsiębiorstwo</w:t>
      </w:r>
      <w:r w:rsidRPr="0043326D">
        <w:rPr>
          <w:sz w:val="14"/>
          <w:szCs w:val="16"/>
        </w:rPr>
        <w:t>: przedsiębiorstwo, które zatrudnia mniej, niż 50 osób i którego roczny obrót lub roczna suma bilansowa nie przekracza 10 milionów EUR.</w:t>
      </w:r>
    </w:p>
    <w:p w14:paraId="462B9EAB" w14:textId="77777777" w:rsidR="00EE6B10" w:rsidRPr="0043326D" w:rsidRDefault="00EE6B10" w:rsidP="00EE6B10">
      <w:pPr>
        <w:pStyle w:val="Tekstprzypisudolnego"/>
        <w:jc w:val="both"/>
        <w:rPr>
          <w:sz w:val="14"/>
          <w:szCs w:val="16"/>
        </w:rPr>
      </w:pPr>
      <w:r w:rsidRPr="0043326D">
        <w:rPr>
          <w:b/>
          <w:sz w:val="14"/>
          <w:szCs w:val="16"/>
        </w:rPr>
        <w:t>Średnie przedsiębiorstwa</w:t>
      </w:r>
      <w:r w:rsidRPr="0043326D">
        <w:rPr>
          <w:sz w:val="14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AB18AD" w14:textId="77777777" w:rsidR="0086218C" w:rsidRPr="00287A24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287A24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21F6B434" w14:textId="77777777" w:rsidR="00D93A83" w:rsidRPr="00122001" w:rsidRDefault="00D93A83" w:rsidP="00D93A83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351E64AD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68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9" w15:restartNumberingAfterBreak="0">
    <w:nsid w:val="71FC1910"/>
    <w:multiLevelType w:val="hybridMultilevel"/>
    <w:tmpl w:val="BE8C8CBE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1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90954114">
    <w:abstractNumId w:val="37"/>
  </w:num>
  <w:num w:numId="2" w16cid:durableId="1627347706">
    <w:abstractNumId w:val="56"/>
  </w:num>
  <w:num w:numId="3" w16cid:durableId="1645161837">
    <w:abstractNumId w:val="54"/>
  </w:num>
  <w:num w:numId="4" w16cid:durableId="1998070791">
    <w:abstractNumId w:val="59"/>
  </w:num>
  <w:num w:numId="5" w16cid:durableId="1232889275">
    <w:abstractNumId w:val="50"/>
  </w:num>
  <w:num w:numId="6" w16cid:durableId="376973414">
    <w:abstractNumId w:val="39"/>
  </w:num>
  <w:num w:numId="7" w16cid:durableId="2022312507">
    <w:abstractNumId w:val="49"/>
  </w:num>
  <w:num w:numId="8" w16cid:durableId="615874237">
    <w:abstractNumId w:val="69"/>
  </w:num>
  <w:num w:numId="9" w16cid:durableId="1766995319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2"/>
  </w:num>
  <w:num w:numId="11" w16cid:durableId="102574204">
    <w:abstractNumId w:val="58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1"/>
  </w:num>
  <w:num w:numId="15" w16cid:durableId="104735345">
    <w:abstractNumId w:val="71"/>
  </w:num>
  <w:num w:numId="16" w16cid:durableId="78914947">
    <w:abstractNumId w:val="57"/>
  </w:num>
  <w:num w:numId="17" w16cid:durableId="1102266107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6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54C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212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312C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E12CE"/>
    <w:rsid w:val="000E1B6E"/>
    <w:rsid w:val="000E242A"/>
    <w:rsid w:val="000E243B"/>
    <w:rsid w:val="000E29D3"/>
    <w:rsid w:val="000E4875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4218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48A3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61D9"/>
    <w:rsid w:val="002567E1"/>
    <w:rsid w:val="002573ED"/>
    <w:rsid w:val="002625E8"/>
    <w:rsid w:val="00262893"/>
    <w:rsid w:val="00263B5A"/>
    <w:rsid w:val="0026401E"/>
    <w:rsid w:val="00266D25"/>
    <w:rsid w:val="00267CBF"/>
    <w:rsid w:val="00272386"/>
    <w:rsid w:val="00272D98"/>
    <w:rsid w:val="0027411D"/>
    <w:rsid w:val="00274547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517"/>
    <w:rsid w:val="00285F0C"/>
    <w:rsid w:val="002864B9"/>
    <w:rsid w:val="0028681C"/>
    <w:rsid w:val="002876A1"/>
    <w:rsid w:val="00287A24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0B4D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3B5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5A4"/>
    <w:rsid w:val="003546CC"/>
    <w:rsid w:val="00354FBB"/>
    <w:rsid w:val="0035512F"/>
    <w:rsid w:val="00355CF2"/>
    <w:rsid w:val="0035627B"/>
    <w:rsid w:val="00356BE3"/>
    <w:rsid w:val="00357B17"/>
    <w:rsid w:val="00362A58"/>
    <w:rsid w:val="00363E32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4FAA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6CC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1D26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1EE3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5AC"/>
    <w:rsid w:val="00492950"/>
    <w:rsid w:val="00492C0A"/>
    <w:rsid w:val="00493AE1"/>
    <w:rsid w:val="00495AB8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4234"/>
    <w:rsid w:val="004B5F11"/>
    <w:rsid w:val="004B5FDB"/>
    <w:rsid w:val="004B6CF4"/>
    <w:rsid w:val="004B7192"/>
    <w:rsid w:val="004B7A60"/>
    <w:rsid w:val="004C0B75"/>
    <w:rsid w:val="004C1A9C"/>
    <w:rsid w:val="004C1C70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4696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6CD9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BB7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2C5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84C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59B"/>
    <w:rsid w:val="005F79D6"/>
    <w:rsid w:val="005F7CEE"/>
    <w:rsid w:val="00600823"/>
    <w:rsid w:val="006013E3"/>
    <w:rsid w:val="0060155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0A4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2F0E"/>
    <w:rsid w:val="00634BDA"/>
    <w:rsid w:val="0063500C"/>
    <w:rsid w:val="006369D3"/>
    <w:rsid w:val="0064231C"/>
    <w:rsid w:val="0064462A"/>
    <w:rsid w:val="0064556C"/>
    <w:rsid w:val="0064599C"/>
    <w:rsid w:val="006463BE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2CB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57EB"/>
    <w:rsid w:val="006F7B7E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6FF5"/>
    <w:rsid w:val="00747EE8"/>
    <w:rsid w:val="00750572"/>
    <w:rsid w:val="00751A25"/>
    <w:rsid w:val="0075229C"/>
    <w:rsid w:val="00753D02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43A"/>
    <w:rsid w:val="00777067"/>
    <w:rsid w:val="0078077F"/>
    <w:rsid w:val="00780D52"/>
    <w:rsid w:val="007817F0"/>
    <w:rsid w:val="00786909"/>
    <w:rsid w:val="00786B63"/>
    <w:rsid w:val="00790C0E"/>
    <w:rsid w:val="00792476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6C3A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2F0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4F77"/>
    <w:rsid w:val="0086596B"/>
    <w:rsid w:val="00870657"/>
    <w:rsid w:val="0087147D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1B0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257"/>
    <w:rsid w:val="008D6727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0D42"/>
    <w:rsid w:val="0092185B"/>
    <w:rsid w:val="0092351B"/>
    <w:rsid w:val="00923F79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1FA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6659"/>
    <w:rsid w:val="00977899"/>
    <w:rsid w:val="00977EDB"/>
    <w:rsid w:val="00981617"/>
    <w:rsid w:val="0098319C"/>
    <w:rsid w:val="009836D6"/>
    <w:rsid w:val="009846C1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56D5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4CE3"/>
    <w:rsid w:val="009C58E7"/>
    <w:rsid w:val="009C6702"/>
    <w:rsid w:val="009C6FDF"/>
    <w:rsid w:val="009C7BFD"/>
    <w:rsid w:val="009D077B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55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D4"/>
    <w:rsid w:val="009F6621"/>
    <w:rsid w:val="009F74B0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24F9"/>
    <w:rsid w:val="00A35BD2"/>
    <w:rsid w:val="00A4175B"/>
    <w:rsid w:val="00A41ACC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4FB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18B9"/>
    <w:rsid w:val="00A8395D"/>
    <w:rsid w:val="00A840B0"/>
    <w:rsid w:val="00A841D5"/>
    <w:rsid w:val="00A84AEF"/>
    <w:rsid w:val="00A84C70"/>
    <w:rsid w:val="00A8534E"/>
    <w:rsid w:val="00A8542E"/>
    <w:rsid w:val="00A8576F"/>
    <w:rsid w:val="00A858A2"/>
    <w:rsid w:val="00A8706C"/>
    <w:rsid w:val="00A90AC6"/>
    <w:rsid w:val="00A92C2F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7A8"/>
    <w:rsid w:val="00AC2A82"/>
    <w:rsid w:val="00AC3881"/>
    <w:rsid w:val="00AC4052"/>
    <w:rsid w:val="00AC4132"/>
    <w:rsid w:val="00AC5159"/>
    <w:rsid w:val="00AC5AF0"/>
    <w:rsid w:val="00AC693A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6F83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2A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6EAA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A6C6F"/>
    <w:rsid w:val="00BB1529"/>
    <w:rsid w:val="00BB1B76"/>
    <w:rsid w:val="00BB20C3"/>
    <w:rsid w:val="00BB37C0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70B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35A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3CA0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0B71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3F11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38F8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3A83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879"/>
    <w:rsid w:val="00DD4763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4B86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2692"/>
    <w:rsid w:val="00E23D4B"/>
    <w:rsid w:val="00E240E1"/>
    <w:rsid w:val="00E2428D"/>
    <w:rsid w:val="00E24543"/>
    <w:rsid w:val="00E248E5"/>
    <w:rsid w:val="00E24956"/>
    <w:rsid w:val="00E26DA2"/>
    <w:rsid w:val="00E27570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2DBF"/>
    <w:rsid w:val="00E55190"/>
    <w:rsid w:val="00E57A5E"/>
    <w:rsid w:val="00E57E66"/>
    <w:rsid w:val="00E57F7C"/>
    <w:rsid w:val="00E60809"/>
    <w:rsid w:val="00E62AD0"/>
    <w:rsid w:val="00E652A1"/>
    <w:rsid w:val="00E66CBC"/>
    <w:rsid w:val="00E670BE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4C9D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1E"/>
    <w:rsid w:val="00ED1B87"/>
    <w:rsid w:val="00ED2220"/>
    <w:rsid w:val="00ED285E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69B7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25A6"/>
    <w:rsid w:val="00F82F68"/>
    <w:rsid w:val="00F831FF"/>
    <w:rsid w:val="00F84F22"/>
    <w:rsid w:val="00F856B7"/>
    <w:rsid w:val="00F86978"/>
    <w:rsid w:val="00F86F66"/>
    <w:rsid w:val="00F87DC6"/>
    <w:rsid w:val="00F87E1F"/>
    <w:rsid w:val="00F905DE"/>
    <w:rsid w:val="00F9080C"/>
    <w:rsid w:val="00F9226F"/>
    <w:rsid w:val="00F92594"/>
    <w:rsid w:val="00F925E5"/>
    <w:rsid w:val="00F931AC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C5C91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46FF5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4</Pages>
  <Words>1075</Words>
  <Characters>6456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7516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33</cp:revision>
  <cp:lastPrinted>2020-01-21T18:47:00Z</cp:lastPrinted>
  <dcterms:created xsi:type="dcterms:W3CDTF">2023-04-14T07:37:00Z</dcterms:created>
  <dcterms:modified xsi:type="dcterms:W3CDTF">2025-02-07T05:06:00Z</dcterms:modified>
</cp:coreProperties>
</file>