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4781C10B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5F759B">
        <w:rPr>
          <w:rFonts w:ascii="Arial" w:hAnsi="Arial" w:cs="Arial"/>
          <w:b/>
          <w:sz w:val="22"/>
          <w:szCs w:val="22"/>
        </w:rPr>
        <w:t>-</w:t>
      </w:r>
      <w:r w:rsidR="000C312C">
        <w:rPr>
          <w:rFonts w:ascii="Arial" w:hAnsi="Arial" w:cs="Arial"/>
          <w:b/>
          <w:sz w:val="22"/>
          <w:szCs w:val="22"/>
        </w:rPr>
        <w:t>05/25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5196A576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A8534E" w:rsidRPr="00A8534E">
        <w:rPr>
          <w:rFonts w:ascii="Arial" w:hAnsi="Arial" w:cs="Arial"/>
          <w:iCs/>
          <w:sz w:val="22"/>
          <w:szCs w:val="22"/>
        </w:rPr>
        <w:t>w trybie podstawowym bez negocjacji – zgodnie z art. 275 pkt 1)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„</w:t>
      </w:r>
      <w:r w:rsidR="000C312C" w:rsidRPr="000C312C">
        <w:rPr>
          <w:rFonts w:ascii="Arial" w:hAnsi="Arial" w:cs="Arial"/>
          <w:b/>
          <w:bCs/>
          <w:iCs/>
          <w:sz w:val="22"/>
          <w:szCs w:val="22"/>
        </w:rPr>
        <w:t>Wykonanie koncepcji projektowej rozbudowy i przebudowy instalacji niskopr</w:t>
      </w:r>
      <w:r w:rsidR="000C312C" w:rsidRPr="000C312C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C312C" w:rsidRPr="000C312C">
        <w:rPr>
          <w:rFonts w:ascii="Arial" w:hAnsi="Arial" w:cs="Arial"/>
          <w:b/>
          <w:bCs/>
          <w:iCs/>
          <w:sz w:val="22"/>
          <w:szCs w:val="22"/>
        </w:rPr>
        <w:t xml:space="preserve">dowej elektrycznej (gwarantowanej) w Szpitalu </w:t>
      </w:r>
      <w:r w:rsidR="000C312C" w:rsidRPr="000C312C">
        <w:rPr>
          <w:rFonts w:ascii="Arial" w:hAnsi="Arial" w:cs="Arial" w:hint="cs"/>
          <w:b/>
          <w:bCs/>
          <w:iCs/>
          <w:sz w:val="22"/>
          <w:szCs w:val="22"/>
        </w:rPr>
        <w:t>Ś</w:t>
      </w:r>
      <w:r w:rsidR="000C312C" w:rsidRPr="000C312C">
        <w:rPr>
          <w:rFonts w:ascii="Arial" w:hAnsi="Arial" w:cs="Arial"/>
          <w:b/>
          <w:bCs/>
          <w:iCs/>
          <w:sz w:val="22"/>
          <w:szCs w:val="22"/>
        </w:rPr>
        <w:t>w. Rodziny przy ul. Jarochowskiego 18 w Poznaniu</w:t>
      </w:r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E533D73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A695C5D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27E4B2F3" w14:textId="77777777" w:rsidR="006170A4" w:rsidRDefault="006170A4" w:rsidP="006170A4">
      <w:pPr>
        <w:pStyle w:val="Akapitzlist"/>
        <w:ind w:left="426"/>
        <w:rPr>
          <w:rFonts w:ascii="Arial" w:hAnsi="Arial" w:cs="Arial"/>
          <w:b/>
          <w:sz w:val="22"/>
          <w:szCs w:val="22"/>
          <w:u w:val="single"/>
        </w:rPr>
      </w:pPr>
    </w:p>
    <w:p w14:paraId="746CA082" w14:textId="7B4F2FAB" w:rsidR="00B63B96" w:rsidRPr="006170A4" w:rsidRDefault="006170A4" w:rsidP="006170A4">
      <w:pPr>
        <w:pStyle w:val="Akapitzlist"/>
        <w:ind w:left="426"/>
        <w:rPr>
          <w:rFonts w:ascii="Arial" w:hAnsi="Arial" w:cs="Arial"/>
          <w:b/>
          <w:sz w:val="22"/>
          <w:szCs w:val="22"/>
          <w:u w:val="single"/>
        </w:rPr>
      </w:pPr>
      <w:r w:rsidRPr="006170A4">
        <w:rPr>
          <w:rFonts w:ascii="Arial" w:hAnsi="Arial" w:cs="Arial"/>
          <w:b/>
          <w:sz w:val="22"/>
          <w:szCs w:val="22"/>
          <w:u w:val="single"/>
        </w:rPr>
        <w:t>Kryterium nr 1</w:t>
      </w:r>
    </w:p>
    <w:p w14:paraId="37D31125" w14:textId="72E3B25F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2" w:name="_Hlk109205547"/>
      <w:bookmarkStart w:id="3" w:name="_Hlk123642111"/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Pr="000C312C">
        <w:rPr>
          <w:rFonts w:ascii="Arial" w:eastAsia="Times New Roman" w:hAnsi="Arial" w:cs="Arial"/>
          <w:b/>
          <w:bCs/>
          <w:color w:val="auto"/>
          <w:sz w:val="22"/>
          <w:szCs w:val="22"/>
        </w:rPr>
        <w:t>artość netto</w:t>
      </w:r>
      <w:r w:rsidRPr="00B53EC5">
        <w:rPr>
          <w:rFonts w:ascii="Arial" w:eastAsia="Times New Roman" w:hAnsi="Arial" w:cs="Arial"/>
          <w:color w:val="auto"/>
          <w:sz w:val="22"/>
          <w:szCs w:val="22"/>
        </w:rPr>
        <w:t xml:space="preserve"> za wykonanie całości przedmiotu zamówienia wynosi....................... zł</w:t>
      </w:r>
    </w:p>
    <w:p w14:paraId="37457DD3" w14:textId="77777777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stawka podatku VAT wynosi  ......%</w:t>
      </w:r>
    </w:p>
    <w:p w14:paraId="7FF8E921" w14:textId="77777777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kwota podatku VAT wynosi ................................ zł</w:t>
      </w:r>
    </w:p>
    <w:p w14:paraId="0B14A342" w14:textId="1D1A2129" w:rsidR="000C312C" w:rsidRPr="006170A4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Pr="000C312C">
        <w:rPr>
          <w:rFonts w:ascii="Arial" w:eastAsia="Times New Roman" w:hAnsi="Arial" w:cs="Arial"/>
          <w:b/>
          <w:bCs/>
          <w:color w:val="auto"/>
          <w:sz w:val="22"/>
          <w:szCs w:val="22"/>
        </w:rPr>
        <w:t>artość brutto</w:t>
      </w:r>
      <w:r w:rsidRPr="00B53EC5">
        <w:rPr>
          <w:rFonts w:ascii="Arial" w:eastAsia="Times New Roman" w:hAnsi="Arial" w:cs="Arial"/>
          <w:color w:val="auto"/>
          <w:sz w:val="22"/>
          <w:szCs w:val="22"/>
        </w:rPr>
        <w:t xml:space="preserve"> za wykonanie całości przedmiotu zamówienia wynosi</w:t>
      </w:r>
      <w:r w:rsidRPr="006170A4">
        <w:rPr>
          <w:rFonts w:ascii="Arial" w:eastAsia="Times New Roman" w:hAnsi="Arial" w:cs="Arial"/>
          <w:b/>
          <w:bCs/>
          <w:color w:val="auto"/>
          <w:sz w:val="22"/>
          <w:szCs w:val="22"/>
        </w:rPr>
        <w:t>....................... zł</w:t>
      </w:r>
    </w:p>
    <w:p w14:paraId="31C7CFA7" w14:textId="77777777" w:rsidR="000C312C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(słownie:......................................................................................................................zł),</w:t>
      </w:r>
    </w:p>
    <w:p w14:paraId="2BD3E6EF" w14:textId="77777777" w:rsidR="006170A4" w:rsidRDefault="006170A4" w:rsidP="00AC693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</w:pPr>
    </w:p>
    <w:p w14:paraId="43887348" w14:textId="2C17E5B4" w:rsidR="00AC693A" w:rsidRPr="006170A4" w:rsidRDefault="006170A4" w:rsidP="00AC693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</w:pPr>
      <w:r w:rsidRPr="006170A4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2</w:t>
      </w:r>
    </w:p>
    <w:p w14:paraId="7096C73E" w14:textId="64A13E1B" w:rsidR="00DD4763" w:rsidRPr="006170A4" w:rsidRDefault="00F469B7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F469B7">
        <w:rPr>
          <w:rFonts w:ascii="Arial" w:hAnsi="Arial" w:cs="Arial"/>
          <w:b/>
          <w:bCs/>
          <w:sz w:val="22"/>
          <w:szCs w:val="22"/>
        </w:rPr>
        <w:t>Do</w:t>
      </w:r>
      <w:r w:rsidRPr="00F469B7">
        <w:rPr>
          <w:rFonts w:ascii="Arial" w:hAnsi="Arial" w:cs="Arial" w:hint="cs"/>
          <w:b/>
          <w:bCs/>
          <w:sz w:val="22"/>
          <w:szCs w:val="22"/>
        </w:rPr>
        <w:t>ś</w:t>
      </w:r>
      <w:r w:rsidRPr="00F469B7">
        <w:rPr>
          <w:rFonts w:ascii="Arial" w:hAnsi="Arial" w:cs="Arial"/>
          <w:b/>
          <w:bCs/>
          <w:sz w:val="22"/>
          <w:szCs w:val="22"/>
        </w:rPr>
        <w:t>wiadczenie projektanta opracowuj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cego </w:t>
      </w:r>
      <w:r w:rsidR="008D6257">
        <w:rPr>
          <w:rFonts w:ascii="Arial" w:hAnsi="Arial" w:cs="Arial"/>
          <w:b/>
          <w:bCs/>
          <w:sz w:val="22"/>
          <w:szCs w:val="22"/>
        </w:rPr>
        <w:t>koncepcję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 projektow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 instalacji elektrycznej lub teletechnicznej posiadaj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>c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 uprawnienia do projektowania w specjalno</w:t>
      </w:r>
      <w:r w:rsidRPr="00F469B7">
        <w:rPr>
          <w:rFonts w:ascii="Arial" w:hAnsi="Arial" w:cs="Arial" w:hint="cs"/>
          <w:b/>
          <w:bCs/>
          <w:sz w:val="22"/>
          <w:szCs w:val="22"/>
        </w:rPr>
        <w:t>ś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ci telekomunikacyjnej (teletechnicznej): </w:t>
      </w:r>
      <w:r w:rsidR="006170A4">
        <w:rPr>
          <w:rFonts w:ascii="Arial" w:hAnsi="Arial" w:cs="Arial"/>
          <w:b/>
          <w:bCs/>
          <w:sz w:val="22"/>
          <w:szCs w:val="22"/>
        </w:rPr>
        <w:t xml:space="preserve">(min 2 lata): ……………… </w:t>
      </w:r>
      <w:r w:rsidR="006170A4" w:rsidRPr="006170A4">
        <w:rPr>
          <w:rFonts w:ascii="Arial" w:hAnsi="Arial" w:cs="Arial"/>
          <w:sz w:val="22"/>
          <w:szCs w:val="22"/>
        </w:rPr>
        <w:t>(podać)</w:t>
      </w:r>
    </w:p>
    <w:p w14:paraId="6B3C5900" w14:textId="77777777" w:rsidR="000E29D3" w:rsidRPr="00B86EAA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4" w:name="_Hlk123642410"/>
      <w:bookmarkEnd w:id="2"/>
    </w:p>
    <w:bookmarkEnd w:id="3"/>
    <w:bookmarkEnd w:id="4"/>
    <w:p w14:paraId="6A135EEA" w14:textId="20BA1153" w:rsidR="00AC27A8" w:rsidRPr="00C2735A" w:rsidRDefault="00AC27A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5E5B81">
        <w:rPr>
          <w:rFonts w:ascii="Arial" w:hAnsi="Arial" w:cs="Arial"/>
          <w:b/>
          <w:bCs/>
          <w:sz w:val="22"/>
          <w:szCs w:val="22"/>
          <w:lang w:eastAsia="pl-PL"/>
        </w:rPr>
        <w:t>O</w:t>
      </w:r>
      <w:r w:rsidRPr="005E5B81">
        <w:rPr>
          <w:rFonts w:ascii="Arial" w:hAnsi="Arial" w:cs="Arial" w:hint="cs"/>
          <w:b/>
          <w:bCs/>
          <w:sz w:val="22"/>
          <w:szCs w:val="22"/>
          <w:lang w:eastAsia="pl-PL"/>
        </w:rPr>
        <w:t>Ś</w:t>
      </w:r>
      <w:r w:rsidRPr="005E5B81">
        <w:rPr>
          <w:rFonts w:ascii="Arial" w:hAnsi="Arial" w:cs="Arial"/>
          <w:b/>
          <w:bCs/>
          <w:sz w:val="22"/>
          <w:szCs w:val="22"/>
          <w:lang w:eastAsia="pl-PL"/>
        </w:rPr>
        <w:t>WIADCZAMY</w:t>
      </w:r>
      <w:r w:rsidRPr="005E5B81">
        <w:rPr>
          <w:rFonts w:ascii="Arial" w:hAnsi="Arial" w:cs="Arial"/>
          <w:sz w:val="22"/>
          <w:szCs w:val="22"/>
          <w:lang w:eastAsia="pl-PL"/>
        </w:rPr>
        <w:t xml:space="preserve">, iż wskazane niżej osoby, które zostaną skierowane do realizacji zamówienia zgodnie z warunkami udziału w postępowaniu wykazują się doświadczeniem </w:t>
      </w:r>
      <w:r w:rsidRPr="005E5B81">
        <w:rPr>
          <w:rFonts w:ascii="Arial" w:hAnsi="Arial" w:cs="Arial"/>
          <w:b/>
          <w:sz w:val="22"/>
          <w:szCs w:val="22"/>
          <w:lang w:eastAsia="pl-PL"/>
        </w:rPr>
        <w:t xml:space="preserve">zgodnie z wytycznymi określonymi w rozdziale </w:t>
      </w:r>
      <w:r w:rsidRPr="005E5B81">
        <w:rPr>
          <w:rFonts w:ascii="Arial" w:hAnsi="Arial" w:cs="Arial"/>
          <w:b/>
          <w:sz w:val="22"/>
          <w:szCs w:val="22"/>
          <w:lang w:val="pl-PL" w:eastAsia="pl-PL"/>
        </w:rPr>
        <w:t>XX</w:t>
      </w:r>
      <w:r w:rsidR="00C2735A">
        <w:rPr>
          <w:rFonts w:ascii="Arial" w:hAnsi="Arial" w:cs="Arial"/>
          <w:b/>
          <w:sz w:val="22"/>
          <w:szCs w:val="22"/>
          <w:lang w:val="pl-PL" w:eastAsia="pl-PL"/>
        </w:rPr>
        <w:t>IV</w:t>
      </w:r>
      <w:r w:rsidRPr="005E5B81">
        <w:rPr>
          <w:rFonts w:ascii="Arial" w:hAnsi="Arial" w:cs="Arial"/>
          <w:b/>
          <w:sz w:val="22"/>
          <w:szCs w:val="22"/>
          <w:lang w:val="pl-PL" w:eastAsia="pl-PL"/>
        </w:rPr>
        <w:t xml:space="preserve"> SWZ</w:t>
      </w:r>
      <w:r w:rsidRPr="005E5B81">
        <w:rPr>
          <w:rFonts w:ascii="Arial" w:hAnsi="Arial" w:cs="Arial"/>
          <w:b/>
          <w:i/>
          <w:sz w:val="22"/>
          <w:szCs w:val="22"/>
          <w:lang w:eastAsia="pl-PL"/>
        </w:rPr>
        <w:t xml:space="preserve"> „</w:t>
      </w:r>
      <w:bookmarkStart w:id="5" w:name="_Hlk189037048"/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>Do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ś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>wiadczenie projektanta opracowuj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 xml:space="preserve">cego </w:t>
      </w:r>
      <w:r w:rsidR="008D6257">
        <w:rPr>
          <w:rFonts w:ascii="Arial" w:hAnsi="Arial" w:cs="Arial"/>
          <w:b/>
          <w:i/>
          <w:sz w:val="22"/>
          <w:szCs w:val="22"/>
          <w:lang w:eastAsia="pl-PL"/>
        </w:rPr>
        <w:t>koncepcję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 xml:space="preserve"> projektow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 xml:space="preserve"> instalacji elektrycznej lub teletechnicznej posiadaj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>c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 xml:space="preserve"> uprawnienia do projektowania w specjalno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ś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>ci telekomunikacyjnej (teletechnicznej)</w:t>
      </w:r>
      <w:bookmarkEnd w:id="5"/>
    </w:p>
    <w:tbl>
      <w:tblPr>
        <w:tblW w:w="653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"/>
        <w:gridCol w:w="2356"/>
        <w:gridCol w:w="3331"/>
      </w:tblGrid>
      <w:tr w:rsidR="00C53CA0" w:rsidRPr="005E5B81" w14:paraId="10758884" w14:textId="77777777" w:rsidTr="00C53CA0">
        <w:trPr>
          <w:trHeight w:val="339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2B1EF6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  <w:t>Lp.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4F85D4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  <w:t>Imię i nazwisko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6C0E84" w14:textId="2D061BE2" w:rsidR="00C53CA0" w:rsidRPr="005E5B81" w:rsidRDefault="00AF6F83" w:rsidP="00D8420B">
            <w:pPr>
              <w:widowControl/>
              <w:tabs>
                <w:tab w:val="left" w:pos="567"/>
              </w:tabs>
              <w:suppressAutoHyphens w:val="0"/>
              <w:jc w:val="center"/>
              <w:rPr>
                <w:rFonts w:ascii="Arial" w:eastAsia="Andale Sans UI" w:hAnsi="Arial" w:cs="Arial"/>
                <w:i/>
                <w:color w:val="auto"/>
                <w:kern w:val="2"/>
                <w:sz w:val="20"/>
                <w:szCs w:val="20"/>
                <w:lang w:eastAsia="fa-IR"/>
              </w:rPr>
            </w:pP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Do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ś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wiadczenie projektanta opracowuj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cego dokumentacj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ę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projektow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instalacji elektrycznej lub teletechnicznej posiadaj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c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uprawnienia do projektowania w specjalno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ś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ci telekomunikacyjnej (teletechnicznej)</w:t>
            </w:r>
          </w:p>
        </w:tc>
      </w:tr>
      <w:tr w:rsidR="00C53CA0" w:rsidRPr="005E5B81" w14:paraId="4274D5A7" w14:textId="77777777" w:rsidTr="00C53CA0">
        <w:trPr>
          <w:trHeight w:val="515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802EA07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  <w:t>1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47BA9E" w14:textId="77777777" w:rsidR="00C53CA0" w:rsidRPr="005E5B81" w:rsidRDefault="00C53CA0" w:rsidP="00F931AC">
            <w:pPr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  <w:p w14:paraId="7DCF2EAA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  <w:p w14:paraId="103E25EC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41054A" w14:textId="77777777" w:rsidR="00C53CA0" w:rsidRPr="005E5B81" w:rsidRDefault="00C53CA0" w:rsidP="00C53CA0">
            <w:pPr>
              <w:keepNext/>
              <w:jc w:val="center"/>
              <w:outlineLvl w:val="1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</w:tr>
    </w:tbl>
    <w:p w14:paraId="1E81022D" w14:textId="77777777" w:rsidR="00F931AC" w:rsidRDefault="00F931AC" w:rsidP="00F931AC">
      <w:pPr>
        <w:widowControl/>
        <w:suppressAutoHyphens w:val="0"/>
        <w:ind w:left="426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</w:p>
    <w:p w14:paraId="6F5EF632" w14:textId="2EEDC952" w:rsidR="00F931AC" w:rsidRPr="005E5B81" w:rsidRDefault="00F931AC" w:rsidP="00F931AC">
      <w:pPr>
        <w:widowControl/>
        <w:suppressAutoHyphens w:val="0"/>
        <w:ind w:left="426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UWAGA: Zamawiający przyzna zero punktów w kryterium 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>Do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ś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>wiadczenie projektanta opracowuj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>cego dokumentacj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ę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projektow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instalacji elektrycznej lub teletechnicznej posiadaj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>c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uprawnienia do projektowania w specjalno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ś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ci 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lastRenderedPageBreak/>
        <w:t>telekomunikacyjnej (teletechnicznej)</w:t>
      </w:r>
      <w:r w:rsid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</w:t>
      </w: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>wyznaczon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ego</w:t>
      </w: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do realizacji zamówienie w przypadku nie wypełnienia przez Wykonawcę ww. tabelki. 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Zamawiający wskazuje, że osob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wskazane w formularzu oferty (na kryteria oceny ofert) mus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i być 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t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sam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co na potwierdzenie spełnia warunku udziału w postępowaniu – wskazane w załączniku Nr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7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do SWZ.</w:t>
      </w:r>
    </w:p>
    <w:p w14:paraId="4C4632FD" w14:textId="77777777" w:rsidR="00C2735A" w:rsidRPr="00AC27A8" w:rsidRDefault="00C2735A" w:rsidP="00C2735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i/>
          <w:sz w:val="22"/>
        </w:rPr>
      </w:pPr>
    </w:p>
    <w:p w14:paraId="01558321" w14:textId="525A3796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1"/>
        <w:gridCol w:w="4252"/>
      </w:tblGrid>
      <w:tr w:rsidR="00923F79" w:rsidRPr="004F4696" w14:paraId="393FA81A" w14:textId="77777777" w:rsidTr="00923F79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77777777" w:rsidR="00923F79" w:rsidRPr="004F4696" w:rsidRDefault="00923F79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923F79" w:rsidRPr="004F4696" w:rsidRDefault="00923F79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923F79" w:rsidRPr="004F4696" w14:paraId="40DD3EA9" w14:textId="77777777" w:rsidTr="00923F79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7777777" w:rsidR="00923F79" w:rsidRPr="004F4696" w:rsidRDefault="00923F79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923F79" w:rsidRPr="004F4696" w:rsidRDefault="00923F79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345A7309" w14:textId="77777777" w:rsidR="006170A4" w:rsidRDefault="006170A4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</w:p>
    <w:p w14:paraId="589EE0FE" w14:textId="17C67A9C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57D02C7E" w14:textId="22687760" w:rsidR="00A92C2F" w:rsidRPr="006170A4" w:rsidRDefault="00CA7E60" w:rsidP="00DF4B8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lastRenderedPageBreak/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4F4696">
        <w:rPr>
          <w:rFonts w:ascii="Arial" w:hAnsi="Arial" w:cs="Arial"/>
          <w:sz w:val="22"/>
          <w:szCs w:val="22"/>
        </w:rPr>
        <w:t>*</w:t>
      </w: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8D625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8D625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8D625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8D625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r w:rsidR="00EE6B10" w:rsidRPr="004F4696">
        <w:rPr>
          <w:rFonts w:ascii="Arial" w:hAnsi="Arial" w:cs="Arial"/>
          <w:sz w:val="22"/>
          <w:szCs w:val="22"/>
        </w:rPr>
        <w:t xml:space="preserve">ednoosobowa działalność gospodarcza,  </w:t>
      </w:r>
    </w:p>
    <w:p w14:paraId="75E5B55C" w14:textId="39387178" w:rsidR="00EE6B10" w:rsidRPr="004F4696" w:rsidRDefault="008D625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r w:rsidR="00EE6B10" w:rsidRPr="004F4696">
        <w:rPr>
          <w:rFonts w:ascii="Arial" w:hAnsi="Arial" w:cs="Arial"/>
          <w:sz w:val="22"/>
          <w:szCs w:val="22"/>
        </w:rPr>
        <w:t xml:space="preserve">soba fizyczna nieprowadząca działalności gospodarczej, </w:t>
      </w:r>
    </w:p>
    <w:p w14:paraId="086B7C77" w14:textId="65A6E8D1" w:rsidR="00EE6B10" w:rsidRPr="004F4696" w:rsidRDefault="008D625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r w:rsidR="00EE6B10" w:rsidRPr="004F4696">
        <w:rPr>
          <w:rFonts w:ascii="Arial" w:hAnsi="Arial" w:cs="Arial"/>
          <w:sz w:val="22"/>
          <w:szCs w:val="22"/>
        </w:rPr>
        <w:t>nny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66D54F15" w14:textId="77777777" w:rsidR="00864F77" w:rsidRDefault="00864F77" w:rsidP="006170A4">
      <w:pPr>
        <w:ind w:right="2832"/>
        <w:rPr>
          <w:rFonts w:ascii="Arial" w:hAnsi="Arial" w:cs="Arial"/>
          <w:i/>
          <w:sz w:val="20"/>
          <w:szCs w:val="20"/>
          <w:u w:val="single"/>
        </w:rPr>
      </w:pP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2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21F6B434" w14:textId="77777777" w:rsidR="00D93A83" w:rsidRPr="00122001" w:rsidRDefault="00D93A83" w:rsidP="00D93A83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312C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48A3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1D26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BB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59B"/>
    <w:rsid w:val="005F79D6"/>
    <w:rsid w:val="005F7CEE"/>
    <w:rsid w:val="00600823"/>
    <w:rsid w:val="006013E3"/>
    <w:rsid w:val="0060155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0A4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257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3F79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1FA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6C1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7A8"/>
    <w:rsid w:val="00AC2A82"/>
    <w:rsid w:val="00AC3881"/>
    <w:rsid w:val="00AC4052"/>
    <w:rsid w:val="00AC4132"/>
    <w:rsid w:val="00AC5159"/>
    <w:rsid w:val="00AC5AF0"/>
    <w:rsid w:val="00AC693A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6F83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35A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3CA0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0B71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3F11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2DBF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69B7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978"/>
    <w:rsid w:val="00F86F66"/>
    <w:rsid w:val="00F87DC6"/>
    <w:rsid w:val="00F87E1F"/>
    <w:rsid w:val="00F905DE"/>
    <w:rsid w:val="00F9080C"/>
    <w:rsid w:val="00F9226F"/>
    <w:rsid w:val="00F92594"/>
    <w:rsid w:val="00F925E5"/>
    <w:rsid w:val="00F931AC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C5C91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6FF5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1074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32</cp:revision>
  <cp:lastPrinted>2020-01-21T18:47:00Z</cp:lastPrinted>
  <dcterms:created xsi:type="dcterms:W3CDTF">2023-04-14T07:37:00Z</dcterms:created>
  <dcterms:modified xsi:type="dcterms:W3CDTF">2025-01-30T06:16:00Z</dcterms:modified>
</cp:coreProperties>
</file>