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D96A8" w14:textId="77777777" w:rsidR="00960403" w:rsidRPr="0059209E" w:rsidRDefault="00960403" w:rsidP="009604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BD973B6" w14:textId="3527652B" w:rsidR="00960403" w:rsidRPr="0059209E" w:rsidRDefault="00D86166" w:rsidP="00960403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96309D">
        <w:rPr>
          <w:rFonts w:ascii="Arial" w:hAnsi="Arial" w:cs="Arial"/>
          <w:b/>
          <w:sz w:val="22"/>
        </w:rPr>
        <w:t>02</w:t>
      </w:r>
      <w:r w:rsidR="009E4F31">
        <w:rPr>
          <w:rFonts w:ascii="Arial" w:hAnsi="Arial" w:cs="Arial"/>
          <w:b/>
          <w:sz w:val="22"/>
        </w:rPr>
        <w:t>/2</w:t>
      </w:r>
      <w:r w:rsidR="00300098">
        <w:rPr>
          <w:rFonts w:ascii="Arial" w:hAnsi="Arial" w:cs="Arial"/>
          <w:b/>
          <w:sz w:val="22"/>
        </w:rPr>
        <w:t>5</w:t>
      </w:r>
    </w:p>
    <w:p w14:paraId="631ACA00" w14:textId="69826667" w:rsidR="006A6B8D" w:rsidRPr="0059209E" w:rsidRDefault="00AD2998" w:rsidP="00116AEE">
      <w:pPr>
        <w:jc w:val="right"/>
        <w:rPr>
          <w:rFonts w:ascii="Arial" w:hAnsi="Arial" w:cs="Arial"/>
          <w:b/>
          <w:sz w:val="22"/>
          <w:szCs w:val="20"/>
        </w:rPr>
      </w:pPr>
      <w:r w:rsidRPr="0059209E">
        <w:rPr>
          <w:rFonts w:ascii="Arial" w:hAnsi="Arial" w:cs="Arial"/>
          <w:b/>
          <w:sz w:val="22"/>
          <w:szCs w:val="20"/>
        </w:rPr>
        <w:t xml:space="preserve">Załącznik nr </w:t>
      </w:r>
      <w:r w:rsidR="0083746F">
        <w:rPr>
          <w:rFonts w:ascii="Arial" w:hAnsi="Arial" w:cs="Arial"/>
          <w:b/>
          <w:sz w:val="22"/>
          <w:szCs w:val="20"/>
        </w:rPr>
        <w:t xml:space="preserve">1 </w:t>
      </w:r>
      <w:r w:rsidR="00D86166">
        <w:rPr>
          <w:rFonts w:ascii="Arial" w:hAnsi="Arial" w:cs="Arial"/>
          <w:b/>
          <w:sz w:val="22"/>
          <w:szCs w:val="20"/>
        </w:rPr>
        <w:t>do SWZ</w:t>
      </w:r>
    </w:p>
    <w:p w14:paraId="15C44D86" w14:textId="77777777" w:rsidR="00741666" w:rsidRPr="008D70F8" w:rsidRDefault="00A306BB" w:rsidP="00A306BB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tabs>
          <w:tab w:val="left" w:pos="0"/>
        </w:tabs>
        <w:spacing w:before="0" w:line="276" w:lineRule="auto"/>
        <w:jc w:val="center"/>
        <w:rPr>
          <w:rStyle w:val="Tytuksiki"/>
          <w:smallCaps w:val="0"/>
          <w:sz w:val="28"/>
          <w:szCs w:val="22"/>
        </w:rPr>
      </w:pPr>
      <w:r w:rsidRPr="00105791">
        <w:rPr>
          <w:rStyle w:val="Tytuksiki"/>
          <w:smallCaps w:val="0"/>
          <w:noProof/>
          <w:sz w:val="28"/>
          <w:szCs w:val="22"/>
        </w:rPr>
        <w:t>F</w:t>
      </w:r>
      <w:r w:rsidR="000F3182" w:rsidRPr="00105791">
        <w:rPr>
          <w:rStyle w:val="Tytuksiki"/>
          <w:smallCaps w:val="0"/>
          <w:noProof/>
          <w:sz w:val="28"/>
          <w:szCs w:val="22"/>
        </w:rPr>
        <w:t>ormularz</w:t>
      </w:r>
      <w:r w:rsidRPr="00105791">
        <w:rPr>
          <w:rStyle w:val="Tytuksiki"/>
          <w:smallCaps w:val="0"/>
          <w:noProof/>
          <w:sz w:val="28"/>
          <w:szCs w:val="22"/>
        </w:rPr>
        <w:t xml:space="preserve"> </w:t>
      </w:r>
      <w:r w:rsidRPr="008D70F8">
        <w:rPr>
          <w:rStyle w:val="Tytuksiki"/>
          <w:smallCaps w:val="0"/>
          <w:sz w:val="28"/>
          <w:szCs w:val="22"/>
          <w:lang w:val="x-none"/>
        </w:rPr>
        <w:t>oferty</w:t>
      </w:r>
    </w:p>
    <w:p w14:paraId="26DEDA42" w14:textId="5B250B7E" w:rsidR="001A583F" w:rsidRPr="00927E95" w:rsidRDefault="00F54A96" w:rsidP="0063703A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sz w:val="22"/>
          <w:szCs w:val="22"/>
        </w:rPr>
        <w:t xml:space="preserve">Składając ofertę w postępowaniu o udzielenie Zamówienia </w:t>
      </w:r>
      <w:r w:rsidR="008D5F96" w:rsidRPr="0059209E">
        <w:rPr>
          <w:rFonts w:ascii="Arial" w:hAnsi="Arial" w:cs="Arial"/>
          <w:sz w:val="22"/>
          <w:szCs w:val="22"/>
        </w:rPr>
        <w:t>prowadzon</w:t>
      </w:r>
      <w:r w:rsidRPr="0059209E">
        <w:rPr>
          <w:rFonts w:ascii="Arial" w:hAnsi="Arial" w:cs="Arial"/>
          <w:sz w:val="22"/>
          <w:szCs w:val="22"/>
        </w:rPr>
        <w:t xml:space="preserve">ego </w:t>
      </w:r>
      <w:r w:rsidR="008D5F96" w:rsidRPr="0059209E">
        <w:rPr>
          <w:rFonts w:ascii="Arial" w:hAnsi="Arial" w:cs="Arial"/>
          <w:sz w:val="22"/>
          <w:szCs w:val="22"/>
        </w:rPr>
        <w:t xml:space="preserve">w trybie </w:t>
      </w:r>
      <w:r w:rsidR="00AF10FA" w:rsidRPr="0059209E">
        <w:rPr>
          <w:rFonts w:ascii="Arial" w:hAnsi="Arial" w:cs="Arial"/>
          <w:iCs/>
          <w:sz w:val="22"/>
          <w:szCs w:val="22"/>
        </w:rPr>
        <w:t>podstawowy</w:t>
      </w:r>
      <w:r w:rsidR="0059209E">
        <w:rPr>
          <w:rFonts w:ascii="Arial" w:hAnsi="Arial" w:cs="Arial"/>
          <w:iCs/>
          <w:sz w:val="22"/>
          <w:szCs w:val="22"/>
        </w:rPr>
        <w:t>m</w:t>
      </w:r>
      <w:r w:rsidR="00AF10FA" w:rsidRPr="0059209E">
        <w:rPr>
          <w:rFonts w:ascii="Arial" w:hAnsi="Arial" w:cs="Arial"/>
          <w:iCs/>
          <w:sz w:val="22"/>
          <w:szCs w:val="22"/>
        </w:rPr>
        <w:t xml:space="preserve"> bez negocjacji</w:t>
      </w:r>
      <w:r w:rsidR="008D5F96" w:rsidRPr="0059209E">
        <w:rPr>
          <w:rFonts w:ascii="Arial" w:hAnsi="Arial" w:cs="Arial"/>
          <w:sz w:val="22"/>
          <w:szCs w:val="22"/>
        </w:rPr>
        <w:t xml:space="preserve"> </w:t>
      </w:r>
      <w:r w:rsidR="003A104B">
        <w:rPr>
          <w:rFonts w:ascii="Arial" w:hAnsi="Arial" w:cs="Arial"/>
          <w:sz w:val="22"/>
          <w:szCs w:val="22"/>
        </w:rPr>
        <w:t xml:space="preserve">– </w:t>
      </w:r>
      <w:r w:rsidR="00AF10FA" w:rsidRPr="0059209E">
        <w:rPr>
          <w:rFonts w:ascii="Arial" w:hAnsi="Arial" w:cs="Arial"/>
          <w:sz w:val="22"/>
          <w:szCs w:val="22"/>
        </w:rPr>
        <w:t>zgodnie</w:t>
      </w:r>
      <w:r w:rsidR="003A104B">
        <w:rPr>
          <w:rFonts w:ascii="Arial" w:hAnsi="Arial" w:cs="Arial"/>
          <w:sz w:val="22"/>
          <w:szCs w:val="22"/>
        </w:rPr>
        <w:t xml:space="preserve"> </w:t>
      </w:r>
      <w:r w:rsidR="00AF10FA" w:rsidRPr="0059209E">
        <w:rPr>
          <w:rFonts w:ascii="Arial" w:hAnsi="Arial" w:cs="Arial"/>
          <w:sz w:val="22"/>
          <w:szCs w:val="22"/>
        </w:rPr>
        <w:t xml:space="preserve">z art. 275 pkt </w:t>
      </w:r>
      <w:r w:rsidR="00201AD9">
        <w:rPr>
          <w:rFonts w:ascii="Arial" w:hAnsi="Arial" w:cs="Arial"/>
          <w:sz w:val="22"/>
          <w:szCs w:val="22"/>
        </w:rPr>
        <w:t>1</w:t>
      </w:r>
      <w:r w:rsidR="007737B5" w:rsidRPr="0059209E">
        <w:rPr>
          <w:rFonts w:ascii="Arial" w:hAnsi="Arial" w:cs="Arial"/>
          <w:sz w:val="22"/>
          <w:szCs w:val="22"/>
        </w:rPr>
        <w:t>)</w:t>
      </w:r>
      <w:r w:rsidR="00AF10FA" w:rsidRPr="0059209E">
        <w:rPr>
          <w:rFonts w:ascii="Arial" w:hAnsi="Arial" w:cs="Arial"/>
          <w:sz w:val="22"/>
          <w:szCs w:val="22"/>
        </w:rPr>
        <w:t xml:space="preserve"> ustawy </w:t>
      </w:r>
      <w:r w:rsidR="00505A41" w:rsidRPr="0059209E">
        <w:rPr>
          <w:rFonts w:ascii="Arial" w:hAnsi="Arial" w:cs="Arial"/>
          <w:sz w:val="22"/>
          <w:szCs w:val="22"/>
        </w:rPr>
        <w:t xml:space="preserve">z dnia </w:t>
      </w:r>
      <w:r w:rsidR="00AF10FA" w:rsidRPr="0059209E">
        <w:rPr>
          <w:rFonts w:ascii="Arial" w:hAnsi="Arial" w:cs="Arial"/>
          <w:sz w:val="22"/>
          <w:szCs w:val="22"/>
        </w:rPr>
        <w:t>11 września 2019 r.</w:t>
      </w:r>
      <w:r w:rsidR="00192E68" w:rsidRPr="0059209E">
        <w:rPr>
          <w:rFonts w:ascii="Arial" w:hAnsi="Arial" w:cs="Arial"/>
          <w:sz w:val="22"/>
          <w:szCs w:val="22"/>
        </w:rPr>
        <w:t xml:space="preserve"> </w:t>
      </w:r>
      <w:r w:rsidR="00505A41" w:rsidRPr="0059209E">
        <w:rPr>
          <w:rFonts w:ascii="Arial" w:hAnsi="Arial" w:cs="Arial"/>
          <w:sz w:val="22"/>
          <w:szCs w:val="22"/>
        </w:rPr>
        <w:t xml:space="preserve">– </w:t>
      </w:r>
      <w:r w:rsidR="00741666" w:rsidRPr="0059209E">
        <w:rPr>
          <w:rFonts w:ascii="Arial" w:hAnsi="Arial" w:cs="Arial"/>
          <w:sz w:val="22"/>
          <w:szCs w:val="22"/>
        </w:rPr>
        <w:t>Prawo</w:t>
      </w:r>
      <w:r w:rsidR="00505A41" w:rsidRPr="0059209E">
        <w:rPr>
          <w:rFonts w:ascii="Arial" w:hAnsi="Arial" w:cs="Arial"/>
          <w:sz w:val="22"/>
          <w:szCs w:val="22"/>
        </w:rPr>
        <w:t xml:space="preserve"> </w:t>
      </w:r>
      <w:r w:rsidR="00741666" w:rsidRPr="0059209E">
        <w:rPr>
          <w:rFonts w:ascii="Arial" w:hAnsi="Arial" w:cs="Arial"/>
          <w:sz w:val="22"/>
          <w:szCs w:val="22"/>
        </w:rPr>
        <w:t>zamówień publicznych</w:t>
      </w:r>
      <w:r w:rsidR="003413A3" w:rsidRPr="0059209E">
        <w:rPr>
          <w:rFonts w:ascii="Arial" w:hAnsi="Arial" w:cs="Arial"/>
          <w:sz w:val="22"/>
          <w:szCs w:val="22"/>
        </w:rPr>
        <w:t>,</w:t>
      </w:r>
      <w:r w:rsidR="00741666" w:rsidRPr="0059209E">
        <w:rPr>
          <w:rFonts w:ascii="Arial" w:hAnsi="Arial" w:cs="Arial"/>
          <w:sz w:val="22"/>
          <w:szCs w:val="22"/>
        </w:rPr>
        <w:t xml:space="preserve"> na </w:t>
      </w:r>
      <w:r w:rsidR="00505A41" w:rsidRPr="0059209E">
        <w:rPr>
          <w:rFonts w:ascii="Arial" w:hAnsi="Arial" w:cs="Arial"/>
          <w:sz w:val="22"/>
          <w:szCs w:val="22"/>
        </w:rPr>
        <w:t xml:space="preserve">zadanie pod </w:t>
      </w:r>
      <w:r w:rsidR="00505A41" w:rsidRPr="00426D9E">
        <w:rPr>
          <w:rFonts w:ascii="Arial" w:hAnsi="Arial" w:cs="Arial"/>
          <w:sz w:val="22"/>
          <w:szCs w:val="22"/>
        </w:rPr>
        <w:t xml:space="preserve">nazwą: </w:t>
      </w:r>
      <w:r w:rsidR="0063703A" w:rsidRPr="0063703A">
        <w:rPr>
          <w:rFonts w:ascii="Arial" w:hAnsi="Arial" w:cs="Arial"/>
          <w:b/>
          <w:bCs/>
          <w:sz w:val="22"/>
          <w:szCs w:val="22"/>
        </w:rPr>
        <w:t>"</w:t>
      </w:r>
      <w:r w:rsidR="00373640">
        <w:t>Ś</w:t>
      </w:r>
      <w:r w:rsidR="00373640" w:rsidRPr="00373640">
        <w:rPr>
          <w:rFonts w:ascii="Arial" w:hAnsi="Arial" w:cs="Arial"/>
          <w:b/>
          <w:bCs/>
          <w:sz w:val="22"/>
          <w:szCs w:val="22"/>
        </w:rPr>
        <w:t>wiadczenie us</w:t>
      </w:r>
      <w:r w:rsidR="00373640" w:rsidRPr="00373640">
        <w:rPr>
          <w:rFonts w:ascii="Arial" w:hAnsi="Arial" w:cs="Arial" w:hint="cs"/>
          <w:b/>
          <w:bCs/>
          <w:sz w:val="22"/>
          <w:szCs w:val="22"/>
        </w:rPr>
        <w:t>ł</w:t>
      </w:r>
      <w:r w:rsidR="00373640" w:rsidRPr="00373640">
        <w:rPr>
          <w:rFonts w:ascii="Arial" w:hAnsi="Arial" w:cs="Arial"/>
          <w:b/>
          <w:bCs/>
          <w:sz w:val="22"/>
          <w:szCs w:val="22"/>
        </w:rPr>
        <w:t>ug w zakresie od</w:t>
      </w:r>
      <w:r w:rsidR="00373640" w:rsidRPr="00373640">
        <w:rPr>
          <w:rFonts w:ascii="Arial" w:hAnsi="Arial" w:cs="Arial" w:hint="cs"/>
          <w:b/>
          <w:bCs/>
          <w:sz w:val="22"/>
          <w:szCs w:val="22"/>
        </w:rPr>
        <w:t>ś</w:t>
      </w:r>
      <w:r w:rsidR="00373640" w:rsidRPr="00373640">
        <w:rPr>
          <w:rFonts w:ascii="Arial" w:hAnsi="Arial" w:cs="Arial"/>
          <w:b/>
          <w:bCs/>
          <w:sz w:val="22"/>
          <w:szCs w:val="22"/>
        </w:rPr>
        <w:t>nie</w:t>
      </w:r>
      <w:r w:rsidR="00373640" w:rsidRPr="00373640">
        <w:rPr>
          <w:rFonts w:ascii="Arial" w:hAnsi="Arial" w:cs="Arial" w:hint="cs"/>
          <w:b/>
          <w:bCs/>
          <w:sz w:val="22"/>
          <w:szCs w:val="22"/>
        </w:rPr>
        <w:t>ż</w:t>
      </w:r>
      <w:r w:rsidR="00373640" w:rsidRPr="00373640">
        <w:rPr>
          <w:rFonts w:ascii="Arial" w:hAnsi="Arial" w:cs="Arial"/>
          <w:b/>
          <w:bCs/>
          <w:sz w:val="22"/>
          <w:szCs w:val="22"/>
        </w:rPr>
        <w:t>ania dach</w:t>
      </w:r>
      <w:r w:rsidR="00373640" w:rsidRPr="00373640">
        <w:rPr>
          <w:rFonts w:ascii="Arial" w:hAnsi="Arial" w:cs="Arial" w:hint="cs"/>
          <w:b/>
          <w:bCs/>
          <w:sz w:val="22"/>
          <w:szCs w:val="22"/>
        </w:rPr>
        <w:t>ó</w:t>
      </w:r>
      <w:r w:rsidR="00373640" w:rsidRPr="00373640">
        <w:rPr>
          <w:rFonts w:ascii="Arial" w:hAnsi="Arial" w:cs="Arial"/>
          <w:b/>
          <w:bCs/>
          <w:sz w:val="22"/>
          <w:szCs w:val="22"/>
        </w:rPr>
        <w:t>w, usuwania nawis</w:t>
      </w:r>
      <w:r w:rsidR="00373640" w:rsidRPr="00373640">
        <w:rPr>
          <w:rFonts w:ascii="Arial" w:hAnsi="Arial" w:cs="Arial" w:hint="cs"/>
          <w:b/>
          <w:bCs/>
          <w:sz w:val="22"/>
          <w:szCs w:val="22"/>
        </w:rPr>
        <w:t>ó</w:t>
      </w:r>
      <w:r w:rsidR="00373640" w:rsidRPr="00373640">
        <w:rPr>
          <w:rFonts w:ascii="Arial" w:hAnsi="Arial" w:cs="Arial"/>
          <w:b/>
          <w:bCs/>
          <w:sz w:val="22"/>
          <w:szCs w:val="22"/>
        </w:rPr>
        <w:t xml:space="preserve">w </w:t>
      </w:r>
      <w:r w:rsidR="00373640" w:rsidRPr="00373640">
        <w:rPr>
          <w:rFonts w:ascii="Arial" w:hAnsi="Arial" w:cs="Arial" w:hint="cs"/>
          <w:b/>
          <w:bCs/>
          <w:sz w:val="22"/>
          <w:szCs w:val="22"/>
        </w:rPr>
        <w:t>ś</w:t>
      </w:r>
      <w:r w:rsidR="00373640" w:rsidRPr="00373640">
        <w:rPr>
          <w:rFonts w:ascii="Arial" w:hAnsi="Arial" w:cs="Arial"/>
          <w:b/>
          <w:bCs/>
          <w:sz w:val="22"/>
          <w:szCs w:val="22"/>
        </w:rPr>
        <w:t>nie</w:t>
      </w:r>
      <w:r w:rsidR="00373640" w:rsidRPr="00373640">
        <w:rPr>
          <w:rFonts w:ascii="Arial" w:hAnsi="Arial" w:cs="Arial" w:hint="cs"/>
          <w:b/>
          <w:bCs/>
          <w:sz w:val="22"/>
          <w:szCs w:val="22"/>
        </w:rPr>
        <w:t>ż</w:t>
      </w:r>
      <w:r w:rsidR="00373640" w:rsidRPr="00373640">
        <w:rPr>
          <w:rFonts w:ascii="Arial" w:hAnsi="Arial" w:cs="Arial"/>
          <w:b/>
          <w:bCs/>
          <w:sz w:val="22"/>
          <w:szCs w:val="22"/>
        </w:rPr>
        <w:t>nych i zwisaj</w:t>
      </w:r>
      <w:r w:rsidR="00373640" w:rsidRPr="00373640">
        <w:rPr>
          <w:rFonts w:ascii="Arial" w:hAnsi="Arial" w:cs="Arial" w:hint="cs"/>
          <w:b/>
          <w:bCs/>
          <w:sz w:val="22"/>
          <w:szCs w:val="22"/>
        </w:rPr>
        <w:t>ą</w:t>
      </w:r>
      <w:r w:rsidR="00373640" w:rsidRPr="00373640">
        <w:rPr>
          <w:rFonts w:ascii="Arial" w:hAnsi="Arial" w:cs="Arial"/>
          <w:b/>
          <w:bCs/>
          <w:sz w:val="22"/>
          <w:szCs w:val="22"/>
        </w:rPr>
        <w:t>cych sopli z dach</w:t>
      </w:r>
      <w:r w:rsidR="00373640" w:rsidRPr="00373640">
        <w:rPr>
          <w:rFonts w:ascii="Arial" w:hAnsi="Arial" w:cs="Arial" w:hint="cs"/>
          <w:b/>
          <w:bCs/>
          <w:sz w:val="22"/>
          <w:szCs w:val="22"/>
        </w:rPr>
        <w:t>ó</w:t>
      </w:r>
      <w:r w:rsidR="00373640" w:rsidRPr="00373640">
        <w:rPr>
          <w:rFonts w:ascii="Arial" w:hAnsi="Arial" w:cs="Arial"/>
          <w:b/>
          <w:bCs/>
          <w:sz w:val="22"/>
          <w:szCs w:val="22"/>
        </w:rPr>
        <w:t>w w obiektach Specjalistycznego Zespo</w:t>
      </w:r>
      <w:r w:rsidR="00373640" w:rsidRPr="00373640">
        <w:rPr>
          <w:rFonts w:ascii="Arial" w:hAnsi="Arial" w:cs="Arial" w:hint="cs"/>
          <w:b/>
          <w:bCs/>
          <w:sz w:val="22"/>
          <w:szCs w:val="22"/>
        </w:rPr>
        <w:t>ł</w:t>
      </w:r>
      <w:r w:rsidR="00373640" w:rsidRPr="00373640">
        <w:rPr>
          <w:rFonts w:ascii="Arial" w:hAnsi="Arial" w:cs="Arial"/>
          <w:b/>
          <w:bCs/>
          <w:sz w:val="22"/>
          <w:szCs w:val="22"/>
        </w:rPr>
        <w:t>u Opieki Zdrowotnej nad Matk</w:t>
      </w:r>
      <w:r w:rsidR="00373640" w:rsidRPr="00373640">
        <w:rPr>
          <w:rFonts w:ascii="Arial" w:hAnsi="Arial" w:cs="Arial" w:hint="cs"/>
          <w:b/>
          <w:bCs/>
          <w:sz w:val="22"/>
          <w:szCs w:val="22"/>
        </w:rPr>
        <w:t>ą</w:t>
      </w:r>
      <w:r w:rsidR="00373640" w:rsidRPr="00373640">
        <w:rPr>
          <w:rFonts w:ascii="Arial" w:hAnsi="Arial" w:cs="Arial"/>
          <w:b/>
          <w:bCs/>
          <w:sz w:val="22"/>
          <w:szCs w:val="22"/>
        </w:rPr>
        <w:t xml:space="preserve"> i Dzieckiem</w:t>
      </w:r>
      <w:r w:rsidR="0063703A" w:rsidRPr="0063703A">
        <w:rPr>
          <w:rFonts w:ascii="Arial" w:hAnsi="Arial" w:cs="Arial"/>
          <w:b/>
          <w:bCs/>
          <w:sz w:val="22"/>
          <w:szCs w:val="22"/>
        </w:rPr>
        <w:t>"</w:t>
      </w:r>
      <w:r w:rsidR="0063703A">
        <w:rPr>
          <w:rFonts w:ascii="Arial" w:hAnsi="Arial" w:cs="Arial"/>
          <w:b/>
          <w:bCs/>
          <w:sz w:val="22"/>
          <w:szCs w:val="22"/>
        </w:rPr>
        <w:t xml:space="preserve">, </w:t>
      </w:r>
      <w:r w:rsidRPr="00426D9E">
        <w:rPr>
          <w:rFonts w:ascii="Arial" w:hAnsi="Arial" w:cs="Arial"/>
          <w:sz w:val="22"/>
          <w:szCs w:val="22"/>
        </w:rPr>
        <w:t>my niżej</w:t>
      </w:r>
      <w:r w:rsidRPr="0059209E">
        <w:rPr>
          <w:rFonts w:ascii="Arial" w:hAnsi="Arial" w:cs="Arial"/>
          <w:sz w:val="22"/>
          <w:szCs w:val="22"/>
        </w:rPr>
        <w:t xml:space="preserve"> podpisani:</w:t>
      </w:r>
      <w:r w:rsidR="00741666" w:rsidRPr="0059209E">
        <w:rPr>
          <w:rFonts w:ascii="Arial" w:hAnsi="Arial" w:cs="Arial"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1A583F" w:rsidRPr="008945FF" w14:paraId="04433550" w14:textId="77777777" w:rsidTr="00C86299">
        <w:tc>
          <w:tcPr>
            <w:tcW w:w="4604" w:type="dxa"/>
            <w:shd w:val="clear" w:color="auto" w:fill="auto"/>
            <w:vAlign w:val="center"/>
          </w:tcPr>
          <w:p w14:paraId="4E67E1E1" w14:textId="77777777" w:rsidR="001A583F" w:rsidRPr="008945FF" w:rsidRDefault="001A583F" w:rsidP="00C8629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945FF">
              <w:rPr>
                <w:rFonts w:ascii="Arial" w:hAnsi="Arial" w:cs="Arial"/>
                <w:b/>
                <w:sz w:val="22"/>
                <w:szCs w:val="22"/>
              </w:rPr>
              <w:t>Wykonawca 1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514EA8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41E5F538" w14:textId="77777777" w:rsidTr="00C86299">
        <w:tc>
          <w:tcPr>
            <w:tcW w:w="4604" w:type="dxa"/>
            <w:shd w:val="clear" w:color="auto" w:fill="auto"/>
            <w:vAlign w:val="center"/>
          </w:tcPr>
          <w:p w14:paraId="2160ECF9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E6FCBB1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4D641DCA" w14:textId="77777777" w:rsidTr="00C86299">
        <w:tc>
          <w:tcPr>
            <w:tcW w:w="4604" w:type="dxa"/>
            <w:shd w:val="clear" w:color="auto" w:fill="auto"/>
            <w:vAlign w:val="center"/>
          </w:tcPr>
          <w:p w14:paraId="2DFD321C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5782659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75C3C806" w14:textId="77777777" w:rsidTr="00C86299">
        <w:tc>
          <w:tcPr>
            <w:tcW w:w="4604" w:type="dxa"/>
            <w:shd w:val="clear" w:color="auto" w:fill="auto"/>
            <w:vAlign w:val="center"/>
          </w:tcPr>
          <w:p w14:paraId="14D7B915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2E42748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7A2E3BAA" w14:textId="77777777" w:rsidTr="00C86299">
        <w:tc>
          <w:tcPr>
            <w:tcW w:w="4604" w:type="dxa"/>
            <w:shd w:val="clear" w:color="auto" w:fill="auto"/>
            <w:vAlign w:val="center"/>
          </w:tcPr>
          <w:p w14:paraId="72DD8A55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810DE55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55FFC85B" w14:textId="77777777" w:rsidTr="00C86299">
        <w:tc>
          <w:tcPr>
            <w:tcW w:w="4604" w:type="dxa"/>
            <w:shd w:val="clear" w:color="auto" w:fill="auto"/>
            <w:vAlign w:val="center"/>
          </w:tcPr>
          <w:p w14:paraId="5AB3F253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46446E0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1C21F40E" w14:textId="77777777" w:rsidTr="00C86299">
        <w:tc>
          <w:tcPr>
            <w:tcW w:w="4604" w:type="dxa"/>
            <w:shd w:val="clear" w:color="auto" w:fill="auto"/>
            <w:vAlign w:val="center"/>
          </w:tcPr>
          <w:p w14:paraId="50B621C0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639A2A8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60E875C1" w14:textId="77777777" w:rsidTr="00C86299">
        <w:tc>
          <w:tcPr>
            <w:tcW w:w="4604" w:type="dxa"/>
            <w:shd w:val="clear" w:color="auto" w:fill="auto"/>
            <w:vAlign w:val="center"/>
          </w:tcPr>
          <w:p w14:paraId="5D9C7BA6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KRS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74082D8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56D89878" w14:textId="77777777" w:rsidTr="00C86299">
        <w:tc>
          <w:tcPr>
            <w:tcW w:w="4604" w:type="dxa"/>
            <w:shd w:val="clear" w:color="auto" w:fill="auto"/>
            <w:vAlign w:val="center"/>
          </w:tcPr>
          <w:p w14:paraId="50FA4C6C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NIP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D52A6E0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742BE910" w14:textId="77777777" w:rsidTr="00C86299">
        <w:tc>
          <w:tcPr>
            <w:tcW w:w="4604" w:type="dxa"/>
            <w:shd w:val="clear" w:color="auto" w:fill="auto"/>
            <w:vAlign w:val="center"/>
          </w:tcPr>
          <w:p w14:paraId="4E5E1D2B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REGON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B91D1D7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3990159" w14:textId="77777777" w:rsidR="001A583F" w:rsidRPr="008945FF" w:rsidRDefault="001A583F" w:rsidP="001A583F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1A583F" w:rsidRPr="008945FF" w14:paraId="0029FC4F" w14:textId="77777777" w:rsidTr="00C86299">
        <w:tc>
          <w:tcPr>
            <w:tcW w:w="4604" w:type="dxa"/>
            <w:shd w:val="clear" w:color="auto" w:fill="auto"/>
            <w:vAlign w:val="center"/>
          </w:tcPr>
          <w:p w14:paraId="2FD59AF6" w14:textId="77777777" w:rsidR="001A583F" w:rsidRPr="008945FF" w:rsidRDefault="001A583F" w:rsidP="00C8629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945FF">
              <w:rPr>
                <w:rFonts w:ascii="Arial" w:hAnsi="Arial" w:cs="Arial"/>
                <w:b/>
                <w:sz w:val="22"/>
                <w:szCs w:val="22"/>
              </w:rPr>
              <w:t>Wykonawca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0A68ADD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23241BEA" w14:textId="77777777" w:rsidTr="00C86299">
        <w:tc>
          <w:tcPr>
            <w:tcW w:w="4604" w:type="dxa"/>
            <w:shd w:val="clear" w:color="auto" w:fill="auto"/>
            <w:vAlign w:val="center"/>
          </w:tcPr>
          <w:p w14:paraId="65C102C4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8940F84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16C2FED5" w14:textId="77777777" w:rsidTr="00C86299">
        <w:tc>
          <w:tcPr>
            <w:tcW w:w="4604" w:type="dxa"/>
            <w:shd w:val="clear" w:color="auto" w:fill="auto"/>
            <w:vAlign w:val="center"/>
          </w:tcPr>
          <w:p w14:paraId="3B4F9522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7190ADF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17AEB8A3" w14:textId="77777777" w:rsidTr="00C86299">
        <w:tc>
          <w:tcPr>
            <w:tcW w:w="4604" w:type="dxa"/>
            <w:shd w:val="clear" w:color="auto" w:fill="auto"/>
            <w:vAlign w:val="center"/>
          </w:tcPr>
          <w:p w14:paraId="51B6E18F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FF7FCEB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784B91C1" w14:textId="77777777" w:rsidTr="00C86299">
        <w:tc>
          <w:tcPr>
            <w:tcW w:w="4604" w:type="dxa"/>
            <w:shd w:val="clear" w:color="auto" w:fill="auto"/>
            <w:vAlign w:val="center"/>
          </w:tcPr>
          <w:p w14:paraId="24EE0308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F71E20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50C0FDB3" w14:textId="77777777" w:rsidTr="00C86299">
        <w:tc>
          <w:tcPr>
            <w:tcW w:w="4604" w:type="dxa"/>
            <w:shd w:val="clear" w:color="auto" w:fill="auto"/>
            <w:vAlign w:val="center"/>
          </w:tcPr>
          <w:p w14:paraId="06239B0B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EFFA746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05681295" w14:textId="77777777" w:rsidTr="00C86299">
        <w:tc>
          <w:tcPr>
            <w:tcW w:w="4604" w:type="dxa"/>
            <w:shd w:val="clear" w:color="auto" w:fill="auto"/>
            <w:vAlign w:val="center"/>
          </w:tcPr>
          <w:p w14:paraId="16D18AA1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FC00AB7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24B1F174" w14:textId="77777777" w:rsidTr="00C86299">
        <w:tc>
          <w:tcPr>
            <w:tcW w:w="4604" w:type="dxa"/>
            <w:shd w:val="clear" w:color="auto" w:fill="auto"/>
            <w:vAlign w:val="center"/>
          </w:tcPr>
          <w:p w14:paraId="049D9A9A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KRS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D40A976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1C72F247" w14:textId="77777777" w:rsidTr="00C86299">
        <w:tc>
          <w:tcPr>
            <w:tcW w:w="4604" w:type="dxa"/>
            <w:shd w:val="clear" w:color="auto" w:fill="auto"/>
            <w:vAlign w:val="center"/>
          </w:tcPr>
          <w:p w14:paraId="5988C3F5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NIP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ED27F85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73F9AA6D" w14:textId="77777777" w:rsidTr="00C86299">
        <w:tc>
          <w:tcPr>
            <w:tcW w:w="4604" w:type="dxa"/>
            <w:shd w:val="clear" w:color="auto" w:fill="auto"/>
            <w:vAlign w:val="center"/>
          </w:tcPr>
          <w:p w14:paraId="00C54312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REGON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AAAC2A3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C0BFA51" w14:textId="77777777" w:rsidR="001A583F" w:rsidRPr="008945FF" w:rsidRDefault="001A583F" w:rsidP="001A583F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  <w:r w:rsidRPr="008945FF">
        <w:rPr>
          <w:rFonts w:ascii="Arial" w:hAnsi="Arial" w:cs="Arial"/>
          <w:bCs/>
          <w:sz w:val="22"/>
          <w:szCs w:val="22"/>
          <w:lang w:val="pl-PL"/>
        </w:rPr>
        <w:t>* nie potrzebne skreślić lub powielić w przypadku większej liczby Wykonawców wspólnie ubiegających się o udzielenie Zamówienia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1A583F" w:rsidRPr="008945FF" w14:paraId="644EC7C3" w14:textId="77777777" w:rsidTr="00C86299">
        <w:tc>
          <w:tcPr>
            <w:tcW w:w="4604" w:type="dxa"/>
            <w:shd w:val="clear" w:color="auto" w:fill="auto"/>
            <w:vAlign w:val="center"/>
          </w:tcPr>
          <w:p w14:paraId="028EC813" w14:textId="77777777" w:rsidR="001A583F" w:rsidRPr="008945FF" w:rsidRDefault="001A583F" w:rsidP="00C8629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945FF">
              <w:rPr>
                <w:rFonts w:ascii="Arial" w:hAnsi="Arial" w:cs="Arial"/>
                <w:b/>
                <w:sz w:val="22"/>
                <w:szCs w:val="22"/>
              </w:rPr>
              <w:t>Pełnomocnik**</w:t>
            </w:r>
            <w:r w:rsidRPr="008945F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945FF">
              <w:rPr>
                <w:rFonts w:ascii="Arial" w:hAnsi="Arial" w:cs="Arial"/>
                <w:bCs/>
                <w:sz w:val="22"/>
                <w:szCs w:val="22"/>
              </w:rPr>
              <w:t>do</w:t>
            </w:r>
            <w:r w:rsidRPr="008945F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945FF">
              <w:rPr>
                <w:rFonts w:ascii="Arial" w:hAnsi="Arial" w:cs="Arial"/>
                <w:bCs/>
                <w:sz w:val="22"/>
                <w:szCs w:val="22"/>
              </w:rPr>
              <w:t xml:space="preserve">reprezentowania Wykonawców ubiegających się wspólnie </w:t>
            </w:r>
            <w:r w:rsidRPr="008945FF">
              <w:rPr>
                <w:rFonts w:ascii="Arial" w:hAnsi="Arial" w:cs="Arial"/>
                <w:bCs/>
                <w:sz w:val="22"/>
                <w:szCs w:val="22"/>
              </w:rPr>
              <w:br/>
              <w:t>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A9E41CA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5817AC5F" w14:textId="77777777" w:rsidTr="00C86299">
        <w:tc>
          <w:tcPr>
            <w:tcW w:w="4604" w:type="dxa"/>
            <w:shd w:val="clear" w:color="auto" w:fill="auto"/>
            <w:vAlign w:val="center"/>
          </w:tcPr>
          <w:p w14:paraId="3D526B77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DF19617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032C8DE1" w14:textId="77777777" w:rsidTr="00C86299">
        <w:tc>
          <w:tcPr>
            <w:tcW w:w="4604" w:type="dxa"/>
            <w:shd w:val="clear" w:color="auto" w:fill="auto"/>
            <w:vAlign w:val="center"/>
          </w:tcPr>
          <w:p w14:paraId="1F3CA54F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49E97A5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00B29471" w14:textId="77777777" w:rsidTr="00C86299">
        <w:tc>
          <w:tcPr>
            <w:tcW w:w="4604" w:type="dxa"/>
            <w:shd w:val="clear" w:color="auto" w:fill="auto"/>
            <w:vAlign w:val="center"/>
          </w:tcPr>
          <w:p w14:paraId="5F4BAACE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4E49845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0F089968" w14:textId="77777777" w:rsidTr="00C86299">
        <w:tc>
          <w:tcPr>
            <w:tcW w:w="4604" w:type="dxa"/>
            <w:shd w:val="clear" w:color="auto" w:fill="auto"/>
            <w:vAlign w:val="center"/>
          </w:tcPr>
          <w:p w14:paraId="5DF572D0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C428582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61B7CFAA" w14:textId="77777777" w:rsidTr="00C86299">
        <w:tc>
          <w:tcPr>
            <w:tcW w:w="4604" w:type="dxa"/>
            <w:shd w:val="clear" w:color="auto" w:fill="auto"/>
            <w:vAlign w:val="center"/>
          </w:tcPr>
          <w:p w14:paraId="57F1E1B4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56C95B2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2B019FB2" w14:textId="77777777" w:rsidTr="00C86299">
        <w:tc>
          <w:tcPr>
            <w:tcW w:w="4604" w:type="dxa"/>
            <w:shd w:val="clear" w:color="auto" w:fill="auto"/>
            <w:vAlign w:val="center"/>
          </w:tcPr>
          <w:p w14:paraId="63A68C4A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760E36E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3CB8C99D" w14:textId="77777777" w:rsidTr="00C86299">
        <w:tc>
          <w:tcPr>
            <w:tcW w:w="4604" w:type="dxa"/>
            <w:shd w:val="clear" w:color="auto" w:fill="auto"/>
            <w:vAlign w:val="center"/>
          </w:tcPr>
          <w:p w14:paraId="785833FF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KRS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ACFB0A6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1AAE7561" w14:textId="77777777" w:rsidTr="00C86299">
        <w:tc>
          <w:tcPr>
            <w:tcW w:w="4604" w:type="dxa"/>
            <w:shd w:val="clear" w:color="auto" w:fill="auto"/>
            <w:vAlign w:val="center"/>
          </w:tcPr>
          <w:p w14:paraId="181B68E0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NIP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E930EDF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A583F" w:rsidRPr="008945FF" w14:paraId="2A0AA388" w14:textId="77777777" w:rsidTr="00C86299">
        <w:tc>
          <w:tcPr>
            <w:tcW w:w="4604" w:type="dxa"/>
            <w:shd w:val="clear" w:color="auto" w:fill="auto"/>
            <w:vAlign w:val="center"/>
          </w:tcPr>
          <w:p w14:paraId="31D9C129" w14:textId="77777777" w:rsidR="001A583F" w:rsidRPr="008945FF" w:rsidRDefault="001A583F" w:rsidP="00C8629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8945FF">
              <w:rPr>
                <w:rFonts w:ascii="Arial" w:hAnsi="Arial" w:cs="Arial"/>
                <w:i/>
                <w:sz w:val="22"/>
                <w:szCs w:val="22"/>
              </w:rPr>
              <w:t>REGON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9D42135" w14:textId="77777777" w:rsidR="001A583F" w:rsidRPr="008945FF" w:rsidRDefault="001A583F" w:rsidP="00C8629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5305180" w14:textId="77777777" w:rsidR="001A583F" w:rsidRPr="00AB6ECC" w:rsidRDefault="001A583F" w:rsidP="001A583F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AB6ECC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59B38513" w14:textId="77777777" w:rsidR="00192E68" w:rsidRPr="0059209E" w:rsidRDefault="00192E68" w:rsidP="006A6B8D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57050131" w14:textId="77777777" w:rsidR="0000686B" w:rsidRPr="0059209E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</w:t>
      </w:r>
      <w:r w:rsidR="009A4503" w:rsidRPr="0059209E">
        <w:rPr>
          <w:rFonts w:ascii="Arial" w:hAnsi="Arial" w:cs="Arial"/>
          <w:sz w:val="22"/>
          <w:szCs w:val="22"/>
        </w:rPr>
        <w:t>P</w:t>
      </w:r>
      <w:r w:rsidRPr="0059209E">
        <w:rPr>
          <w:rFonts w:ascii="Arial" w:hAnsi="Arial" w:cs="Arial"/>
          <w:sz w:val="22"/>
          <w:szCs w:val="22"/>
        </w:rPr>
        <w:t>rzedmiotu Zamówienia zgodnie z</w:t>
      </w:r>
      <w:r w:rsidR="009A4503" w:rsidRPr="0059209E">
        <w:rPr>
          <w:rFonts w:ascii="Arial" w:hAnsi="Arial" w:cs="Arial"/>
          <w:sz w:val="22"/>
          <w:szCs w:val="22"/>
        </w:rPr>
        <w:t xml:space="preserve"> SWZ</w:t>
      </w:r>
      <w:r w:rsidRPr="0059209E">
        <w:rPr>
          <w:rFonts w:ascii="Arial" w:hAnsi="Arial" w:cs="Arial"/>
          <w:sz w:val="22"/>
          <w:szCs w:val="22"/>
        </w:rPr>
        <w:t>.</w:t>
      </w:r>
    </w:p>
    <w:p w14:paraId="760BA617" w14:textId="77777777" w:rsidR="0000686B" w:rsidRPr="0059209E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</w:t>
      </w:r>
      <w:r w:rsidR="009A4503" w:rsidRPr="0059209E">
        <w:rPr>
          <w:rFonts w:ascii="Arial" w:hAnsi="Arial" w:cs="Arial"/>
          <w:sz w:val="22"/>
          <w:szCs w:val="22"/>
        </w:rPr>
        <w:t>SWZ</w:t>
      </w:r>
      <w:r w:rsidRPr="0059209E">
        <w:rPr>
          <w:rFonts w:ascii="Arial" w:hAnsi="Arial" w:cs="Arial"/>
          <w:sz w:val="22"/>
          <w:szCs w:val="22"/>
        </w:rPr>
        <w:t xml:space="preserve">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7EFB2C6" w14:textId="77777777" w:rsidR="007737B5" w:rsidRPr="0059209E" w:rsidRDefault="007737B5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lastRenderedPageBreak/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1AA177F" w14:textId="77777777" w:rsidR="007737B5" w:rsidRPr="0059209E" w:rsidRDefault="007737B5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 w:rsidR="003E7BF4"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 w:rsidR="003E7BF4"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75541423" w14:textId="77777777" w:rsidR="00793295" w:rsidRPr="00655A5A" w:rsidRDefault="0000686B" w:rsidP="00655A5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="00CA7E60"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 w:rsidR="00254EA6"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 w:rsidR="003A104B"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="00B94052"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35957AFA" w14:textId="77777777" w:rsidR="00793295" w:rsidRPr="009F2D3B" w:rsidRDefault="00201AD9" w:rsidP="007C3AE6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429B9C5E" w14:textId="77777777" w:rsidR="007C3AE6" w:rsidRDefault="003A104B" w:rsidP="00F4027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</w:t>
      </w:r>
      <w:r w:rsidR="00201AD9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="00201AD9" w:rsidRPr="00201AD9">
        <w:rPr>
          <w:rFonts w:ascii="Arial" w:hAnsi="Arial" w:cs="Arial"/>
          <w:bCs/>
          <w:sz w:val="22"/>
          <w:szCs w:val="22"/>
          <w:lang w:val="pl-PL"/>
        </w:rPr>
        <w:t>za</w:t>
      </w:r>
      <w:r w:rsidRPr="003A104B">
        <w:rPr>
          <w:rFonts w:ascii="Arial" w:hAnsi="Arial" w:cs="Arial"/>
          <w:bCs/>
          <w:sz w:val="22"/>
          <w:szCs w:val="22"/>
        </w:rPr>
        <w:t>:</w:t>
      </w:r>
    </w:p>
    <w:p w14:paraId="6CDAE168" w14:textId="77777777" w:rsidR="00373640" w:rsidRDefault="00373640" w:rsidP="00927E95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</w:pPr>
      <w:bookmarkStart w:id="0" w:name="_Hlk109205505"/>
    </w:p>
    <w:p w14:paraId="228C1FDF" w14:textId="4D69974C" w:rsidR="00927E95" w:rsidRDefault="00927E95" w:rsidP="00927E95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  <w:r w:rsidRPr="00927E95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CEN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A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 xml:space="preserve"> BRUTTO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vertAlign w:val="superscript"/>
          <w:lang w:val="x-none" w:eastAsia="x-none"/>
        </w:rPr>
        <w:footnoteReference w:id="1"/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 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................................................... PLN</w:t>
      </w:r>
      <w:r w:rsidRPr="00927E95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, zgodnie z załączonym formularzem cenowym</w:t>
      </w:r>
      <w:r w:rsidR="0023636C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 (tabela nr 4).</w:t>
      </w:r>
    </w:p>
    <w:bookmarkEnd w:id="0"/>
    <w:p w14:paraId="49A14C48" w14:textId="77777777" w:rsidR="00793295" w:rsidRPr="00793295" w:rsidRDefault="00793295" w:rsidP="007C3AE6">
      <w:pPr>
        <w:widowControl/>
        <w:suppressAutoHyphens w:val="0"/>
        <w:spacing w:line="276" w:lineRule="auto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BF85486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10CF87E0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 w:rsidR="0083746F"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3A104B" w:rsidRPr="003A104B" w14:paraId="3CF41485" w14:textId="77777777" w:rsidTr="00D96A50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049C6522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EE08B23" w14:textId="77777777" w:rsidR="003A104B" w:rsidRPr="003A104B" w:rsidRDefault="003A104B" w:rsidP="00D96A50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746A9FD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3A104B" w:rsidRPr="003A104B" w14:paraId="1A6E8DB1" w14:textId="77777777" w:rsidTr="00201AD9">
        <w:trPr>
          <w:trHeight w:val="369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C40256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C9A9D25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28B70AD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E3E87E9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r w:rsidRPr="003A104B">
        <w:rPr>
          <w:rFonts w:ascii="Arial" w:hAnsi="Arial" w:cs="Arial"/>
          <w:sz w:val="22"/>
        </w:rPr>
        <w:t>Pzp:</w:t>
      </w:r>
    </w:p>
    <w:p w14:paraId="5FF0A97E" w14:textId="77777777" w:rsidR="003A104B" w:rsidRPr="003A104B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2EA33B4A" w14:textId="77777777" w:rsidR="003A104B" w:rsidRPr="003A104B" w:rsidRDefault="003A104B" w:rsidP="003A104B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47264AAB" w14:textId="77777777" w:rsidR="003A104B" w:rsidRPr="003A104B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230B5239" w14:textId="77777777" w:rsidR="00793295" w:rsidRPr="00793295" w:rsidRDefault="003A104B" w:rsidP="00EE5F92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</w:p>
    <w:p w14:paraId="045E0EDB" w14:textId="77777777" w:rsidR="00F42BF5" w:rsidRPr="00E46FAF" w:rsidRDefault="0083746F" w:rsidP="00614837">
      <w:pPr>
        <w:pStyle w:val="Zwykytekst"/>
        <w:numPr>
          <w:ilvl w:val="0"/>
          <w:numId w:val="8"/>
        </w:numPr>
        <w:tabs>
          <w:tab w:val="clear" w:pos="357"/>
          <w:tab w:val="left" w:pos="426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Usługę </w:t>
      </w:r>
      <w:r w:rsidR="00F42BF5" w:rsidRPr="0059209E">
        <w:rPr>
          <w:rFonts w:ascii="Arial" w:hAnsi="Arial" w:cs="Arial"/>
          <w:sz w:val="22"/>
          <w:szCs w:val="22"/>
        </w:rPr>
        <w:t>objętą zamówieniem zamierzamy wykonać</w:t>
      </w:r>
      <w:r w:rsidR="00F42BF5" w:rsidRPr="0059209E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="007737B5" w:rsidRPr="0059209E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="00F42BF5" w:rsidRPr="0059209E">
        <w:rPr>
          <w:rFonts w:ascii="Arial" w:hAnsi="Arial" w:cs="Arial"/>
          <w:i/>
          <w:sz w:val="22"/>
          <w:szCs w:val="22"/>
        </w:rPr>
        <w:t>(*niepotrzebne skreślić)</w:t>
      </w:r>
    </w:p>
    <w:p w14:paraId="276C993D" w14:textId="77777777" w:rsidR="00201AD9" w:rsidRDefault="00F42BF5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  <w:r w:rsidRPr="00201AD9">
        <w:rPr>
          <w:rFonts w:ascii="Arial" w:hAnsi="Arial" w:cs="Arial"/>
          <w:i/>
          <w:iCs/>
          <w:sz w:val="18"/>
          <w:szCs w:val="22"/>
        </w:rPr>
        <w:t>Wypełnić poniższą tabelę w przypadku wykonania zamówienia przez podwykonawców</w:t>
      </w:r>
    </w:p>
    <w:p w14:paraId="5FA771C7" w14:textId="77777777" w:rsidR="00D07A37" w:rsidRDefault="00D07A37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</w:p>
    <w:p w14:paraId="0C3F7D0C" w14:textId="77777777" w:rsidR="00793863" w:rsidRPr="00201AD9" w:rsidRDefault="00793863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5"/>
        <w:gridCol w:w="4299"/>
        <w:gridCol w:w="3371"/>
      </w:tblGrid>
      <w:tr w:rsidR="00927E95" w:rsidRPr="00CC7F6B" w14:paraId="7E49D294" w14:textId="77777777" w:rsidTr="00946A5D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ACFE90" w14:textId="77777777" w:rsidR="00927E95" w:rsidRPr="00EC7101" w:rsidRDefault="00927E95" w:rsidP="00EC5045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1" w:name="_Hlk119410327"/>
            <w:r w:rsidRPr="00EC7101">
              <w:rPr>
                <w:rFonts w:ascii="Arial" w:hAnsi="Arial" w:cs="Arial"/>
                <w:b/>
                <w:sz w:val="20"/>
                <w:szCs w:val="20"/>
              </w:rPr>
              <w:lastRenderedPageBreak/>
              <w:t>Nr Części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9AEC5E9" w14:textId="77777777" w:rsidR="00927E95" w:rsidRPr="00EC7101" w:rsidRDefault="00927E95" w:rsidP="00EC5045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sz w:val="20"/>
                <w:szCs w:val="20"/>
              </w:rPr>
              <w:t>Część zamówienia, których wykonanie Wykonawca zamierza powierzyć podwykonawcom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EB4F31" w14:textId="77777777" w:rsidR="00927E95" w:rsidRPr="00EC7101" w:rsidRDefault="00927E95" w:rsidP="00EC5045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sz w:val="20"/>
                <w:szCs w:val="20"/>
              </w:rPr>
              <w:t>Firmy podwykonawców</w:t>
            </w:r>
          </w:p>
        </w:tc>
      </w:tr>
      <w:tr w:rsidR="00927E95" w:rsidRPr="00CC7F6B" w14:paraId="6D047E6B" w14:textId="77777777" w:rsidTr="00946A5D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0786A" w14:textId="77777777" w:rsidR="00927E95" w:rsidRPr="00EC7101" w:rsidRDefault="00927E95" w:rsidP="00EC504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87612" w14:textId="77777777" w:rsidR="00927E95" w:rsidRPr="00EC7101" w:rsidRDefault="00927E95" w:rsidP="00EC504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31E3" w14:textId="77777777" w:rsidR="00927E95" w:rsidRPr="00EC7101" w:rsidRDefault="00927E95" w:rsidP="00EC504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47BA85EA" w14:textId="77777777" w:rsidR="00927E95" w:rsidRDefault="00927E95" w:rsidP="00927E95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sz w:val="18"/>
          <w:szCs w:val="22"/>
        </w:rPr>
      </w:pPr>
      <w:r w:rsidRPr="00EE6B10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</w:t>
      </w:r>
      <w:r>
        <w:rPr>
          <w:rFonts w:ascii="Arial" w:hAnsi="Arial" w:cs="Arial"/>
          <w:i/>
          <w:sz w:val="18"/>
          <w:szCs w:val="22"/>
        </w:rPr>
        <w:t xml:space="preserve"> </w:t>
      </w:r>
      <w:r w:rsidRPr="00EE6B10">
        <w:rPr>
          <w:rFonts w:ascii="Arial" w:hAnsi="Arial" w:cs="Arial"/>
          <w:i/>
          <w:sz w:val="18"/>
          <w:szCs w:val="22"/>
        </w:rPr>
        <w:t>za należyte wykonanie tego zamówienia</w:t>
      </w:r>
    </w:p>
    <w:p w14:paraId="59B03AF2" w14:textId="77777777" w:rsidR="00F42BF5" w:rsidRPr="00201AD9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sz w:val="22"/>
          <w:szCs w:val="22"/>
        </w:rPr>
        <w:t>OŚWIADCZAMY</w:t>
      </w:r>
      <w:bookmarkEnd w:id="1"/>
      <w:r w:rsidRPr="0059209E">
        <w:rPr>
          <w:rFonts w:ascii="Arial" w:hAnsi="Arial" w:cs="Arial"/>
          <w:sz w:val="22"/>
          <w:szCs w:val="22"/>
        </w:rPr>
        <w:t xml:space="preserve">, że </w:t>
      </w:r>
      <w:r w:rsidR="00F42BF5" w:rsidRPr="0059209E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59209E">
        <w:rPr>
          <w:rFonts w:ascii="Arial" w:hAnsi="Arial" w:cs="Arial"/>
          <w:sz w:val="22"/>
          <w:szCs w:val="22"/>
        </w:rPr>
        <w:t>ienia bez udziału podwykonawców</w:t>
      </w:r>
      <w:r w:rsidR="00614837" w:rsidRPr="0059209E">
        <w:rPr>
          <w:rFonts w:ascii="Arial" w:hAnsi="Arial" w:cs="Arial"/>
          <w:sz w:val="22"/>
          <w:szCs w:val="22"/>
          <w:lang w:val="pl-PL"/>
        </w:rPr>
        <w:t>.</w:t>
      </w:r>
    </w:p>
    <w:p w14:paraId="58D2470E" w14:textId="77777777" w:rsidR="00201AD9" w:rsidRPr="0059209E" w:rsidRDefault="00201AD9" w:rsidP="00201AD9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bookmarkStart w:id="2" w:name="_Hlk115695716"/>
      <w:r w:rsidRPr="0059209E">
        <w:rPr>
          <w:rFonts w:ascii="Arial" w:hAnsi="Arial" w:cs="Arial"/>
          <w:b/>
          <w:bCs/>
          <w:sz w:val="22"/>
          <w:szCs w:val="22"/>
        </w:rPr>
        <w:t>OSOBĄ</w:t>
      </w:r>
      <w:r w:rsidRPr="0059209E">
        <w:rPr>
          <w:rFonts w:ascii="Arial" w:hAnsi="Arial" w:cs="Arial"/>
          <w:b/>
          <w:sz w:val="22"/>
          <w:szCs w:val="22"/>
        </w:rPr>
        <w:t xml:space="preserve"> </w:t>
      </w:r>
      <w:r w:rsidRPr="0059209E">
        <w:rPr>
          <w:rFonts w:ascii="Arial" w:hAnsi="Arial" w:cs="Arial"/>
          <w:sz w:val="22"/>
          <w:szCs w:val="22"/>
        </w:rPr>
        <w:t>upoważnioną do kontaktów w sprawie oferty jest:</w:t>
      </w:r>
    </w:p>
    <w:p w14:paraId="15FCC891" w14:textId="77777777" w:rsidR="00201AD9" w:rsidRDefault="00201AD9" w:rsidP="00201AD9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 xml:space="preserve">………………………… tel. </w:t>
      </w: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>……………</w:t>
      </w:r>
    </w:p>
    <w:bookmarkEnd w:id="2"/>
    <w:p w14:paraId="1DA72C68" w14:textId="77777777" w:rsidR="00EE5F92" w:rsidRPr="00FC63B6" w:rsidRDefault="00EE5F92" w:rsidP="001A583F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FC63B6">
        <w:rPr>
          <w:rFonts w:ascii="Arial" w:hAnsi="Arial" w:cs="Arial"/>
          <w:b/>
          <w:bCs/>
          <w:sz w:val="22"/>
          <w:szCs w:val="22"/>
        </w:rPr>
        <w:t>OSOBĄ</w:t>
      </w:r>
      <w:r w:rsidRPr="00FC63B6">
        <w:rPr>
          <w:rFonts w:ascii="Arial" w:hAnsi="Arial" w:cs="Arial"/>
          <w:b/>
          <w:sz w:val="22"/>
          <w:szCs w:val="22"/>
        </w:rPr>
        <w:t xml:space="preserve"> </w:t>
      </w:r>
      <w:r w:rsidRPr="00FC63B6">
        <w:rPr>
          <w:rFonts w:ascii="Arial" w:hAnsi="Arial" w:cs="Arial"/>
          <w:sz w:val="22"/>
          <w:szCs w:val="22"/>
        </w:rPr>
        <w:t xml:space="preserve">upoważnioną do kontaktów w sprawie </w:t>
      </w:r>
      <w:r w:rsidRPr="00FC63B6">
        <w:rPr>
          <w:rFonts w:ascii="Arial" w:hAnsi="Arial" w:cs="Arial"/>
          <w:sz w:val="22"/>
          <w:szCs w:val="22"/>
          <w:lang w:val="pl-PL"/>
        </w:rPr>
        <w:t xml:space="preserve">realizacji umowy </w:t>
      </w:r>
      <w:r w:rsidRPr="00FC63B6">
        <w:rPr>
          <w:rFonts w:ascii="Arial" w:hAnsi="Arial" w:cs="Arial"/>
          <w:sz w:val="22"/>
          <w:szCs w:val="22"/>
        </w:rPr>
        <w:t>jest:</w:t>
      </w:r>
    </w:p>
    <w:p w14:paraId="315F616E" w14:textId="77777777" w:rsidR="00EE5F92" w:rsidRPr="00FC63B6" w:rsidRDefault="00EE5F92" w:rsidP="00EE5F92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FC63B6">
        <w:rPr>
          <w:rFonts w:ascii="Arial" w:hAnsi="Arial" w:cs="Arial"/>
          <w:sz w:val="22"/>
          <w:szCs w:val="22"/>
        </w:rPr>
        <w:t>…………………………</w:t>
      </w:r>
      <w:r w:rsidRPr="00FC63B6">
        <w:rPr>
          <w:rFonts w:ascii="Arial" w:hAnsi="Arial" w:cs="Arial"/>
          <w:sz w:val="22"/>
          <w:szCs w:val="22"/>
          <w:lang w:val="pl-PL"/>
        </w:rPr>
        <w:t xml:space="preserve">………………………… tel. </w:t>
      </w:r>
      <w:r w:rsidRPr="00FC63B6">
        <w:rPr>
          <w:rFonts w:ascii="Arial" w:hAnsi="Arial" w:cs="Arial"/>
          <w:sz w:val="22"/>
          <w:szCs w:val="22"/>
        </w:rPr>
        <w:t>…………………………</w:t>
      </w:r>
      <w:r w:rsidRPr="00FC63B6">
        <w:rPr>
          <w:rFonts w:ascii="Arial" w:hAnsi="Arial" w:cs="Arial"/>
          <w:sz w:val="22"/>
          <w:szCs w:val="22"/>
          <w:lang w:val="pl-PL"/>
        </w:rPr>
        <w:t>……………</w:t>
      </w:r>
    </w:p>
    <w:p w14:paraId="33299606" w14:textId="77777777" w:rsidR="00CA7E60" w:rsidRPr="00FB2830" w:rsidRDefault="00CA7E60" w:rsidP="00CA7E6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bCs/>
          <w:sz w:val="22"/>
          <w:szCs w:val="22"/>
        </w:rPr>
        <w:t>OTRZYMALIŚMY</w:t>
      </w:r>
      <w:r w:rsidRPr="0059209E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59209E">
        <w:rPr>
          <w:rFonts w:ascii="Arial" w:hAnsi="Arial" w:cs="Arial"/>
          <w:sz w:val="22"/>
          <w:szCs w:val="22"/>
          <w:lang w:val="pl-PL"/>
        </w:rPr>
        <w:t>.</w:t>
      </w:r>
    </w:p>
    <w:p w14:paraId="5D6D2E95" w14:textId="77777777" w:rsidR="00CA7E60" w:rsidRDefault="00CA7E60" w:rsidP="00CA7E6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bookmarkStart w:id="3" w:name="_Hlk107391300"/>
      <w:r w:rsidRPr="0059209E">
        <w:rPr>
          <w:rFonts w:ascii="Arial" w:hAnsi="Arial" w:cs="Arial"/>
          <w:b/>
          <w:sz w:val="22"/>
          <w:szCs w:val="22"/>
        </w:rPr>
        <w:t>OŚWIADCZAMY</w:t>
      </w:r>
      <w:bookmarkEnd w:id="3"/>
      <w:r w:rsidRPr="0059209E">
        <w:rPr>
          <w:rFonts w:ascii="Arial" w:hAnsi="Arial" w:cs="Arial"/>
          <w:sz w:val="22"/>
          <w:szCs w:val="22"/>
        </w:rPr>
        <w:t>, że wypełni</w:t>
      </w:r>
      <w:r w:rsidRPr="0059209E">
        <w:rPr>
          <w:rFonts w:ascii="Arial" w:hAnsi="Arial" w:cs="Arial"/>
          <w:sz w:val="22"/>
          <w:szCs w:val="22"/>
          <w:lang w:val="pl-PL"/>
        </w:rPr>
        <w:t>liśmy</w:t>
      </w:r>
      <w:r w:rsidRPr="0059209E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59209E">
        <w:rPr>
          <w:rFonts w:ascii="Arial" w:hAnsi="Arial" w:cs="Arial"/>
          <w:sz w:val="22"/>
          <w:szCs w:val="22"/>
          <w:vertAlign w:val="superscript"/>
        </w:rPr>
        <w:footnoteReference w:id="2"/>
      </w:r>
      <w:r w:rsidRPr="0059209E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</w:t>
      </w:r>
      <w:r w:rsidR="00565ACA">
        <w:rPr>
          <w:rFonts w:ascii="Arial" w:hAnsi="Arial" w:cs="Arial"/>
          <w:sz w:val="22"/>
          <w:szCs w:val="22"/>
          <w:lang w:val="pl-PL"/>
        </w:rPr>
        <w:br/>
      </w:r>
      <w:r w:rsidRPr="0059209E">
        <w:rPr>
          <w:rFonts w:ascii="Arial" w:hAnsi="Arial" w:cs="Arial"/>
          <w:sz w:val="22"/>
          <w:szCs w:val="22"/>
        </w:rPr>
        <w:t>w niniejszym postępowaniu.</w:t>
      </w:r>
      <w:r w:rsidRPr="0059209E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59209E">
        <w:rPr>
          <w:rFonts w:ascii="Arial" w:hAnsi="Arial" w:cs="Arial"/>
          <w:sz w:val="22"/>
          <w:szCs w:val="22"/>
        </w:rPr>
        <w:t>*</w:t>
      </w:r>
    </w:p>
    <w:p w14:paraId="40A0F221" w14:textId="77777777" w:rsidR="00AD5D0B" w:rsidRDefault="00AD5D0B" w:rsidP="00CA7E6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sz w:val="22"/>
          <w:szCs w:val="22"/>
        </w:rPr>
        <w:t>OŚWIADCZAMY</w:t>
      </w:r>
      <w:r w:rsidRPr="00AD5D0B">
        <w:rPr>
          <w:rFonts w:ascii="Arial" w:hAnsi="Arial" w:cs="Arial"/>
          <w:b/>
          <w:sz w:val="22"/>
          <w:szCs w:val="22"/>
          <w:lang w:val="pl-PL"/>
        </w:rPr>
        <w:t xml:space="preserve">, </w:t>
      </w:r>
      <w:r w:rsidRPr="00AD5D0B">
        <w:rPr>
          <w:rFonts w:ascii="Arial" w:hAnsi="Arial" w:cs="Arial"/>
          <w:bCs/>
          <w:sz w:val="22"/>
          <w:szCs w:val="22"/>
          <w:lang w:val="pl-PL"/>
        </w:rPr>
        <w:t>iż osoby biorące udział w przewożeniu żywności posiadają odpowiednie kwalifikacje w zakresie przestrzegania zasad higieny w obrocie żywnością.</w:t>
      </w:r>
    </w:p>
    <w:p w14:paraId="7975BA52" w14:textId="77777777" w:rsidR="00EE6B10" w:rsidRPr="00EE6B10" w:rsidRDefault="00EE6B10" w:rsidP="00EE6B1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EE6B10">
        <w:rPr>
          <w:rFonts w:ascii="Arial" w:hAnsi="Arial" w:cs="Arial"/>
          <w:b/>
          <w:sz w:val="22"/>
          <w:szCs w:val="22"/>
        </w:rPr>
        <w:t>RODZAJ</w:t>
      </w:r>
      <w:r w:rsidRPr="00EE6B10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EE6B10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4"/>
      </w:r>
      <w:r w:rsidR="000D46C8" w:rsidRPr="0059209E">
        <w:rPr>
          <w:rFonts w:ascii="Arial" w:hAnsi="Arial" w:cs="Arial"/>
          <w:sz w:val="22"/>
          <w:szCs w:val="22"/>
        </w:rPr>
        <w:t>*</w:t>
      </w:r>
      <w:r w:rsidRPr="00EE6B10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3479CFEE" w14:textId="77777777" w:rsidR="00EE6B10" w:rsidRPr="00EE6B10" w:rsidRDefault="00EE6B10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r w:rsidRPr="00EE6B10">
        <w:rPr>
          <w:rFonts w:ascii="Arial" w:hAnsi="Arial" w:cs="Arial"/>
          <w:sz w:val="22"/>
          <w:szCs w:val="22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EE6B10">
        <w:rPr>
          <w:rFonts w:ascii="Arial" w:hAnsi="Arial" w:cs="Arial"/>
          <w:sz w:val="22"/>
          <w:szCs w:val="22"/>
        </w:rPr>
        <w:instrText xml:space="preserve"> FORMCHECKBOX </w:instrText>
      </w:r>
      <w:r w:rsidRPr="00EE6B10">
        <w:rPr>
          <w:rFonts w:ascii="Arial" w:hAnsi="Arial" w:cs="Arial"/>
          <w:sz w:val="22"/>
          <w:szCs w:val="22"/>
        </w:rPr>
      </w:r>
      <w:r w:rsidRPr="00EE6B10">
        <w:rPr>
          <w:rFonts w:ascii="Arial" w:hAnsi="Arial" w:cs="Arial"/>
          <w:sz w:val="22"/>
          <w:szCs w:val="22"/>
        </w:rPr>
        <w:fldChar w:fldCharType="separate"/>
      </w:r>
      <w:r w:rsidRPr="00EE6B10">
        <w:rPr>
          <w:rFonts w:ascii="Arial" w:hAnsi="Arial" w:cs="Arial"/>
          <w:sz w:val="22"/>
          <w:szCs w:val="22"/>
        </w:rPr>
        <w:fldChar w:fldCharType="end"/>
      </w:r>
      <w:r w:rsidRPr="00EE6B10">
        <w:rPr>
          <w:rFonts w:ascii="Arial" w:hAnsi="Arial" w:cs="Arial"/>
          <w:sz w:val="22"/>
          <w:szCs w:val="22"/>
        </w:rPr>
        <w:t xml:space="preserve"> Mikroprzedsiębiorstw</w:t>
      </w:r>
      <w:r w:rsidRPr="00EE6B10">
        <w:rPr>
          <w:rFonts w:ascii="Arial" w:hAnsi="Arial" w:cs="Arial"/>
          <w:sz w:val="22"/>
          <w:szCs w:val="22"/>
          <w:lang w:val="pl-PL"/>
        </w:rPr>
        <w:t>o</w:t>
      </w:r>
    </w:p>
    <w:p w14:paraId="402AA5EB" w14:textId="77777777" w:rsidR="00EE6B10" w:rsidRPr="00EE6B10" w:rsidRDefault="00EE6B10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r w:rsidRPr="00EE6B10">
        <w:rPr>
          <w:rFonts w:ascii="Arial" w:hAnsi="Arial" w:cs="Arial"/>
          <w:sz w:val="22"/>
          <w:szCs w:val="22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EE6B10">
        <w:rPr>
          <w:rFonts w:ascii="Arial" w:hAnsi="Arial" w:cs="Arial"/>
          <w:sz w:val="22"/>
          <w:szCs w:val="22"/>
        </w:rPr>
        <w:instrText xml:space="preserve"> FORMCHECKBOX </w:instrText>
      </w:r>
      <w:r w:rsidRPr="00EE6B10">
        <w:rPr>
          <w:rFonts w:ascii="Arial" w:hAnsi="Arial" w:cs="Arial"/>
          <w:sz w:val="22"/>
          <w:szCs w:val="22"/>
        </w:rPr>
      </w:r>
      <w:r w:rsidRPr="00EE6B10">
        <w:rPr>
          <w:rFonts w:ascii="Arial" w:hAnsi="Arial" w:cs="Arial"/>
          <w:sz w:val="22"/>
          <w:szCs w:val="22"/>
        </w:rPr>
        <w:fldChar w:fldCharType="separate"/>
      </w:r>
      <w:r w:rsidRPr="00EE6B10">
        <w:rPr>
          <w:rFonts w:ascii="Arial" w:hAnsi="Arial" w:cs="Arial"/>
          <w:sz w:val="22"/>
          <w:szCs w:val="22"/>
        </w:rPr>
        <w:fldChar w:fldCharType="end"/>
      </w:r>
      <w:r w:rsidRPr="00EE6B10">
        <w:rPr>
          <w:rFonts w:ascii="Arial" w:hAnsi="Arial" w:cs="Arial"/>
          <w:sz w:val="22"/>
          <w:szCs w:val="22"/>
        </w:rPr>
        <w:t xml:space="preserve"> Mał</w:t>
      </w:r>
      <w:r w:rsidRPr="00EE6B10">
        <w:rPr>
          <w:rFonts w:ascii="Arial" w:hAnsi="Arial" w:cs="Arial"/>
          <w:sz w:val="22"/>
          <w:szCs w:val="22"/>
          <w:lang w:val="pl-PL"/>
        </w:rPr>
        <w:t>e</w:t>
      </w:r>
      <w:r w:rsidRPr="00EE6B10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Pr="00EE6B10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Pr="00EE6B10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3F2BF4A6" w14:textId="77777777" w:rsidR="00EE6B10" w:rsidRPr="00EE6B10" w:rsidRDefault="00EE6B10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r w:rsidRPr="00EE6B10">
        <w:rPr>
          <w:rFonts w:ascii="Arial" w:hAnsi="Arial" w:cs="Arial"/>
          <w:sz w:val="22"/>
          <w:szCs w:val="22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EE6B10">
        <w:rPr>
          <w:rFonts w:ascii="Arial" w:hAnsi="Arial" w:cs="Arial"/>
          <w:sz w:val="22"/>
          <w:szCs w:val="22"/>
        </w:rPr>
        <w:instrText xml:space="preserve"> FORMCHECKBOX </w:instrText>
      </w:r>
      <w:r w:rsidRPr="00EE6B10">
        <w:rPr>
          <w:rFonts w:ascii="Arial" w:hAnsi="Arial" w:cs="Arial"/>
          <w:sz w:val="22"/>
          <w:szCs w:val="22"/>
        </w:rPr>
      </w:r>
      <w:r w:rsidRPr="00EE6B10">
        <w:rPr>
          <w:rFonts w:ascii="Arial" w:hAnsi="Arial" w:cs="Arial"/>
          <w:sz w:val="22"/>
          <w:szCs w:val="22"/>
        </w:rPr>
        <w:fldChar w:fldCharType="separate"/>
      </w:r>
      <w:r w:rsidRPr="00EE6B10">
        <w:rPr>
          <w:rFonts w:ascii="Arial" w:hAnsi="Arial" w:cs="Arial"/>
          <w:sz w:val="22"/>
          <w:szCs w:val="22"/>
        </w:rPr>
        <w:fldChar w:fldCharType="end"/>
      </w:r>
      <w:r w:rsidRPr="00EE6B10">
        <w:rPr>
          <w:rFonts w:ascii="Arial" w:hAnsi="Arial" w:cs="Arial"/>
          <w:sz w:val="22"/>
          <w:szCs w:val="22"/>
        </w:rPr>
        <w:t xml:space="preserve"> Średni</w:t>
      </w:r>
      <w:r w:rsidRPr="00EE6B10">
        <w:rPr>
          <w:rFonts w:ascii="Arial" w:hAnsi="Arial" w:cs="Arial"/>
          <w:sz w:val="22"/>
          <w:szCs w:val="22"/>
          <w:lang w:val="pl-PL"/>
        </w:rPr>
        <w:t>e</w:t>
      </w:r>
      <w:r w:rsidRPr="00EE6B10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Pr="00EE6B10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Pr="00EE6B10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14555AB3" w14:textId="77777777" w:rsidR="00EE6B10" w:rsidRPr="00E212CD" w:rsidRDefault="00EE6B10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noProof/>
          <w:sz w:val="22"/>
          <w:szCs w:val="22"/>
          <w:lang w:val="pl-PL"/>
        </w:rPr>
      </w:pPr>
      <w:r w:rsidRPr="00EE6B10">
        <w:rPr>
          <w:rFonts w:ascii="Arial" w:hAnsi="Arial" w:cs="Arial"/>
          <w:sz w:val="22"/>
          <w:szCs w:val="22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EE6B10">
        <w:rPr>
          <w:rFonts w:ascii="Arial" w:hAnsi="Arial" w:cs="Arial"/>
          <w:sz w:val="22"/>
          <w:szCs w:val="22"/>
        </w:rPr>
        <w:instrText xml:space="preserve"> FORMCHECKBOX </w:instrText>
      </w:r>
      <w:r w:rsidRPr="00EE6B10">
        <w:rPr>
          <w:rFonts w:ascii="Arial" w:hAnsi="Arial" w:cs="Arial"/>
          <w:sz w:val="22"/>
          <w:szCs w:val="22"/>
        </w:rPr>
      </w:r>
      <w:r w:rsidRPr="00EE6B10">
        <w:rPr>
          <w:rFonts w:ascii="Arial" w:hAnsi="Arial" w:cs="Arial"/>
          <w:sz w:val="22"/>
          <w:szCs w:val="22"/>
        </w:rPr>
        <w:fldChar w:fldCharType="separate"/>
      </w:r>
      <w:r w:rsidRPr="00EE6B10">
        <w:rPr>
          <w:rFonts w:ascii="Arial" w:hAnsi="Arial" w:cs="Arial"/>
          <w:sz w:val="22"/>
          <w:szCs w:val="22"/>
        </w:rPr>
        <w:fldChar w:fldCharType="end"/>
      </w:r>
      <w:r w:rsidRPr="00EE6B10">
        <w:rPr>
          <w:rFonts w:ascii="Arial" w:hAnsi="Arial" w:cs="Arial"/>
          <w:sz w:val="22"/>
          <w:szCs w:val="22"/>
        </w:rPr>
        <w:t xml:space="preserve"> </w:t>
      </w:r>
      <w:r w:rsidRPr="00E212CD">
        <w:rPr>
          <w:rFonts w:ascii="Arial" w:hAnsi="Arial" w:cs="Arial"/>
          <w:noProof/>
          <w:sz w:val="22"/>
          <w:szCs w:val="22"/>
          <w:lang w:val="pl-PL"/>
        </w:rPr>
        <w:t xml:space="preserve">Jednoosobowa działalność gospodarcza,  </w:t>
      </w:r>
    </w:p>
    <w:p w14:paraId="29854910" w14:textId="77777777" w:rsidR="00EE6B10" w:rsidRPr="00EE6B10" w:rsidRDefault="00EE6B10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E212CD">
        <w:rPr>
          <w:rFonts w:ascii="Arial" w:hAnsi="Arial" w:cs="Arial"/>
          <w:noProof/>
          <w:sz w:val="22"/>
          <w:szCs w:val="22"/>
          <w:lang w:val="pl-PL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E212CD">
        <w:rPr>
          <w:rFonts w:ascii="Arial" w:hAnsi="Arial" w:cs="Arial"/>
          <w:noProof/>
          <w:sz w:val="22"/>
          <w:szCs w:val="22"/>
          <w:lang w:val="pl-PL"/>
        </w:rPr>
        <w:instrText xml:space="preserve"> FORMCHECKBOX </w:instrText>
      </w:r>
      <w:r w:rsidRPr="00E212CD">
        <w:rPr>
          <w:rFonts w:ascii="Arial" w:hAnsi="Arial" w:cs="Arial"/>
          <w:noProof/>
          <w:sz w:val="22"/>
          <w:szCs w:val="22"/>
          <w:lang w:val="pl-PL"/>
        </w:rPr>
      </w:r>
      <w:r w:rsidRPr="00E212CD">
        <w:rPr>
          <w:rFonts w:ascii="Arial" w:hAnsi="Arial" w:cs="Arial"/>
          <w:noProof/>
          <w:sz w:val="22"/>
          <w:szCs w:val="22"/>
          <w:lang w:val="pl-PL"/>
        </w:rPr>
        <w:fldChar w:fldCharType="separate"/>
      </w:r>
      <w:r w:rsidRPr="00E212CD">
        <w:rPr>
          <w:rFonts w:ascii="Arial" w:hAnsi="Arial" w:cs="Arial"/>
          <w:noProof/>
          <w:sz w:val="22"/>
          <w:szCs w:val="22"/>
          <w:lang w:val="pl-PL"/>
        </w:rPr>
        <w:fldChar w:fldCharType="end"/>
      </w:r>
      <w:r w:rsidRPr="00E212CD">
        <w:rPr>
          <w:rFonts w:ascii="Arial" w:hAnsi="Arial" w:cs="Arial"/>
          <w:noProof/>
          <w:sz w:val="22"/>
          <w:szCs w:val="22"/>
          <w:lang w:val="pl-PL"/>
        </w:rPr>
        <w:t xml:space="preserve"> Osoba</w:t>
      </w:r>
      <w:r w:rsidRPr="00EE6B10">
        <w:rPr>
          <w:rFonts w:ascii="Arial" w:hAnsi="Arial" w:cs="Arial"/>
          <w:sz w:val="22"/>
          <w:szCs w:val="22"/>
        </w:rPr>
        <w:t xml:space="preserve"> fizyczna nieprowadząca działalności gospodarczej, </w:t>
      </w:r>
    </w:p>
    <w:p w14:paraId="7950C1F3" w14:textId="77777777" w:rsidR="003413A3" w:rsidRPr="00927E95" w:rsidRDefault="00EE6B10" w:rsidP="00927E95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r w:rsidRPr="00EE6B10">
        <w:rPr>
          <w:rFonts w:ascii="Arial" w:hAnsi="Arial" w:cs="Arial"/>
          <w:sz w:val="22"/>
          <w:szCs w:val="22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r w:rsidRPr="00EE6B10">
        <w:rPr>
          <w:rFonts w:ascii="Arial" w:hAnsi="Arial" w:cs="Arial"/>
          <w:sz w:val="22"/>
          <w:szCs w:val="22"/>
        </w:rPr>
        <w:instrText xml:space="preserve"> FORMCHECKBOX </w:instrText>
      </w:r>
      <w:r w:rsidRPr="00EE6B10">
        <w:rPr>
          <w:rFonts w:ascii="Arial" w:hAnsi="Arial" w:cs="Arial"/>
          <w:sz w:val="22"/>
          <w:szCs w:val="22"/>
        </w:rPr>
      </w:r>
      <w:r w:rsidRPr="00EE6B10">
        <w:rPr>
          <w:rFonts w:ascii="Arial" w:hAnsi="Arial" w:cs="Arial"/>
          <w:sz w:val="22"/>
          <w:szCs w:val="22"/>
        </w:rPr>
        <w:fldChar w:fldCharType="separate"/>
      </w:r>
      <w:r w:rsidRPr="00EE6B10">
        <w:rPr>
          <w:rFonts w:ascii="Arial" w:hAnsi="Arial" w:cs="Arial"/>
          <w:sz w:val="22"/>
          <w:szCs w:val="22"/>
        </w:rPr>
        <w:fldChar w:fldCharType="end"/>
      </w:r>
      <w:r w:rsidRPr="00EE6B10">
        <w:rPr>
          <w:rFonts w:ascii="Arial" w:hAnsi="Arial" w:cs="Arial"/>
          <w:sz w:val="22"/>
          <w:szCs w:val="22"/>
        </w:rPr>
        <w:t xml:space="preserve"> </w:t>
      </w:r>
      <w:r w:rsidRPr="000C2638">
        <w:rPr>
          <w:rFonts w:ascii="Arial" w:hAnsi="Arial" w:cs="Arial"/>
          <w:noProof/>
          <w:sz w:val="22"/>
          <w:szCs w:val="22"/>
          <w:lang w:val="pl-PL"/>
        </w:rPr>
        <w:t xml:space="preserve">Inny </w:t>
      </w:r>
      <w:r w:rsidRPr="00EE6B10">
        <w:rPr>
          <w:rFonts w:ascii="Arial" w:hAnsi="Arial" w:cs="Arial"/>
          <w:sz w:val="22"/>
          <w:szCs w:val="22"/>
        </w:rPr>
        <w:t>rodzaj</w:t>
      </w:r>
    </w:p>
    <w:p w14:paraId="2A2D90FF" w14:textId="77777777" w:rsidR="0055264A" w:rsidRPr="00927E95" w:rsidRDefault="00CA7E60" w:rsidP="00393EDF">
      <w:pPr>
        <w:ind w:left="2500"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59209E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31205B15" w14:textId="77777777" w:rsidR="0093324C" w:rsidRPr="0059209E" w:rsidRDefault="0093324C" w:rsidP="00CA7E60">
      <w:pPr>
        <w:ind w:right="4533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93324C" w:rsidRPr="0059209E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7BFB6" w14:textId="77777777" w:rsidR="00D2116A" w:rsidRDefault="00D2116A">
      <w:r>
        <w:separator/>
      </w:r>
    </w:p>
    <w:p w14:paraId="79225E03" w14:textId="77777777" w:rsidR="00D2116A" w:rsidRDefault="00D2116A"/>
  </w:endnote>
  <w:endnote w:type="continuationSeparator" w:id="0">
    <w:p w14:paraId="0CCD5438" w14:textId="77777777" w:rsidR="00D2116A" w:rsidRDefault="00D2116A">
      <w:r>
        <w:continuationSeparator/>
      </w:r>
    </w:p>
    <w:p w14:paraId="3C249E4B" w14:textId="77777777" w:rsidR="00D2116A" w:rsidRDefault="00D211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7A4D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0C0E3F" w14:textId="77777777" w:rsidR="00437967" w:rsidRDefault="00437967" w:rsidP="00487F43">
    <w:pPr>
      <w:pStyle w:val="Stopka"/>
      <w:ind w:right="360"/>
    </w:pPr>
  </w:p>
  <w:p w14:paraId="628B52A3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D0D77" w14:textId="77777777" w:rsidR="00201AD9" w:rsidRPr="00FF04AE" w:rsidRDefault="00201AD9" w:rsidP="00201AD9">
    <w:pPr>
      <w:pStyle w:val="Stopka"/>
      <w:pBdr>
        <w:top w:val="single" w:sz="24" w:space="1" w:color="2C35EA"/>
      </w:pBdr>
      <w:tabs>
        <w:tab w:val="right" w:pos="9072"/>
      </w:tabs>
      <w:rPr>
        <w:rFonts w:ascii="Arial" w:hAnsi="Arial" w:cs="Arial"/>
        <w:sz w:val="4"/>
        <w:szCs w:val="14"/>
      </w:rPr>
    </w:pPr>
  </w:p>
  <w:p w14:paraId="2BBA891D" w14:textId="77777777" w:rsidR="00437967" w:rsidRPr="00201AD9" w:rsidRDefault="00201AD9" w:rsidP="00201AD9">
    <w:pPr>
      <w:pStyle w:val="Stopka"/>
      <w:tabs>
        <w:tab w:val="clear" w:pos="4818"/>
        <w:tab w:val="right" w:pos="9072"/>
      </w:tabs>
      <w:rPr>
        <w:rFonts w:ascii="Arial" w:hAnsi="Arial" w:cs="Arial"/>
        <w:sz w:val="14"/>
        <w:szCs w:val="14"/>
        <w:lang w:val="pl-PL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1A583F">
      <w:rPr>
        <w:rFonts w:ascii="Arial" w:hAnsi="Arial" w:cs="Arial"/>
        <w:b/>
        <w:noProof/>
        <w:sz w:val="14"/>
        <w:szCs w:val="14"/>
      </w:rPr>
      <w:t>3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1A583F">
      <w:rPr>
        <w:rFonts w:ascii="Arial" w:hAnsi="Arial" w:cs="Arial"/>
        <w:noProof/>
        <w:sz w:val="14"/>
        <w:szCs w:val="14"/>
      </w:rPr>
      <w:t>3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29689" w14:textId="77777777" w:rsidR="00D2116A" w:rsidRDefault="00D2116A">
      <w:r>
        <w:separator/>
      </w:r>
    </w:p>
    <w:p w14:paraId="6645DF62" w14:textId="77777777" w:rsidR="00D2116A" w:rsidRDefault="00D2116A"/>
  </w:footnote>
  <w:footnote w:type="continuationSeparator" w:id="0">
    <w:p w14:paraId="4F580CB0" w14:textId="77777777" w:rsidR="00D2116A" w:rsidRDefault="00D2116A">
      <w:r>
        <w:continuationSeparator/>
      </w:r>
    </w:p>
    <w:p w14:paraId="7FEB8909" w14:textId="77777777" w:rsidR="00D2116A" w:rsidRDefault="00D2116A"/>
  </w:footnote>
  <w:footnote w:id="1">
    <w:p w14:paraId="1F6B7D60" w14:textId="77777777" w:rsidR="00927E95" w:rsidRPr="00EE6B10" w:rsidRDefault="00927E95" w:rsidP="00927E95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55AED631" w14:textId="77777777" w:rsidR="00CA7E60" w:rsidRPr="00EE6B10" w:rsidRDefault="00CA7E60" w:rsidP="00CA7E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EE6B10">
        <w:rPr>
          <w:rStyle w:val="Odwoanieprzypisudolnego"/>
          <w:rFonts w:ascii="Arial" w:hAnsi="Arial" w:cs="Arial"/>
          <w:sz w:val="16"/>
          <w:szCs w:val="16"/>
        </w:rPr>
        <w:footnoteRef/>
      </w:r>
      <w:r w:rsidRPr="00EE6B10">
        <w:rPr>
          <w:rFonts w:ascii="Arial" w:hAnsi="Arial" w:cs="Arial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F5C07D8" w14:textId="77777777" w:rsidR="00CA7E60" w:rsidRPr="00EE6B10" w:rsidRDefault="00CA7E60" w:rsidP="00CA7E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EE6B10">
        <w:rPr>
          <w:rStyle w:val="Odwoanieprzypisudolnego"/>
          <w:rFonts w:ascii="Arial" w:hAnsi="Arial" w:cs="Arial"/>
          <w:sz w:val="16"/>
          <w:szCs w:val="16"/>
        </w:rPr>
        <w:footnoteRef/>
      </w:r>
      <w:r w:rsidRPr="00EE6B10">
        <w:rPr>
          <w:rFonts w:ascii="Arial" w:hAnsi="Arial"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78A5AE79" w14:textId="77777777" w:rsidR="00EE6B10" w:rsidRPr="00EE6B10" w:rsidRDefault="00EE6B10" w:rsidP="00EE6B1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EE6B10">
        <w:rPr>
          <w:rStyle w:val="Odwoanieprzypisudolnego"/>
          <w:rFonts w:ascii="Arial" w:hAnsi="Arial" w:cs="Arial"/>
          <w:sz w:val="16"/>
          <w:szCs w:val="16"/>
        </w:rPr>
        <w:footnoteRef/>
      </w:r>
      <w:r w:rsidRPr="00EE6B10">
        <w:rPr>
          <w:rFonts w:ascii="Arial" w:hAnsi="Arial" w:cs="Arial"/>
          <w:sz w:val="16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07236354" w14:textId="77777777" w:rsidR="00EE6B10" w:rsidRPr="00EE6B10" w:rsidRDefault="00EE6B10" w:rsidP="00EE6B1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EE6B10">
        <w:rPr>
          <w:rFonts w:ascii="Arial" w:hAnsi="Arial" w:cs="Arial"/>
          <w:b/>
          <w:sz w:val="16"/>
          <w:szCs w:val="16"/>
        </w:rPr>
        <w:t>Mikroprzedsiębiorstwo</w:t>
      </w:r>
      <w:r w:rsidRPr="00EE6B10">
        <w:rPr>
          <w:rFonts w:ascii="Arial" w:hAnsi="Arial" w:cs="Arial"/>
          <w:sz w:val="16"/>
          <w:szCs w:val="16"/>
        </w:rPr>
        <w:t>: przedsiębiorstwo, które zatrudnia mniej, niż 10 osób i którego roczny obrót lub roczna suma bilansowa nie przekracza 2 milionów EUR.</w:t>
      </w:r>
    </w:p>
    <w:p w14:paraId="73A63B4B" w14:textId="77777777" w:rsidR="00EE6B10" w:rsidRPr="00EE6B10" w:rsidRDefault="00EE6B10" w:rsidP="00EE6B1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EE6B10">
        <w:rPr>
          <w:rFonts w:ascii="Arial" w:hAnsi="Arial" w:cs="Arial"/>
          <w:b/>
          <w:sz w:val="16"/>
          <w:szCs w:val="16"/>
        </w:rPr>
        <w:t>Małe przedsiębiorstwo</w:t>
      </w:r>
      <w:r w:rsidRPr="00EE6B10">
        <w:rPr>
          <w:rFonts w:ascii="Arial" w:hAnsi="Arial" w:cs="Arial"/>
          <w:sz w:val="16"/>
          <w:szCs w:val="16"/>
        </w:rPr>
        <w:t>: przedsiębiorstwo, które zatrudnia mniej, niż 50 osób i którego roczny obrót lub roczna suma bilansowa nie przekracza 10 milionów EUR.</w:t>
      </w:r>
    </w:p>
    <w:p w14:paraId="4B3DABC6" w14:textId="77777777" w:rsidR="00EE6B10" w:rsidRPr="00EE6B10" w:rsidRDefault="00EE6B10" w:rsidP="00EE6B1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EE6B10">
        <w:rPr>
          <w:rFonts w:ascii="Arial" w:hAnsi="Arial" w:cs="Arial"/>
          <w:b/>
          <w:sz w:val="16"/>
          <w:szCs w:val="16"/>
        </w:rPr>
        <w:t>Średnie przedsiębiorstwa</w:t>
      </w:r>
      <w:r w:rsidRPr="00EE6B10">
        <w:rPr>
          <w:rFonts w:ascii="Arial" w:hAnsi="Arial" w:cs="Arial"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E9526" w14:textId="77777777" w:rsidR="0086218C" w:rsidRPr="0059209E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59209E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4F8CAD64" w14:textId="77777777" w:rsidR="00201AD9" w:rsidRPr="00122001" w:rsidRDefault="00201AD9" w:rsidP="00201AD9">
    <w:pPr>
      <w:pStyle w:val="Nagwek"/>
      <w:jc w:val="center"/>
      <w:rPr>
        <w:rFonts w:ascii="Arial" w:hAnsi="Arial" w:cs="Arial"/>
        <w:sz w:val="18"/>
        <w:szCs w:val="18"/>
      </w:rPr>
    </w:pPr>
    <w:r w:rsidRPr="00122001">
      <w:rPr>
        <w:rFonts w:ascii="Arial" w:hAnsi="Arial" w:cs="Arial"/>
        <w:iCs/>
        <w:sz w:val="18"/>
        <w:szCs w:val="18"/>
      </w:rPr>
      <w:t>Tryb podstawowy bez negocjacji, o wartości zamówienia mniejszej niż progi unijne</w:t>
    </w:r>
  </w:p>
  <w:p w14:paraId="62E4C651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8" w15:restartNumberingAfterBreak="0">
    <w:nsid w:val="71FC1910"/>
    <w:multiLevelType w:val="hybridMultilevel"/>
    <w:tmpl w:val="D0889426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0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331983999">
    <w:abstractNumId w:val="37"/>
  </w:num>
  <w:num w:numId="2" w16cid:durableId="1009331031">
    <w:abstractNumId w:val="56"/>
  </w:num>
  <w:num w:numId="3" w16cid:durableId="1600990895">
    <w:abstractNumId w:val="54"/>
  </w:num>
  <w:num w:numId="4" w16cid:durableId="487864576">
    <w:abstractNumId w:val="59"/>
  </w:num>
  <w:num w:numId="5" w16cid:durableId="103159014">
    <w:abstractNumId w:val="50"/>
  </w:num>
  <w:num w:numId="6" w16cid:durableId="1618368583">
    <w:abstractNumId w:val="39"/>
  </w:num>
  <w:num w:numId="7" w16cid:durableId="1380786060">
    <w:abstractNumId w:val="49"/>
  </w:num>
  <w:num w:numId="8" w16cid:durableId="9376556">
    <w:abstractNumId w:val="68"/>
  </w:num>
  <w:num w:numId="9" w16cid:durableId="87295674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7732891">
    <w:abstractNumId w:val="52"/>
  </w:num>
  <w:num w:numId="11" w16cid:durableId="2020425803">
    <w:abstractNumId w:val="58"/>
  </w:num>
  <w:num w:numId="12" w16cid:durableId="794325523">
    <w:abstractNumId w:val="40"/>
  </w:num>
  <w:num w:numId="13" w16cid:durableId="450824895">
    <w:abstractNumId w:val="38"/>
  </w:num>
  <w:num w:numId="14" w16cid:durableId="2114276762">
    <w:abstractNumId w:val="41"/>
  </w:num>
  <w:num w:numId="15" w16cid:durableId="1535538742">
    <w:abstractNumId w:val="70"/>
  </w:num>
  <w:num w:numId="16" w16cid:durableId="1092051931">
    <w:abstractNumId w:val="57"/>
  </w:num>
  <w:num w:numId="17" w16cid:durableId="225456282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0EFC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53EF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8"/>
    <w:rsid w:val="000C263F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3CCA"/>
    <w:rsid w:val="000D46C8"/>
    <w:rsid w:val="000D5D37"/>
    <w:rsid w:val="000D6CCB"/>
    <w:rsid w:val="000E12CE"/>
    <w:rsid w:val="000E1B6E"/>
    <w:rsid w:val="000E242A"/>
    <w:rsid w:val="000E243B"/>
    <w:rsid w:val="000E4875"/>
    <w:rsid w:val="000E58BF"/>
    <w:rsid w:val="000E5CD1"/>
    <w:rsid w:val="000E6296"/>
    <w:rsid w:val="000E6705"/>
    <w:rsid w:val="000E7DF2"/>
    <w:rsid w:val="000F08E4"/>
    <w:rsid w:val="000F1A49"/>
    <w:rsid w:val="000F1BEF"/>
    <w:rsid w:val="000F3182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5791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AEE"/>
    <w:rsid w:val="00116BAB"/>
    <w:rsid w:val="001220F4"/>
    <w:rsid w:val="00122590"/>
    <w:rsid w:val="0012529A"/>
    <w:rsid w:val="00126A79"/>
    <w:rsid w:val="00130395"/>
    <w:rsid w:val="00130896"/>
    <w:rsid w:val="00133C45"/>
    <w:rsid w:val="0013406D"/>
    <w:rsid w:val="001340D0"/>
    <w:rsid w:val="00134162"/>
    <w:rsid w:val="00134523"/>
    <w:rsid w:val="00134DEC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51FA"/>
    <w:rsid w:val="001A01A5"/>
    <w:rsid w:val="001A195D"/>
    <w:rsid w:val="001A583F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5A93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0BC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1AD9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4FC7"/>
    <w:rsid w:val="002358A8"/>
    <w:rsid w:val="00235955"/>
    <w:rsid w:val="002361F2"/>
    <w:rsid w:val="0023636C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893"/>
    <w:rsid w:val="00263B5A"/>
    <w:rsid w:val="0026401E"/>
    <w:rsid w:val="00267CBF"/>
    <w:rsid w:val="00272386"/>
    <w:rsid w:val="00272D98"/>
    <w:rsid w:val="0027411D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6E20"/>
    <w:rsid w:val="002876A1"/>
    <w:rsid w:val="00287DE4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0320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0C9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2DDF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4114"/>
    <w:rsid w:val="002F5088"/>
    <w:rsid w:val="002F514E"/>
    <w:rsid w:val="002F5A69"/>
    <w:rsid w:val="00300098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202"/>
    <w:rsid w:val="003214A9"/>
    <w:rsid w:val="003216CA"/>
    <w:rsid w:val="003226B4"/>
    <w:rsid w:val="00324635"/>
    <w:rsid w:val="00324B4B"/>
    <w:rsid w:val="003253EE"/>
    <w:rsid w:val="00325558"/>
    <w:rsid w:val="00326231"/>
    <w:rsid w:val="00326B10"/>
    <w:rsid w:val="0032710B"/>
    <w:rsid w:val="0032767D"/>
    <w:rsid w:val="00330057"/>
    <w:rsid w:val="00334607"/>
    <w:rsid w:val="00335C8D"/>
    <w:rsid w:val="003363CC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6CC"/>
    <w:rsid w:val="00354FBB"/>
    <w:rsid w:val="0035512F"/>
    <w:rsid w:val="00355CF2"/>
    <w:rsid w:val="00356BE3"/>
    <w:rsid w:val="00357B17"/>
    <w:rsid w:val="00362A58"/>
    <w:rsid w:val="00364AF9"/>
    <w:rsid w:val="00364B6A"/>
    <w:rsid w:val="0036713F"/>
    <w:rsid w:val="00370D4E"/>
    <w:rsid w:val="00373640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3EDF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48BE"/>
    <w:rsid w:val="003E586B"/>
    <w:rsid w:val="003E5E34"/>
    <w:rsid w:val="003E5F80"/>
    <w:rsid w:val="003E63F7"/>
    <w:rsid w:val="003E6487"/>
    <w:rsid w:val="003E7BF4"/>
    <w:rsid w:val="003F05CC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07E2"/>
    <w:rsid w:val="00402580"/>
    <w:rsid w:val="004026A0"/>
    <w:rsid w:val="00403FCD"/>
    <w:rsid w:val="004040F4"/>
    <w:rsid w:val="00404793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07E"/>
    <w:rsid w:val="00431253"/>
    <w:rsid w:val="00431CF0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883"/>
    <w:rsid w:val="00446A58"/>
    <w:rsid w:val="00446C4E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57F78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339"/>
    <w:rsid w:val="00492950"/>
    <w:rsid w:val="00492C0A"/>
    <w:rsid w:val="00492DE2"/>
    <w:rsid w:val="00493AE1"/>
    <w:rsid w:val="00496988"/>
    <w:rsid w:val="00497B6C"/>
    <w:rsid w:val="00497E19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5F11"/>
    <w:rsid w:val="004B5FDB"/>
    <w:rsid w:val="004B6CF4"/>
    <w:rsid w:val="004B7192"/>
    <w:rsid w:val="004B7A60"/>
    <w:rsid w:val="004C0B75"/>
    <w:rsid w:val="004C1A9C"/>
    <w:rsid w:val="004C2037"/>
    <w:rsid w:val="004C3E5D"/>
    <w:rsid w:val="004C418C"/>
    <w:rsid w:val="004C4DF4"/>
    <w:rsid w:val="004C58E9"/>
    <w:rsid w:val="004C7150"/>
    <w:rsid w:val="004C7661"/>
    <w:rsid w:val="004C79AE"/>
    <w:rsid w:val="004D21ED"/>
    <w:rsid w:val="004D2283"/>
    <w:rsid w:val="004D2A14"/>
    <w:rsid w:val="004D2E86"/>
    <w:rsid w:val="004D3B11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3F1"/>
    <w:rsid w:val="004E7BE4"/>
    <w:rsid w:val="004F045A"/>
    <w:rsid w:val="004F2353"/>
    <w:rsid w:val="004F246A"/>
    <w:rsid w:val="004F3CE2"/>
    <w:rsid w:val="004F3FB3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120C"/>
    <w:rsid w:val="00531FE5"/>
    <w:rsid w:val="00534C7B"/>
    <w:rsid w:val="00540BBF"/>
    <w:rsid w:val="00540CED"/>
    <w:rsid w:val="0054371A"/>
    <w:rsid w:val="00543E06"/>
    <w:rsid w:val="00543FF0"/>
    <w:rsid w:val="00544915"/>
    <w:rsid w:val="005474F4"/>
    <w:rsid w:val="00547F08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692"/>
    <w:rsid w:val="00586ADA"/>
    <w:rsid w:val="00587E2B"/>
    <w:rsid w:val="0059209E"/>
    <w:rsid w:val="00594FBA"/>
    <w:rsid w:val="00596C42"/>
    <w:rsid w:val="00597109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2A37"/>
    <w:rsid w:val="005D3149"/>
    <w:rsid w:val="005D5718"/>
    <w:rsid w:val="005D5850"/>
    <w:rsid w:val="005D5A07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71DE"/>
    <w:rsid w:val="005F79D6"/>
    <w:rsid w:val="005F7CEE"/>
    <w:rsid w:val="00600823"/>
    <w:rsid w:val="006013E3"/>
    <w:rsid w:val="00602843"/>
    <w:rsid w:val="006032C9"/>
    <w:rsid w:val="00603729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4BDA"/>
    <w:rsid w:val="0063500C"/>
    <w:rsid w:val="006369D3"/>
    <w:rsid w:val="0063703A"/>
    <w:rsid w:val="0064231C"/>
    <w:rsid w:val="0064462A"/>
    <w:rsid w:val="0064556C"/>
    <w:rsid w:val="0064599C"/>
    <w:rsid w:val="006463BE"/>
    <w:rsid w:val="00650B93"/>
    <w:rsid w:val="006512A0"/>
    <w:rsid w:val="00652108"/>
    <w:rsid w:val="006536C6"/>
    <w:rsid w:val="0065375D"/>
    <w:rsid w:val="00653B46"/>
    <w:rsid w:val="006546B1"/>
    <w:rsid w:val="00654E67"/>
    <w:rsid w:val="006556D9"/>
    <w:rsid w:val="00655A5A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740"/>
    <w:rsid w:val="00672EE1"/>
    <w:rsid w:val="006731DE"/>
    <w:rsid w:val="00673617"/>
    <w:rsid w:val="0067682C"/>
    <w:rsid w:val="00676C35"/>
    <w:rsid w:val="006772BC"/>
    <w:rsid w:val="00680ACF"/>
    <w:rsid w:val="00680BAC"/>
    <w:rsid w:val="00682346"/>
    <w:rsid w:val="006848CC"/>
    <w:rsid w:val="006859EB"/>
    <w:rsid w:val="00685E7E"/>
    <w:rsid w:val="00686EFF"/>
    <w:rsid w:val="00687579"/>
    <w:rsid w:val="0069001B"/>
    <w:rsid w:val="006912DD"/>
    <w:rsid w:val="00692FC8"/>
    <w:rsid w:val="00694CCB"/>
    <w:rsid w:val="006955A8"/>
    <w:rsid w:val="00695D18"/>
    <w:rsid w:val="00696A37"/>
    <w:rsid w:val="00696E0F"/>
    <w:rsid w:val="00697519"/>
    <w:rsid w:val="0069797C"/>
    <w:rsid w:val="00697DA2"/>
    <w:rsid w:val="00697F5E"/>
    <w:rsid w:val="006A08E9"/>
    <w:rsid w:val="006A0B82"/>
    <w:rsid w:val="006A0B88"/>
    <w:rsid w:val="006A1FF5"/>
    <w:rsid w:val="006A3029"/>
    <w:rsid w:val="006A6B8D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D0570"/>
    <w:rsid w:val="006D0A9E"/>
    <w:rsid w:val="006D148B"/>
    <w:rsid w:val="006D2957"/>
    <w:rsid w:val="006D535F"/>
    <w:rsid w:val="006D648B"/>
    <w:rsid w:val="006D79D8"/>
    <w:rsid w:val="006E0295"/>
    <w:rsid w:val="006E1947"/>
    <w:rsid w:val="006E2734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278CA"/>
    <w:rsid w:val="00727DC5"/>
    <w:rsid w:val="00730E4B"/>
    <w:rsid w:val="00731118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7EE8"/>
    <w:rsid w:val="00750572"/>
    <w:rsid w:val="00751A25"/>
    <w:rsid w:val="0075229C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21BF"/>
    <w:rsid w:val="007737B5"/>
    <w:rsid w:val="00775381"/>
    <w:rsid w:val="00775E29"/>
    <w:rsid w:val="00777067"/>
    <w:rsid w:val="0078077F"/>
    <w:rsid w:val="00780D52"/>
    <w:rsid w:val="007817F0"/>
    <w:rsid w:val="0078246D"/>
    <w:rsid w:val="00786909"/>
    <w:rsid w:val="00786B63"/>
    <w:rsid w:val="00790C0E"/>
    <w:rsid w:val="007912ED"/>
    <w:rsid w:val="00792F23"/>
    <w:rsid w:val="00793295"/>
    <w:rsid w:val="00793863"/>
    <w:rsid w:val="00793B40"/>
    <w:rsid w:val="007946C0"/>
    <w:rsid w:val="00794DE4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AE6"/>
    <w:rsid w:val="007C3EC8"/>
    <w:rsid w:val="007C4AE0"/>
    <w:rsid w:val="007C4FE0"/>
    <w:rsid w:val="007C6BDE"/>
    <w:rsid w:val="007C745E"/>
    <w:rsid w:val="007D0B6F"/>
    <w:rsid w:val="007D1547"/>
    <w:rsid w:val="007D1676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2052"/>
    <w:rsid w:val="008139A6"/>
    <w:rsid w:val="00815BB4"/>
    <w:rsid w:val="00815E51"/>
    <w:rsid w:val="00816D46"/>
    <w:rsid w:val="00816E6D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36A6"/>
    <w:rsid w:val="008342E3"/>
    <w:rsid w:val="00835808"/>
    <w:rsid w:val="00836BC3"/>
    <w:rsid w:val="0083746F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4EF8"/>
    <w:rsid w:val="00845780"/>
    <w:rsid w:val="008458E1"/>
    <w:rsid w:val="00852DA6"/>
    <w:rsid w:val="0085336D"/>
    <w:rsid w:val="008534ED"/>
    <w:rsid w:val="008539CB"/>
    <w:rsid w:val="00853D23"/>
    <w:rsid w:val="00854316"/>
    <w:rsid w:val="008545CB"/>
    <w:rsid w:val="00854E93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228"/>
    <w:rsid w:val="00863323"/>
    <w:rsid w:val="008633B8"/>
    <w:rsid w:val="00863DC6"/>
    <w:rsid w:val="00863DE8"/>
    <w:rsid w:val="0086596B"/>
    <w:rsid w:val="00870657"/>
    <w:rsid w:val="0087147D"/>
    <w:rsid w:val="008733D1"/>
    <w:rsid w:val="00873599"/>
    <w:rsid w:val="00874424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24D8"/>
    <w:rsid w:val="008837D0"/>
    <w:rsid w:val="00884A41"/>
    <w:rsid w:val="00885098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45FF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0925"/>
    <w:rsid w:val="008D3375"/>
    <w:rsid w:val="008D3516"/>
    <w:rsid w:val="008D3A9D"/>
    <w:rsid w:val="008D3C6B"/>
    <w:rsid w:val="008D3C94"/>
    <w:rsid w:val="008D3D65"/>
    <w:rsid w:val="008D5F96"/>
    <w:rsid w:val="008D6727"/>
    <w:rsid w:val="008D70F8"/>
    <w:rsid w:val="008D761A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185B"/>
    <w:rsid w:val="0092351B"/>
    <w:rsid w:val="00925D31"/>
    <w:rsid w:val="00926DE2"/>
    <w:rsid w:val="00927E95"/>
    <w:rsid w:val="00931DA1"/>
    <w:rsid w:val="00931E40"/>
    <w:rsid w:val="0093324C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301"/>
    <w:rsid w:val="00946A5D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57631"/>
    <w:rsid w:val="00960216"/>
    <w:rsid w:val="00960403"/>
    <w:rsid w:val="00962CE1"/>
    <w:rsid w:val="0096309D"/>
    <w:rsid w:val="009637B5"/>
    <w:rsid w:val="009702AD"/>
    <w:rsid w:val="00972D9D"/>
    <w:rsid w:val="00973398"/>
    <w:rsid w:val="00973421"/>
    <w:rsid w:val="009748AC"/>
    <w:rsid w:val="0097647F"/>
    <w:rsid w:val="00977899"/>
    <w:rsid w:val="00977EDB"/>
    <w:rsid w:val="00981617"/>
    <w:rsid w:val="0098319C"/>
    <w:rsid w:val="009836D6"/>
    <w:rsid w:val="0098487C"/>
    <w:rsid w:val="00985C6F"/>
    <w:rsid w:val="00987E41"/>
    <w:rsid w:val="00987E83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58E7"/>
    <w:rsid w:val="009C6702"/>
    <w:rsid w:val="009C6FDF"/>
    <w:rsid w:val="009C7BFD"/>
    <w:rsid w:val="009D077B"/>
    <w:rsid w:val="009D13C4"/>
    <w:rsid w:val="009D190F"/>
    <w:rsid w:val="009D5755"/>
    <w:rsid w:val="009D60F2"/>
    <w:rsid w:val="009E1635"/>
    <w:rsid w:val="009E294E"/>
    <w:rsid w:val="009E3FF7"/>
    <w:rsid w:val="009E4B0C"/>
    <w:rsid w:val="009E4F31"/>
    <w:rsid w:val="009E5DD1"/>
    <w:rsid w:val="009E6990"/>
    <w:rsid w:val="009E6DD8"/>
    <w:rsid w:val="009F06DF"/>
    <w:rsid w:val="009F1A22"/>
    <w:rsid w:val="009F1B41"/>
    <w:rsid w:val="009F2C96"/>
    <w:rsid w:val="009F2D3B"/>
    <w:rsid w:val="009F378B"/>
    <w:rsid w:val="009F433D"/>
    <w:rsid w:val="009F43E7"/>
    <w:rsid w:val="009F458B"/>
    <w:rsid w:val="009F458C"/>
    <w:rsid w:val="009F6621"/>
    <w:rsid w:val="009F7F23"/>
    <w:rsid w:val="00A00CEF"/>
    <w:rsid w:val="00A00D7B"/>
    <w:rsid w:val="00A00EFC"/>
    <w:rsid w:val="00A0185B"/>
    <w:rsid w:val="00A01FA9"/>
    <w:rsid w:val="00A02B14"/>
    <w:rsid w:val="00A037F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5BD2"/>
    <w:rsid w:val="00A4175B"/>
    <w:rsid w:val="00A41ACC"/>
    <w:rsid w:val="00A4403E"/>
    <w:rsid w:val="00A448A9"/>
    <w:rsid w:val="00A44FA3"/>
    <w:rsid w:val="00A45362"/>
    <w:rsid w:val="00A45E5E"/>
    <w:rsid w:val="00A50753"/>
    <w:rsid w:val="00A51178"/>
    <w:rsid w:val="00A51E66"/>
    <w:rsid w:val="00A52CF4"/>
    <w:rsid w:val="00A53729"/>
    <w:rsid w:val="00A557CC"/>
    <w:rsid w:val="00A56EC7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4F29"/>
    <w:rsid w:val="00AB512C"/>
    <w:rsid w:val="00AB5900"/>
    <w:rsid w:val="00AB5D28"/>
    <w:rsid w:val="00AC0E94"/>
    <w:rsid w:val="00AC17EB"/>
    <w:rsid w:val="00AC1B07"/>
    <w:rsid w:val="00AC1D54"/>
    <w:rsid w:val="00AC1EAC"/>
    <w:rsid w:val="00AC2A82"/>
    <w:rsid w:val="00AC2D1F"/>
    <w:rsid w:val="00AC4052"/>
    <w:rsid w:val="00AC4132"/>
    <w:rsid w:val="00AC5159"/>
    <w:rsid w:val="00AC5AF0"/>
    <w:rsid w:val="00AD0C80"/>
    <w:rsid w:val="00AD1281"/>
    <w:rsid w:val="00AD2998"/>
    <w:rsid w:val="00AD2EC9"/>
    <w:rsid w:val="00AD3AA4"/>
    <w:rsid w:val="00AD47C9"/>
    <w:rsid w:val="00AD5D0B"/>
    <w:rsid w:val="00AD6466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12D"/>
    <w:rsid w:val="00B45235"/>
    <w:rsid w:val="00B45BB3"/>
    <w:rsid w:val="00B46530"/>
    <w:rsid w:val="00B522B0"/>
    <w:rsid w:val="00B52673"/>
    <w:rsid w:val="00B53EC5"/>
    <w:rsid w:val="00B5419A"/>
    <w:rsid w:val="00B55060"/>
    <w:rsid w:val="00B55EA2"/>
    <w:rsid w:val="00B579E0"/>
    <w:rsid w:val="00B62DB9"/>
    <w:rsid w:val="00B6313A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2804"/>
    <w:rsid w:val="00BA3CF8"/>
    <w:rsid w:val="00BA4162"/>
    <w:rsid w:val="00BA4A66"/>
    <w:rsid w:val="00BA5EDA"/>
    <w:rsid w:val="00BA6529"/>
    <w:rsid w:val="00BA66A1"/>
    <w:rsid w:val="00BB1529"/>
    <w:rsid w:val="00BB1B76"/>
    <w:rsid w:val="00BB20C3"/>
    <w:rsid w:val="00BB37C0"/>
    <w:rsid w:val="00BB3EA4"/>
    <w:rsid w:val="00BB5429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D621B"/>
    <w:rsid w:val="00BE08C8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944"/>
    <w:rsid w:val="00C13434"/>
    <w:rsid w:val="00C137BD"/>
    <w:rsid w:val="00C14084"/>
    <w:rsid w:val="00C14346"/>
    <w:rsid w:val="00C14A0F"/>
    <w:rsid w:val="00C14C01"/>
    <w:rsid w:val="00C170E9"/>
    <w:rsid w:val="00C17A01"/>
    <w:rsid w:val="00C20768"/>
    <w:rsid w:val="00C209F0"/>
    <w:rsid w:val="00C21961"/>
    <w:rsid w:val="00C21BB9"/>
    <w:rsid w:val="00C22434"/>
    <w:rsid w:val="00C23674"/>
    <w:rsid w:val="00C24F49"/>
    <w:rsid w:val="00C259D1"/>
    <w:rsid w:val="00C25C85"/>
    <w:rsid w:val="00C2787E"/>
    <w:rsid w:val="00C31AF4"/>
    <w:rsid w:val="00C32049"/>
    <w:rsid w:val="00C32208"/>
    <w:rsid w:val="00C3344D"/>
    <w:rsid w:val="00C339AC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6299"/>
    <w:rsid w:val="00C873AC"/>
    <w:rsid w:val="00C905E9"/>
    <w:rsid w:val="00C92F01"/>
    <w:rsid w:val="00C93E68"/>
    <w:rsid w:val="00C94F29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E5F78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465A"/>
    <w:rsid w:val="00D04F48"/>
    <w:rsid w:val="00D05E14"/>
    <w:rsid w:val="00D07323"/>
    <w:rsid w:val="00D07A37"/>
    <w:rsid w:val="00D106CB"/>
    <w:rsid w:val="00D108A2"/>
    <w:rsid w:val="00D10AE2"/>
    <w:rsid w:val="00D1166C"/>
    <w:rsid w:val="00D165F3"/>
    <w:rsid w:val="00D167DB"/>
    <w:rsid w:val="00D16E10"/>
    <w:rsid w:val="00D2087F"/>
    <w:rsid w:val="00D2116A"/>
    <w:rsid w:val="00D21483"/>
    <w:rsid w:val="00D22E04"/>
    <w:rsid w:val="00D26F77"/>
    <w:rsid w:val="00D272A7"/>
    <w:rsid w:val="00D272B2"/>
    <w:rsid w:val="00D2771F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429F"/>
    <w:rsid w:val="00D544A2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166"/>
    <w:rsid w:val="00D86721"/>
    <w:rsid w:val="00D878E6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236E"/>
    <w:rsid w:val="00DD2879"/>
    <w:rsid w:val="00DD4ADE"/>
    <w:rsid w:val="00DD6156"/>
    <w:rsid w:val="00DD6C39"/>
    <w:rsid w:val="00DD7362"/>
    <w:rsid w:val="00DD7637"/>
    <w:rsid w:val="00DD776C"/>
    <w:rsid w:val="00DD797E"/>
    <w:rsid w:val="00DE0DE2"/>
    <w:rsid w:val="00DE17FF"/>
    <w:rsid w:val="00DE19B9"/>
    <w:rsid w:val="00DE22D5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CD"/>
    <w:rsid w:val="00E212ED"/>
    <w:rsid w:val="00E23D4B"/>
    <w:rsid w:val="00E240E1"/>
    <w:rsid w:val="00E2428D"/>
    <w:rsid w:val="00E24543"/>
    <w:rsid w:val="00E246D9"/>
    <w:rsid w:val="00E248E5"/>
    <w:rsid w:val="00E24956"/>
    <w:rsid w:val="00E26DA2"/>
    <w:rsid w:val="00E30A5E"/>
    <w:rsid w:val="00E30F62"/>
    <w:rsid w:val="00E31FFD"/>
    <w:rsid w:val="00E322F5"/>
    <w:rsid w:val="00E34044"/>
    <w:rsid w:val="00E41CF4"/>
    <w:rsid w:val="00E42365"/>
    <w:rsid w:val="00E428EA"/>
    <w:rsid w:val="00E45382"/>
    <w:rsid w:val="00E46FAF"/>
    <w:rsid w:val="00E47D6D"/>
    <w:rsid w:val="00E50918"/>
    <w:rsid w:val="00E50FBF"/>
    <w:rsid w:val="00E51313"/>
    <w:rsid w:val="00E55190"/>
    <w:rsid w:val="00E57A5E"/>
    <w:rsid w:val="00E57E66"/>
    <w:rsid w:val="00E57F7C"/>
    <w:rsid w:val="00E60809"/>
    <w:rsid w:val="00E62AD0"/>
    <w:rsid w:val="00E652A1"/>
    <w:rsid w:val="00E66CBC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5045"/>
    <w:rsid w:val="00EC64C6"/>
    <w:rsid w:val="00EC711E"/>
    <w:rsid w:val="00ED19F5"/>
    <w:rsid w:val="00ED1B87"/>
    <w:rsid w:val="00ED2220"/>
    <w:rsid w:val="00ED2B02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5F92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04C1"/>
    <w:rsid w:val="00F0140B"/>
    <w:rsid w:val="00F0169A"/>
    <w:rsid w:val="00F0224E"/>
    <w:rsid w:val="00F02291"/>
    <w:rsid w:val="00F02B2D"/>
    <w:rsid w:val="00F0465E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34B2"/>
    <w:rsid w:val="00F34FD4"/>
    <w:rsid w:val="00F36E33"/>
    <w:rsid w:val="00F40275"/>
    <w:rsid w:val="00F40DBE"/>
    <w:rsid w:val="00F41131"/>
    <w:rsid w:val="00F41182"/>
    <w:rsid w:val="00F418A3"/>
    <w:rsid w:val="00F42A0B"/>
    <w:rsid w:val="00F42BF5"/>
    <w:rsid w:val="00F43080"/>
    <w:rsid w:val="00F43801"/>
    <w:rsid w:val="00F44D97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830"/>
    <w:rsid w:val="00FB2E71"/>
    <w:rsid w:val="00FB30F7"/>
    <w:rsid w:val="00FB469B"/>
    <w:rsid w:val="00FB4D8E"/>
    <w:rsid w:val="00FB7527"/>
    <w:rsid w:val="00FB7BDA"/>
    <w:rsid w:val="00FC0814"/>
    <w:rsid w:val="00FC2056"/>
    <w:rsid w:val="00FC5130"/>
    <w:rsid w:val="00FC63B6"/>
    <w:rsid w:val="00FD1BBC"/>
    <w:rsid w:val="00FD2676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C273CE"/>
  <w15:chartTrackingRefBased/>
  <w15:docId w15:val="{7C0D9AB6-FB51-4634-86CC-AF5686532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322C9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,Znak2"/>
    <w:basedOn w:val="Normalny"/>
    <w:link w:val="Nagwek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,Znak2 Znak"/>
    <w:link w:val="Nagwek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5C5EB-4353-4CBB-B865-24154589F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784</Words>
  <Characters>4708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5482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Agata Szulczyk</cp:lastModifiedBy>
  <cp:revision>21</cp:revision>
  <cp:lastPrinted>2020-01-21T18:47:00Z</cp:lastPrinted>
  <dcterms:created xsi:type="dcterms:W3CDTF">2024-11-07T11:02:00Z</dcterms:created>
  <dcterms:modified xsi:type="dcterms:W3CDTF">2025-01-14T08:11:00Z</dcterms:modified>
</cp:coreProperties>
</file>