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6B76BA" w:rsidTr="006B76BA">
        <w:trPr>
          <w:trHeight w:val="995"/>
        </w:trPr>
        <w:tc>
          <w:tcPr>
            <w:tcW w:w="2310" w:type="dxa"/>
            <w:tcBorders>
              <w:top w:val="double" w:sz="1" w:space="0" w:color="000000"/>
              <w:left w:val="double" w:sz="1" w:space="0" w:color="000000"/>
              <w:bottom w:val="single" w:sz="4" w:space="0" w:color="000000"/>
            </w:tcBorders>
            <w:shd w:val="clear" w:color="auto" w:fill="auto"/>
            <w:vAlign w:val="center"/>
          </w:tcPr>
          <w:p w:rsidR="003B12AB" w:rsidRPr="006B76BA" w:rsidRDefault="00A0103E"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2.2pt;margin-top:-3.1pt;width:37.35pt;height:35.9pt;z-index:251658240;visibility:visible;mso-wrap-edited:f">
                  <v:imagedata r:id="rId8" o:title=""/>
                </v:shape>
                <o:OLEObject Type="Embed" ProgID="Word.Picture.8" ShapeID="_x0000_s1026" DrawAspect="Content" ObjectID="_1797926782" r:id="rId9"/>
              </w:pict>
            </w:r>
          </w:p>
          <w:p w:rsidR="003B12AB" w:rsidRPr="006B76BA"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6B76BA" w:rsidRDefault="003B12AB" w:rsidP="005512CD">
            <w:pPr>
              <w:spacing w:line="276" w:lineRule="auto"/>
              <w:jc w:val="center"/>
              <w:rPr>
                <w:rFonts w:ascii="Arial Narrow" w:hAnsi="Arial Narrow"/>
                <w:sz w:val="22"/>
                <w:szCs w:val="22"/>
              </w:rPr>
            </w:pPr>
            <w:r w:rsidRPr="006B76BA">
              <w:rPr>
                <w:rFonts w:ascii="Arial Narrow" w:hAnsi="Arial Narrow"/>
                <w:bCs/>
                <w:i/>
                <w:sz w:val="22"/>
                <w:szCs w:val="22"/>
              </w:rPr>
              <w:t xml:space="preserve">Umowa  na usługę </w:t>
            </w:r>
            <w:r w:rsidR="009D42D7" w:rsidRPr="006B76BA">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6B76BA" w:rsidRDefault="003B12AB" w:rsidP="005512CD">
            <w:pPr>
              <w:spacing w:line="276" w:lineRule="auto"/>
              <w:jc w:val="center"/>
              <w:rPr>
                <w:rFonts w:ascii="Arial Narrow" w:hAnsi="Arial Narrow"/>
                <w:sz w:val="22"/>
                <w:szCs w:val="22"/>
              </w:rPr>
            </w:pPr>
            <w:r w:rsidRPr="006B76BA">
              <w:rPr>
                <w:rFonts w:ascii="Arial Narrow" w:hAnsi="Arial Narrow"/>
                <w:sz w:val="22"/>
                <w:szCs w:val="22"/>
              </w:rPr>
              <w:t>PR25_P01_F21_W</w:t>
            </w:r>
            <w:r w:rsidR="006B76BA" w:rsidRPr="006B76BA">
              <w:rPr>
                <w:rFonts w:ascii="Arial Narrow" w:hAnsi="Arial Narrow"/>
                <w:sz w:val="22"/>
                <w:szCs w:val="22"/>
              </w:rPr>
              <w:t>7</w:t>
            </w:r>
          </w:p>
          <w:p w:rsidR="003B12AB" w:rsidRPr="006B76BA" w:rsidRDefault="003B12AB" w:rsidP="005512CD">
            <w:pPr>
              <w:spacing w:line="276" w:lineRule="auto"/>
              <w:jc w:val="center"/>
              <w:rPr>
                <w:rFonts w:ascii="Arial Narrow" w:hAnsi="Arial Narrow"/>
                <w:sz w:val="22"/>
                <w:szCs w:val="22"/>
              </w:rPr>
            </w:pPr>
          </w:p>
        </w:tc>
      </w:tr>
    </w:tbl>
    <w:p w:rsidR="00BC62D8" w:rsidRPr="006B76BA" w:rsidRDefault="006B76BA" w:rsidP="006B76BA">
      <w:pPr>
        <w:spacing w:line="276" w:lineRule="auto"/>
        <w:jc w:val="right"/>
        <w:rPr>
          <w:rFonts w:ascii="Arial Narrow" w:hAnsi="Arial Narrow" w:cs="Cambria"/>
          <w:bCs/>
          <w:i/>
          <w:iCs/>
          <w:sz w:val="22"/>
          <w:szCs w:val="22"/>
        </w:rPr>
      </w:pPr>
      <w:r w:rsidRPr="006B76BA">
        <w:rPr>
          <w:rFonts w:ascii="Arial Narrow" w:hAnsi="Arial Narrow" w:cs="Cambria"/>
          <w:bCs/>
          <w:i/>
          <w:iCs/>
          <w:sz w:val="22"/>
          <w:szCs w:val="22"/>
        </w:rPr>
        <w:t>Załącznik nr</w:t>
      </w:r>
      <w:r w:rsidR="00F11614">
        <w:rPr>
          <w:rFonts w:ascii="Arial Narrow" w:hAnsi="Arial Narrow" w:cs="Cambria"/>
          <w:bCs/>
          <w:i/>
          <w:iCs/>
          <w:sz w:val="22"/>
          <w:szCs w:val="22"/>
        </w:rPr>
        <w:t xml:space="preserve"> 10 </w:t>
      </w:r>
      <w:r w:rsidRPr="006B76BA">
        <w:rPr>
          <w:rFonts w:ascii="Arial Narrow" w:hAnsi="Arial Narrow" w:cs="Cambria"/>
          <w:bCs/>
          <w:i/>
          <w:iCs/>
          <w:sz w:val="22"/>
          <w:szCs w:val="22"/>
        </w:rPr>
        <w:t>do SWZ</w:t>
      </w:r>
    </w:p>
    <w:p w:rsidR="004F2F1F" w:rsidRDefault="004F2F1F" w:rsidP="005512CD">
      <w:pPr>
        <w:spacing w:line="276" w:lineRule="auto"/>
        <w:jc w:val="center"/>
        <w:rPr>
          <w:rFonts w:ascii="Arial Narrow" w:hAnsi="Arial Narrow" w:cs="Arial Narrow"/>
          <w:b/>
          <w:sz w:val="22"/>
          <w:szCs w:val="22"/>
        </w:rPr>
      </w:pPr>
    </w:p>
    <w:p w:rsidR="0020162B" w:rsidRDefault="0020162B" w:rsidP="005512CD">
      <w:pPr>
        <w:spacing w:line="276" w:lineRule="auto"/>
        <w:jc w:val="center"/>
        <w:rPr>
          <w:rFonts w:ascii="Arial Narrow" w:hAnsi="Arial Narrow" w:cs="Arial Narrow"/>
          <w:b/>
          <w:sz w:val="22"/>
          <w:szCs w:val="22"/>
        </w:rPr>
      </w:pPr>
    </w:p>
    <w:p w:rsidR="003B12AB" w:rsidRPr="006B76BA" w:rsidRDefault="003B12AB" w:rsidP="005512CD">
      <w:pPr>
        <w:spacing w:line="276" w:lineRule="auto"/>
        <w:jc w:val="center"/>
        <w:rPr>
          <w:rFonts w:ascii="Arial Narrow" w:hAnsi="Arial Narrow" w:cs="Cambria"/>
          <w:sz w:val="22"/>
          <w:szCs w:val="22"/>
        </w:rPr>
      </w:pPr>
      <w:r w:rsidRPr="006B76BA">
        <w:rPr>
          <w:rFonts w:ascii="Arial Narrow" w:hAnsi="Arial Narrow" w:cs="Arial Narrow"/>
          <w:b/>
          <w:sz w:val="22"/>
          <w:szCs w:val="22"/>
        </w:rPr>
        <w:t xml:space="preserve">UMOWA nr </w:t>
      </w:r>
      <w:r w:rsidR="005A3D82" w:rsidRPr="006B76BA">
        <w:rPr>
          <w:rFonts w:ascii="Arial Narrow" w:hAnsi="Arial Narrow" w:cs="Arial Narrow"/>
          <w:b/>
          <w:sz w:val="22"/>
          <w:szCs w:val="22"/>
        </w:rPr>
        <w:t>163</w:t>
      </w:r>
      <w:r w:rsidR="000A580C" w:rsidRPr="006B76BA">
        <w:rPr>
          <w:rFonts w:ascii="Arial Narrow" w:hAnsi="Arial Narrow" w:cs="Arial Narrow"/>
          <w:b/>
          <w:sz w:val="22"/>
          <w:szCs w:val="22"/>
        </w:rPr>
        <w:t>-</w:t>
      </w:r>
      <w:r w:rsidR="00173C74" w:rsidRPr="006B76BA">
        <w:rPr>
          <w:rFonts w:ascii="Arial Narrow" w:hAnsi="Arial Narrow" w:cs="Arial Narrow"/>
          <w:b/>
          <w:sz w:val="22"/>
          <w:szCs w:val="22"/>
        </w:rPr>
        <w:t>……</w:t>
      </w:r>
      <w:r w:rsidRPr="006B76BA">
        <w:rPr>
          <w:rFonts w:ascii="Arial Narrow" w:hAnsi="Arial Narrow" w:cs="Arial Narrow"/>
          <w:b/>
          <w:sz w:val="22"/>
          <w:szCs w:val="22"/>
        </w:rPr>
        <w:t>/</w:t>
      </w:r>
      <w:r w:rsidR="008D6AD6" w:rsidRPr="006B76BA">
        <w:rPr>
          <w:rFonts w:ascii="Arial Narrow" w:hAnsi="Arial Narrow" w:cs="Arial Narrow"/>
          <w:b/>
          <w:sz w:val="22"/>
          <w:szCs w:val="22"/>
        </w:rPr>
        <w:t>P/</w:t>
      </w:r>
      <w:r w:rsidR="000A580C" w:rsidRPr="006B76BA">
        <w:rPr>
          <w:rFonts w:ascii="Arial Narrow" w:hAnsi="Arial Narrow" w:cs="Arial Narrow"/>
          <w:b/>
          <w:sz w:val="22"/>
          <w:szCs w:val="22"/>
        </w:rPr>
        <w:t>20</w:t>
      </w:r>
      <w:r w:rsidR="005B2F1E" w:rsidRPr="006B76BA">
        <w:rPr>
          <w:rFonts w:ascii="Arial Narrow" w:hAnsi="Arial Narrow" w:cs="Arial Narrow"/>
          <w:b/>
          <w:sz w:val="22"/>
          <w:szCs w:val="22"/>
        </w:rPr>
        <w:t>2</w:t>
      </w:r>
      <w:r w:rsidR="005A3D82" w:rsidRPr="006B76BA">
        <w:rPr>
          <w:rFonts w:ascii="Arial Narrow" w:hAnsi="Arial Narrow" w:cs="Arial Narrow"/>
          <w:b/>
          <w:sz w:val="22"/>
          <w:szCs w:val="22"/>
        </w:rPr>
        <w:t>4</w:t>
      </w:r>
      <w:r w:rsidR="00173C74" w:rsidRPr="006B76BA">
        <w:rPr>
          <w:rFonts w:ascii="Arial Narrow" w:hAnsi="Arial Narrow" w:cs="Arial Narrow"/>
          <w:b/>
          <w:sz w:val="22"/>
          <w:szCs w:val="22"/>
        </w:rPr>
        <w:t>/</w:t>
      </w:r>
      <w:r w:rsidRPr="006B76BA">
        <w:rPr>
          <w:rFonts w:ascii="Arial Narrow" w:hAnsi="Arial Narrow" w:cs="Arial Narrow"/>
          <w:b/>
          <w:sz w:val="22"/>
          <w:szCs w:val="22"/>
        </w:rPr>
        <w:t xml:space="preserve">TU                  </w:t>
      </w:r>
    </w:p>
    <w:p w:rsidR="005A6ACA" w:rsidRPr="006B76BA" w:rsidRDefault="005A6ACA" w:rsidP="005512CD">
      <w:pPr>
        <w:pStyle w:val="Zwykytekst1"/>
        <w:spacing w:line="276" w:lineRule="auto"/>
        <w:rPr>
          <w:rFonts w:ascii="Arial Narrow" w:hAnsi="Arial Narrow" w:cs="Arial Narrow"/>
          <w:sz w:val="22"/>
          <w:szCs w:val="22"/>
        </w:rPr>
      </w:pPr>
    </w:p>
    <w:p w:rsidR="003B12AB" w:rsidRPr="006B76BA" w:rsidRDefault="003B12AB" w:rsidP="005512CD">
      <w:pPr>
        <w:pStyle w:val="Zwykytekst1"/>
        <w:spacing w:line="276" w:lineRule="auto"/>
        <w:rPr>
          <w:rFonts w:ascii="Arial Narrow" w:hAnsi="Arial Narrow" w:cs="Arial Narrow"/>
          <w:b/>
          <w:sz w:val="22"/>
          <w:szCs w:val="22"/>
        </w:rPr>
      </w:pPr>
      <w:r w:rsidRPr="006B76BA">
        <w:rPr>
          <w:rFonts w:ascii="Arial Narrow" w:hAnsi="Arial Narrow" w:cs="Arial Narrow"/>
          <w:sz w:val="22"/>
          <w:szCs w:val="22"/>
        </w:rPr>
        <w:t xml:space="preserve">W dniu </w:t>
      </w:r>
      <w:r w:rsidR="00173C74" w:rsidRPr="006B76BA">
        <w:rPr>
          <w:rFonts w:ascii="Arial Narrow" w:hAnsi="Arial Narrow" w:cs="Arial Narrow"/>
          <w:sz w:val="22"/>
          <w:szCs w:val="22"/>
        </w:rPr>
        <w:t>…………………..</w:t>
      </w:r>
      <w:r w:rsidR="002D76CD" w:rsidRPr="006B76BA">
        <w:rPr>
          <w:rFonts w:ascii="Arial Narrow" w:hAnsi="Arial Narrow" w:cs="Arial Narrow"/>
          <w:sz w:val="22"/>
          <w:szCs w:val="22"/>
        </w:rPr>
        <w:t xml:space="preserve"> r.</w:t>
      </w:r>
      <w:r w:rsidR="005C2E8A">
        <w:rPr>
          <w:rFonts w:ascii="Arial Narrow" w:hAnsi="Arial Narrow" w:cs="Arial Narrow"/>
          <w:sz w:val="22"/>
          <w:szCs w:val="22"/>
        </w:rPr>
        <w:t xml:space="preserve"> </w:t>
      </w:r>
      <w:r w:rsidRPr="006B76BA">
        <w:rPr>
          <w:rFonts w:ascii="Arial Narrow" w:hAnsi="Arial Narrow" w:cs="Arial Narrow"/>
          <w:sz w:val="22"/>
          <w:szCs w:val="22"/>
        </w:rPr>
        <w:t>w Bydgoszczy pomiędzy:</w:t>
      </w:r>
    </w:p>
    <w:p w:rsidR="003326A2" w:rsidRPr="006B76BA" w:rsidRDefault="003326A2" w:rsidP="005512CD">
      <w:pPr>
        <w:spacing w:line="276" w:lineRule="auto"/>
        <w:jc w:val="both"/>
        <w:rPr>
          <w:rFonts w:ascii="Arial Narrow" w:hAnsi="Arial Narrow" w:cs="Arial Narrow"/>
          <w:b/>
          <w:sz w:val="22"/>
          <w:szCs w:val="22"/>
        </w:rPr>
      </w:pP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10 Wojskowym Szpitalem Klinicznym z Polikliniką S.P.Z.O.Z. w Bydgoszczy</w:t>
      </w:r>
      <w:r w:rsidRPr="006B76BA">
        <w:rPr>
          <w:rFonts w:ascii="Arial Narrow" w:hAnsi="Arial Narrow" w:cs="Arial Narrow"/>
          <w:sz w:val="22"/>
          <w:szCs w:val="22"/>
        </w:rPr>
        <w:t>, ul. Powstańców Warszawy 5, 85-681 Bydgoszcz,</w:t>
      </w:r>
      <w:r w:rsidR="00EA67EF" w:rsidRPr="006B76B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B76BA">
        <w:rPr>
          <w:rFonts w:ascii="Arial Narrow" w:hAnsi="Arial Narrow" w:cs="Arial Narrow"/>
          <w:sz w:val="22"/>
          <w:szCs w:val="22"/>
        </w:rPr>
        <w:t xml:space="preserve">Sąd Rejonowy w Bydgoszczy XIII Wydział Gospodarczy Krajowego Rejestru Sądowego pod </w:t>
      </w:r>
      <w:r w:rsidRPr="006B76BA">
        <w:rPr>
          <w:rFonts w:ascii="Arial Narrow" w:hAnsi="Arial Narrow" w:cs="Arial Narrow"/>
          <w:b/>
          <w:sz w:val="22"/>
          <w:szCs w:val="22"/>
        </w:rPr>
        <w:t>nr 0000007548</w:t>
      </w:r>
      <w:r w:rsidRPr="006B76BA">
        <w:rPr>
          <w:rFonts w:ascii="Arial Narrow" w:hAnsi="Arial Narrow" w:cs="Arial Narrow"/>
          <w:sz w:val="22"/>
          <w:szCs w:val="22"/>
        </w:rPr>
        <w:t xml:space="preserve">, </w:t>
      </w: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NIP 554-031-25-10, REGON  090538318,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reprezentowanym przez:</w:t>
      </w:r>
    </w:p>
    <w:p w:rsidR="004B5F98" w:rsidRPr="006B76BA" w:rsidRDefault="004B5F98" w:rsidP="004B5F98">
      <w:pPr>
        <w:spacing w:line="276" w:lineRule="auto"/>
        <w:jc w:val="both"/>
        <w:rPr>
          <w:rFonts w:ascii="Arial Narrow" w:hAnsi="Arial Narrow" w:cs="Arial Narrow"/>
          <w:b/>
          <w:sz w:val="22"/>
          <w:szCs w:val="22"/>
        </w:rPr>
      </w:pPr>
      <w:r w:rsidRPr="006B76BA">
        <w:rPr>
          <w:rFonts w:ascii="Arial Narrow" w:hAnsi="Arial Narrow" w:cs="Arial Narrow"/>
          <w:b/>
          <w:sz w:val="22"/>
          <w:szCs w:val="22"/>
        </w:rPr>
        <w:t xml:space="preserve">płk dr n med. Sławomira WAWRZYNIAKA - KOMENDANTA SZPITALA,        </w:t>
      </w:r>
    </w:p>
    <w:p w:rsidR="003B12AB" w:rsidRPr="006B76BA" w:rsidRDefault="003B12AB"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b/>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Zamawiającym,</w:t>
      </w:r>
    </w:p>
    <w:p w:rsidR="00385EB8" w:rsidRPr="006B76BA" w:rsidRDefault="00385EB8"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a</w:t>
      </w:r>
    </w:p>
    <w:p w:rsidR="003B12AB" w:rsidRPr="006B76BA"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B76BA">
        <w:rPr>
          <w:rFonts w:ascii="Arial Narrow" w:hAnsi="Arial Narrow" w:cs="Arial Narrow"/>
          <w:sz w:val="22"/>
          <w:szCs w:val="22"/>
        </w:rPr>
        <w:t>…………………………………</w:t>
      </w:r>
      <w:r w:rsidR="003B12AB" w:rsidRPr="006B76BA">
        <w:rPr>
          <w:rFonts w:ascii="Arial Narrow" w:hAnsi="Arial Narrow" w:cs="Arial Narrow"/>
          <w:b w:val="0"/>
          <w:sz w:val="22"/>
          <w:szCs w:val="22"/>
        </w:rPr>
        <w:t xml:space="preserve"> zarejestrowaną w </w:t>
      </w:r>
      <w:r w:rsidR="00D80CBB" w:rsidRPr="006B76BA">
        <w:rPr>
          <w:rFonts w:ascii="Arial Narrow" w:hAnsi="Arial Narrow" w:cs="Arial Narrow"/>
          <w:b w:val="0"/>
          <w:sz w:val="22"/>
          <w:szCs w:val="22"/>
        </w:rPr>
        <w:t xml:space="preserve">Sądzie Rejonowym </w:t>
      </w:r>
      <w:r w:rsidRPr="006B76BA">
        <w:rPr>
          <w:rFonts w:ascii="Arial Narrow" w:hAnsi="Arial Narrow" w:cs="Arial Narrow"/>
          <w:b w:val="0"/>
          <w:sz w:val="22"/>
          <w:szCs w:val="22"/>
        </w:rPr>
        <w:t>…………………………………….</w:t>
      </w:r>
      <w:r w:rsidR="00D80CBB" w:rsidRPr="006B76BA">
        <w:rPr>
          <w:rFonts w:ascii="Arial Narrow" w:hAnsi="Arial Narrow" w:cs="Arial Narrow"/>
          <w:b w:val="0"/>
          <w:sz w:val="22"/>
          <w:szCs w:val="22"/>
        </w:rPr>
        <w:t xml:space="preserve"> Krajowego Rejestru Sądowego pod nr </w:t>
      </w:r>
      <w:r w:rsidRPr="006B76BA">
        <w:rPr>
          <w:rFonts w:ascii="Arial Narrow" w:hAnsi="Arial Narrow" w:cs="Arial Narrow"/>
          <w:b w:val="0"/>
          <w:sz w:val="22"/>
          <w:szCs w:val="22"/>
        </w:rPr>
        <w:t>………………..</w:t>
      </w:r>
      <w:r w:rsidR="003B12AB" w:rsidRPr="006B76BA">
        <w:rPr>
          <w:rFonts w:ascii="Arial Narrow" w:hAnsi="Arial Narrow" w:cs="Arial Narrow"/>
          <w:b w:val="0"/>
          <w:sz w:val="22"/>
          <w:szCs w:val="22"/>
        </w:rPr>
        <w:t xml:space="preserve">NIP </w:t>
      </w:r>
      <w:r w:rsidRPr="006B76BA">
        <w:rPr>
          <w:rFonts w:ascii="Arial Narrow" w:hAnsi="Arial Narrow" w:cs="Arial Narrow"/>
          <w:b w:val="0"/>
          <w:sz w:val="22"/>
          <w:szCs w:val="22"/>
        </w:rPr>
        <w:t>………………..</w:t>
      </w:r>
      <w:r w:rsidR="005457E6" w:rsidRPr="006B76BA">
        <w:rPr>
          <w:rFonts w:ascii="Arial Narrow" w:hAnsi="Arial Narrow" w:cs="Arial Narrow"/>
          <w:b w:val="0"/>
          <w:sz w:val="22"/>
          <w:szCs w:val="22"/>
        </w:rPr>
        <w:t xml:space="preserve">Regon </w:t>
      </w:r>
      <w:r w:rsidRPr="006B76BA">
        <w:rPr>
          <w:rFonts w:ascii="Arial Narrow" w:hAnsi="Arial Narrow" w:cs="Arial Narrow"/>
          <w:b w:val="0"/>
          <w:sz w:val="22"/>
          <w:szCs w:val="22"/>
        </w:rPr>
        <w:t>…………………………………..</w:t>
      </w:r>
    </w:p>
    <w:p w:rsidR="003B12AB" w:rsidRPr="006B76BA" w:rsidRDefault="003B12AB" w:rsidP="005512CD">
      <w:pPr>
        <w:pStyle w:val="Nagwek1"/>
        <w:shd w:val="clear" w:color="auto" w:fill="FFFFFF"/>
        <w:spacing w:line="276" w:lineRule="auto"/>
        <w:jc w:val="left"/>
        <w:rPr>
          <w:rFonts w:ascii="Arial Narrow" w:hAnsi="Arial Narrow" w:cs="Arial Narrow"/>
          <w:sz w:val="22"/>
          <w:szCs w:val="22"/>
        </w:rPr>
      </w:pPr>
      <w:r w:rsidRPr="006B76BA">
        <w:rPr>
          <w:rFonts w:ascii="Arial Narrow" w:hAnsi="Arial Narrow" w:cs="Arial Narrow"/>
          <w:b w:val="0"/>
          <w:sz w:val="22"/>
          <w:szCs w:val="22"/>
        </w:rPr>
        <w:t xml:space="preserve">wysokość kapitału zakładowego </w:t>
      </w:r>
      <w:r w:rsidR="0046397D" w:rsidRPr="006B76BA">
        <w:rPr>
          <w:rFonts w:ascii="Arial Narrow" w:hAnsi="Arial Narrow" w:cs="Arial Narrow"/>
          <w:b w:val="0"/>
          <w:sz w:val="22"/>
          <w:szCs w:val="22"/>
        </w:rPr>
        <w:t>……………………….</w:t>
      </w:r>
      <w:r w:rsidRPr="006B76BA">
        <w:rPr>
          <w:rFonts w:ascii="Arial Narrow" w:hAnsi="Arial Narrow" w:cs="Arial Narrow"/>
          <w:b w:val="0"/>
          <w:sz w:val="22"/>
          <w:szCs w:val="22"/>
        </w:rPr>
        <w:t xml:space="preserve">PLN,  </w:t>
      </w:r>
    </w:p>
    <w:p w:rsidR="005A6ACA" w:rsidRPr="006B76BA" w:rsidRDefault="005A6ACA" w:rsidP="005512CD">
      <w:pPr>
        <w:spacing w:line="276" w:lineRule="auto"/>
        <w:ind w:right="-86"/>
        <w:jc w:val="both"/>
        <w:rPr>
          <w:rFonts w:ascii="Arial Narrow" w:hAnsi="Arial Narrow" w:cs="Arial Narrow"/>
          <w:sz w:val="22"/>
          <w:szCs w:val="22"/>
        </w:rPr>
      </w:pPr>
    </w:p>
    <w:p w:rsidR="003B12AB" w:rsidRPr="006B76BA" w:rsidRDefault="003B12AB" w:rsidP="005512CD">
      <w:pPr>
        <w:spacing w:line="276" w:lineRule="auto"/>
        <w:ind w:right="-86"/>
        <w:jc w:val="both"/>
        <w:rPr>
          <w:rFonts w:ascii="Arial Narrow" w:hAnsi="Arial Narrow" w:cs="Arial Narrow"/>
          <w:sz w:val="22"/>
          <w:szCs w:val="22"/>
        </w:rPr>
      </w:pPr>
      <w:r w:rsidRPr="006B76BA">
        <w:rPr>
          <w:rFonts w:ascii="Arial Narrow" w:hAnsi="Arial Narrow" w:cs="Arial Narrow"/>
          <w:sz w:val="22"/>
          <w:szCs w:val="22"/>
        </w:rPr>
        <w:t>reprezentowanym przez:</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  …………………………… - ……………………………….</w:t>
      </w:r>
    </w:p>
    <w:p w:rsidR="003B12AB" w:rsidRPr="006B76BA" w:rsidRDefault="003B12AB" w:rsidP="005512CD">
      <w:pPr>
        <w:spacing w:line="276" w:lineRule="auto"/>
        <w:jc w:val="both"/>
        <w:rPr>
          <w:rFonts w:ascii="Arial Narrow" w:hAnsi="Arial Narrow" w:cs="Arial Narrow"/>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 xml:space="preserve">Wykonawcą,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została zawarta umowa następującej treści:</w:t>
      </w:r>
    </w:p>
    <w:p w:rsidR="003326A2" w:rsidRPr="006B76BA" w:rsidRDefault="003326A2" w:rsidP="005512CD">
      <w:pPr>
        <w:spacing w:line="276" w:lineRule="auto"/>
        <w:jc w:val="center"/>
        <w:rPr>
          <w:rFonts w:ascii="Arial Narrow" w:hAnsi="Arial Narrow" w:cs="Arial Narrow"/>
          <w:sz w:val="22"/>
          <w:szCs w:val="22"/>
        </w:rPr>
      </w:pPr>
    </w:p>
    <w:p w:rsidR="003B12AB" w:rsidRPr="006B76BA" w:rsidRDefault="003B12AB"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p>
    <w:p w:rsidR="00021996"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Dz</w:t>
      </w:r>
      <w:r w:rsidR="00EA67EF" w:rsidRPr="006B76BA">
        <w:rPr>
          <w:rFonts w:ascii="Arial Narrow" w:hAnsi="Arial Narrow" w:cs="Arial Narrow"/>
          <w:sz w:val="22"/>
          <w:szCs w:val="22"/>
        </w:rPr>
        <w:t xml:space="preserve">iałając na podstawie Ustawy z 11 września 2019 r. </w:t>
      </w:r>
      <w:r w:rsidRPr="006B76BA">
        <w:rPr>
          <w:rFonts w:ascii="Arial Narrow" w:hAnsi="Arial Narrow" w:cs="Arial Narrow"/>
          <w:sz w:val="22"/>
          <w:szCs w:val="22"/>
        </w:rPr>
        <w:t xml:space="preserve">– Prawo Zamówień Publicznych </w:t>
      </w:r>
      <w:r w:rsidR="00EA67EF" w:rsidRPr="006B76BA">
        <w:rPr>
          <w:rFonts w:ascii="Arial Narrow" w:hAnsi="Arial Narrow" w:cs="Arial Narrow"/>
          <w:sz w:val="22"/>
          <w:szCs w:val="22"/>
        </w:rPr>
        <w:t>w</w:t>
      </w:r>
      <w:r w:rsidRPr="006B76BA">
        <w:rPr>
          <w:rFonts w:ascii="Arial Narrow" w:hAnsi="Arial Narrow" w:cs="Arial Narrow"/>
          <w:sz w:val="22"/>
          <w:szCs w:val="22"/>
        </w:rPr>
        <w:t xml:space="preserve"> trybie </w:t>
      </w:r>
      <w:r w:rsidR="00732590" w:rsidRPr="006B76BA">
        <w:rPr>
          <w:rFonts w:ascii="Arial Narrow" w:hAnsi="Arial Narrow" w:cs="Arial Narrow"/>
          <w:sz w:val="22"/>
          <w:szCs w:val="22"/>
        </w:rPr>
        <w:t xml:space="preserve">przetargu nieograniczonego, o którym mowa w </w:t>
      </w:r>
      <w:r w:rsidR="002F662B" w:rsidRPr="006B76BA">
        <w:rPr>
          <w:rFonts w:ascii="Arial Narrow" w:hAnsi="Arial Narrow" w:cs="Arial Narrow"/>
          <w:sz w:val="22"/>
          <w:szCs w:val="22"/>
        </w:rPr>
        <w:t xml:space="preserve">art. </w:t>
      </w:r>
      <w:r w:rsidR="00732590" w:rsidRPr="006B76BA">
        <w:rPr>
          <w:rFonts w:ascii="Arial Narrow" w:hAnsi="Arial Narrow" w:cs="Arial Narrow"/>
          <w:sz w:val="22"/>
          <w:szCs w:val="22"/>
        </w:rPr>
        <w:t>132 ustawy</w:t>
      </w:r>
      <w:r w:rsidR="002F662B" w:rsidRPr="006B76BA">
        <w:rPr>
          <w:rFonts w:ascii="Arial Narrow" w:hAnsi="Arial Narrow" w:cs="Arial Narrow"/>
          <w:sz w:val="22"/>
          <w:szCs w:val="22"/>
        </w:rPr>
        <w:t xml:space="preserve">, </w:t>
      </w:r>
      <w:r w:rsidR="00086E10" w:rsidRPr="006B76BA">
        <w:rPr>
          <w:rFonts w:ascii="Arial Narrow" w:hAnsi="Arial Narrow" w:cs="Arial Narrow"/>
          <w:sz w:val="22"/>
          <w:szCs w:val="22"/>
        </w:rPr>
        <w:t>ogłoszon</w:t>
      </w:r>
      <w:r w:rsidR="00732590" w:rsidRPr="006B76BA">
        <w:rPr>
          <w:rFonts w:ascii="Arial Narrow" w:hAnsi="Arial Narrow" w:cs="Arial Narrow"/>
          <w:sz w:val="22"/>
          <w:szCs w:val="22"/>
        </w:rPr>
        <w:t>ym</w:t>
      </w:r>
      <w:r w:rsidR="00086E10" w:rsidRPr="006B76BA">
        <w:rPr>
          <w:rFonts w:ascii="Arial Narrow" w:hAnsi="Arial Narrow" w:cs="Arial Narrow"/>
          <w:sz w:val="22"/>
          <w:szCs w:val="22"/>
        </w:rPr>
        <w:t xml:space="preserve"> w </w:t>
      </w:r>
      <w:proofErr w:type="spellStart"/>
      <w:r w:rsidR="00732590" w:rsidRPr="006B76BA">
        <w:rPr>
          <w:rFonts w:ascii="Arial Narrow" w:hAnsi="Arial Narrow" w:cs="Arial Narrow"/>
          <w:sz w:val="22"/>
          <w:szCs w:val="22"/>
        </w:rPr>
        <w:t>DUUE</w:t>
      </w:r>
      <w:r w:rsidR="00173C74" w:rsidRPr="006B76BA">
        <w:rPr>
          <w:rFonts w:ascii="Arial Narrow" w:hAnsi="Arial Narrow" w:cs="Arial Narrow"/>
          <w:b/>
          <w:bCs/>
          <w:sz w:val="22"/>
          <w:szCs w:val="22"/>
        </w:rPr>
        <w:t>……………………..</w:t>
      </w:r>
      <w:r w:rsidR="00086E10" w:rsidRPr="006B76BA">
        <w:rPr>
          <w:rFonts w:ascii="Arial Narrow" w:hAnsi="Arial Narrow" w:cs="Arial Narrow"/>
          <w:b/>
          <w:bCs/>
          <w:sz w:val="22"/>
          <w:szCs w:val="22"/>
        </w:rPr>
        <w:t>data</w:t>
      </w:r>
      <w:proofErr w:type="spellEnd"/>
      <w:r w:rsidR="00086E10" w:rsidRPr="006B76BA">
        <w:rPr>
          <w:rFonts w:ascii="Arial Narrow" w:hAnsi="Arial Narrow" w:cs="Arial Narrow"/>
          <w:b/>
          <w:bCs/>
          <w:sz w:val="22"/>
          <w:szCs w:val="22"/>
        </w:rPr>
        <w:t xml:space="preserve"> publikacji</w:t>
      </w:r>
      <w:r w:rsidR="00173C74" w:rsidRPr="006B76BA">
        <w:rPr>
          <w:rFonts w:ascii="Arial Narrow" w:hAnsi="Arial Narrow" w:cs="Arial Narrow"/>
          <w:b/>
          <w:bCs/>
          <w:sz w:val="22"/>
          <w:szCs w:val="22"/>
        </w:rPr>
        <w:t>……………..</w:t>
      </w:r>
      <w:r w:rsidR="002D76CD" w:rsidRPr="006B76BA">
        <w:rPr>
          <w:rFonts w:ascii="Arial Narrow" w:hAnsi="Arial Narrow" w:cs="Arial Narrow"/>
          <w:b/>
          <w:bCs/>
          <w:sz w:val="22"/>
          <w:szCs w:val="22"/>
        </w:rPr>
        <w:t xml:space="preserve"> r.</w:t>
      </w:r>
      <w:r w:rsidR="005C2E8A">
        <w:rPr>
          <w:rFonts w:ascii="Arial Narrow" w:hAnsi="Arial Narrow" w:cs="Arial Narrow"/>
          <w:b/>
          <w:bCs/>
          <w:sz w:val="22"/>
          <w:szCs w:val="22"/>
        </w:rPr>
        <w:t xml:space="preserve"> </w:t>
      </w:r>
      <w:r w:rsidRPr="006B76BA">
        <w:rPr>
          <w:rFonts w:ascii="Arial Narrow" w:hAnsi="Arial Narrow" w:cs="Arial Narrow"/>
          <w:b/>
          <w:sz w:val="22"/>
          <w:szCs w:val="22"/>
        </w:rPr>
        <w:t xml:space="preserve">na </w:t>
      </w:r>
      <w:r w:rsidR="00F81C8B" w:rsidRPr="006B76BA">
        <w:rPr>
          <w:rFonts w:ascii="Arial Narrow" w:hAnsi="Arial Narrow" w:cs="Arial Narrow"/>
          <w:b/>
          <w:sz w:val="22"/>
          <w:szCs w:val="22"/>
        </w:rPr>
        <w:t xml:space="preserve">Usługi przeglądów </w:t>
      </w:r>
      <w:r w:rsidR="002D13D0">
        <w:rPr>
          <w:rFonts w:ascii="Arial Narrow" w:hAnsi="Arial Narrow" w:cs="Arial Narrow"/>
          <w:b/>
          <w:sz w:val="22"/>
          <w:szCs w:val="22"/>
        </w:rPr>
        <w:t xml:space="preserve">sprzętu i aparatury medycznej </w:t>
      </w:r>
      <w:r w:rsidR="008E5979" w:rsidRPr="006B76BA">
        <w:rPr>
          <w:rFonts w:ascii="Arial Narrow" w:hAnsi="Arial Narrow" w:cs="Arial Narrow"/>
          <w:b/>
          <w:sz w:val="22"/>
          <w:szCs w:val="22"/>
        </w:rPr>
        <w:t xml:space="preserve">- sprawa nr </w:t>
      </w:r>
      <w:r w:rsidR="005A3D82" w:rsidRPr="006B76BA">
        <w:rPr>
          <w:rFonts w:ascii="Arial Narrow" w:hAnsi="Arial Narrow" w:cs="Arial Narrow"/>
          <w:b/>
          <w:sz w:val="22"/>
          <w:szCs w:val="22"/>
        </w:rPr>
        <w:t>163</w:t>
      </w:r>
      <w:r w:rsidR="00A2502E" w:rsidRPr="006B76BA">
        <w:rPr>
          <w:rFonts w:ascii="Arial Narrow" w:hAnsi="Arial Narrow" w:cs="Arial Narrow"/>
          <w:b/>
          <w:sz w:val="22"/>
          <w:szCs w:val="22"/>
        </w:rPr>
        <w:t>/202</w:t>
      </w:r>
      <w:r w:rsidR="005A3D82" w:rsidRPr="006B76BA">
        <w:rPr>
          <w:rFonts w:ascii="Arial Narrow" w:hAnsi="Arial Narrow" w:cs="Arial Narrow"/>
          <w:b/>
          <w:sz w:val="22"/>
          <w:szCs w:val="22"/>
        </w:rPr>
        <w:t xml:space="preserve">4 </w:t>
      </w:r>
      <w:r w:rsidRPr="006B76BA">
        <w:rPr>
          <w:rFonts w:ascii="Arial Narrow" w:hAnsi="Arial Narrow" w:cs="Arial Narrow"/>
          <w:sz w:val="22"/>
          <w:szCs w:val="22"/>
        </w:rPr>
        <w:t xml:space="preserve">dokonał wyboru </w:t>
      </w:r>
      <w:r w:rsidRPr="006B76BA">
        <w:rPr>
          <w:rFonts w:ascii="Arial Narrow" w:hAnsi="Arial Narrow" w:cs="Arial Narrow"/>
          <w:b/>
          <w:sz w:val="22"/>
          <w:szCs w:val="22"/>
        </w:rPr>
        <w:t xml:space="preserve">Wykonawcy </w:t>
      </w:r>
      <w:r w:rsidRPr="006B76BA">
        <w:rPr>
          <w:rFonts w:ascii="Arial Narrow" w:hAnsi="Arial Narrow" w:cs="Arial Narrow"/>
          <w:sz w:val="22"/>
          <w:szCs w:val="22"/>
        </w:rPr>
        <w:t xml:space="preserve">w celu realizacji ww. usługi na rzecz </w:t>
      </w:r>
      <w:r w:rsidRPr="006B76BA">
        <w:rPr>
          <w:rFonts w:ascii="Arial Narrow" w:hAnsi="Arial Narrow" w:cs="Arial Narrow"/>
          <w:b/>
          <w:sz w:val="22"/>
          <w:szCs w:val="22"/>
        </w:rPr>
        <w:t xml:space="preserve">Zamawiającego. </w:t>
      </w:r>
    </w:p>
    <w:p w:rsidR="004D7377" w:rsidRPr="006B76BA" w:rsidRDefault="004D7377"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 xml:space="preserve">Szczegółowy zakres przedmiotu umowy określa </w:t>
      </w:r>
      <w:r w:rsidR="005A3D82" w:rsidRPr="006B76BA">
        <w:rPr>
          <w:rFonts w:ascii="Arial Narrow" w:hAnsi="Arial Narrow" w:cs="Arial Narrow"/>
          <w:sz w:val="22"/>
          <w:szCs w:val="22"/>
        </w:rPr>
        <w:t>Z</w:t>
      </w:r>
      <w:r w:rsidRPr="006B76B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5A3D82" w:rsidRPr="006B76BA">
        <w:rPr>
          <w:rFonts w:ascii="Arial Narrow" w:hAnsi="Arial Narrow" w:cs="Arial Narrow"/>
          <w:sz w:val="22"/>
          <w:szCs w:val="22"/>
        </w:rPr>
        <w:t xml:space="preserve"> – ZADANIE …</w:t>
      </w:r>
      <w:r w:rsidRPr="006B76BA">
        <w:rPr>
          <w:rFonts w:ascii="Arial Narrow" w:hAnsi="Arial Narrow" w:cs="Arial Narrow"/>
          <w:sz w:val="22"/>
          <w:szCs w:val="22"/>
        </w:rPr>
        <w:t>.</w:t>
      </w:r>
    </w:p>
    <w:p w:rsidR="004B5F98" w:rsidRPr="006B76BA" w:rsidRDefault="004B5F98" w:rsidP="0020162B">
      <w:pPr>
        <w:pStyle w:val="Akapitzlist1"/>
        <w:numPr>
          <w:ilvl w:val="0"/>
          <w:numId w:val="1"/>
        </w:numPr>
        <w:spacing w:line="276" w:lineRule="auto"/>
        <w:ind w:left="426" w:hanging="426"/>
        <w:jc w:val="both"/>
        <w:rPr>
          <w:rFonts w:ascii="Arial Narrow" w:hAnsi="Arial Narrow" w:cs="Arial Narrow"/>
          <w:color w:val="000000" w:themeColor="text1"/>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oświadcza, że prowadzi autoryzowany serwis/ nie prowadzi autoryzowanego serwisu</w:t>
      </w:r>
      <w:r w:rsidRPr="006B76BA">
        <w:rPr>
          <w:rStyle w:val="Odwoanieprzypisudolnego"/>
          <w:rFonts w:ascii="Arial Narrow" w:hAnsi="Arial Narrow" w:cs="Arial Narrow"/>
          <w:sz w:val="22"/>
          <w:szCs w:val="22"/>
        </w:rPr>
        <w:footnoteReference w:id="2"/>
      </w:r>
      <w:r w:rsidRPr="006B76BA">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w:t>
      </w:r>
      <w:r w:rsidRPr="006B76BA">
        <w:rPr>
          <w:rFonts w:ascii="Arial Narrow" w:hAnsi="Arial Narrow" w:cs="Arial Narrow"/>
          <w:color w:val="000000" w:themeColor="text1"/>
          <w:sz w:val="22"/>
          <w:szCs w:val="22"/>
        </w:rPr>
        <w:t xml:space="preserve">że wszystkie czynności związane z utrzymaniem urządzeń będą wykonywane zgodnie z zaleceniami producenta, przy użyciu oryginalnych </w:t>
      </w:r>
      <w:r w:rsidRPr="006B76BA">
        <w:rPr>
          <w:rFonts w:ascii="Arial Narrow" w:hAnsi="Arial Narrow" w:cs="Arial Narrow"/>
          <w:sz w:val="22"/>
          <w:szCs w:val="22"/>
        </w:rPr>
        <w:t xml:space="preserve">lub zamiennych materiałów </w:t>
      </w:r>
      <w:r w:rsidRPr="006B76BA">
        <w:rPr>
          <w:rFonts w:ascii="Arial Narrow" w:hAnsi="Arial Narrow" w:cs="Arial Narrow"/>
          <w:color w:val="000000" w:themeColor="text1"/>
          <w:sz w:val="22"/>
          <w:szCs w:val="22"/>
        </w:rPr>
        <w:t>eksploatacyjnych i części (jeżeli dotyczy).</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sz w:val="22"/>
          <w:szCs w:val="22"/>
        </w:rPr>
      </w:pPr>
      <w:r w:rsidRPr="00233EDC">
        <w:rPr>
          <w:rFonts w:ascii="Arial Narrow" w:hAnsi="Arial Narrow" w:cs="Arial Narrow"/>
          <w:b/>
          <w:bCs/>
          <w:sz w:val="22"/>
          <w:szCs w:val="22"/>
        </w:rPr>
        <w:t>Wykonawca</w:t>
      </w:r>
      <w:r w:rsidRPr="006B76BA">
        <w:rPr>
          <w:rFonts w:ascii="Arial Narrow" w:hAnsi="Arial Narrow" w:cs="Arial Narrow"/>
          <w:sz w:val="22"/>
          <w:szCs w:val="22"/>
        </w:rPr>
        <w:t xml:space="preserve"> oświadcza, że posiada odpowiednią wiedzę, doświadczenia i dysponuje stosowną bazą do wykonania przedmiotu umowy.</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iCs/>
          <w:sz w:val="22"/>
          <w:szCs w:val="22"/>
        </w:rPr>
      </w:pPr>
      <w:r w:rsidRPr="00233EDC">
        <w:rPr>
          <w:rFonts w:ascii="Arial Narrow" w:hAnsi="Arial Narrow" w:cs="Arial Narrow"/>
          <w:b/>
          <w:bCs/>
          <w:iCs/>
          <w:sz w:val="22"/>
          <w:szCs w:val="22"/>
        </w:rPr>
        <w:t xml:space="preserve">Wykonawca </w:t>
      </w:r>
      <w:r w:rsidRPr="006B76BA">
        <w:rPr>
          <w:rFonts w:ascii="Arial Narrow" w:hAnsi="Arial Narrow" w:cs="Arial Narrow"/>
          <w:iCs/>
          <w:sz w:val="22"/>
          <w:szCs w:val="22"/>
        </w:rPr>
        <w:t>zobowiązuje się do świadczenia kompleksowych usług związanych z przedmiotem zamówienia, w ramach wynagrodzenia umownego, przez cały okres trwania niniejszej umowy.</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9D06D2">
        <w:rPr>
          <w:rFonts w:ascii="Arial Narrow" w:hAnsi="Arial Narrow" w:cs="Arial Narrow"/>
          <w:b/>
          <w:bCs/>
          <w:sz w:val="22"/>
          <w:szCs w:val="22"/>
        </w:rPr>
        <w:lastRenderedPageBreak/>
        <w:t>Zamawiający</w:t>
      </w:r>
      <w:r w:rsidRPr="006B76B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B76BA">
        <w:rPr>
          <w:rFonts w:ascii="Arial Narrow" w:hAnsi="Arial Narrow" w:cs="Arial Narrow"/>
          <w:sz w:val="22"/>
          <w:szCs w:val="22"/>
        </w:rPr>
        <w:t>.</w:t>
      </w:r>
      <w:r w:rsidR="00533C75">
        <w:rPr>
          <w:rFonts w:ascii="Arial Narrow" w:hAnsi="Arial Narrow" w:cs="Arial Narrow"/>
          <w:sz w:val="22"/>
          <w:szCs w:val="22"/>
        </w:rPr>
        <w:t xml:space="preserve"> </w:t>
      </w:r>
      <w:r w:rsidRPr="00233EDC">
        <w:rPr>
          <w:rFonts w:ascii="Arial Narrow" w:hAnsi="Arial Narrow" w:cs="Arial Narrow"/>
          <w:b/>
          <w:bCs/>
          <w:sz w:val="22"/>
          <w:szCs w:val="22"/>
        </w:rPr>
        <w:t>Wykonawca</w:t>
      </w:r>
      <w:r w:rsidRPr="006B76BA">
        <w:rPr>
          <w:rFonts w:ascii="Arial Narrow" w:hAnsi="Arial Narrow" w:cs="Arial Narrow"/>
          <w:sz w:val="22"/>
          <w:szCs w:val="22"/>
        </w:rPr>
        <w:t xml:space="preserve"> ma obowiązek przedstawienia ww. dokumentów na wezwanie.</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przez cały okres obowiązywania umowy ma prawo wglądu w świadectwa wzorcowania, kalibracji przyrządów pomiarowych oraz testerów wymaganych do wykonywania pr</w:t>
      </w:r>
      <w:r w:rsidR="00DB7AD9" w:rsidRPr="006B76BA">
        <w:rPr>
          <w:rFonts w:ascii="Arial Narrow" w:hAnsi="Arial Narrow" w:cs="Arial Narrow"/>
          <w:sz w:val="22"/>
          <w:szCs w:val="22"/>
        </w:rPr>
        <w:t xml:space="preserve">zeglądów okresowych, </w:t>
      </w:r>
      <w:r w:rsidR="00DB7AD9" w:rsidRPr="009D06D2">
        <w:rPr>
          <w:rFonts w:ascii="Arial Narrow" w:hAnsi="Arial Narrow" w:cs="Arial Narrow"/>
          <w:b/>
          <w:bCs/>
          <w:sz w:val="22"/>
          <w:szCs w:val="22"/>
        </w:rPr>
        <w:t>Wykonawca</w:t>
      </w:r>
      <w:r w:rsidR="00DB7AD9" w:rsidRPr="006B76BA">
        <w:rPr>
          <w:rFonts w:ascii="Arial Narrow" w:hAnsi="Arial Narrow" w:cs="Arial Narrow"/>
          <w:sz w:val="22"/>
          <w:szCs w:val="22"/>
        </w:rPr>
        <w:t xml:space="preserve"> m</w:t>
      </w:r>
      <w:r w:rsidRPr="006B76BA">
        <w:rPr>
          <w:rFonts w:ascii="Arial Narrow" w:hAnsi="Arial Narrow" w:cs="Arial Narrow"/>
          <w:sz w:val="22"/>
          <w:szCs w:val="22"/>
        </w:rPr>
        <w:t>a obowiązek przedstawienia ww. dokumentów na wezwanie.</w:t>
      </w:r>
    </w:p>
    <w:p w:rsidR="003B12AB" w:rsidRPr="006B76BA" w:rsidRDefault="000156CB" w:rsidP="0020162B">
      <w:pPr>
        <w:pStyle w:val="Akapitzlist1"/>
        <w:numPr>
          <w:ilvl w:val="0"/>
          <w:numId w:val="1"/>
        </w:numPr>
        <w:spacing w:line="276" w:lineRule="auto"/>
        <w:ind w:left="426" w:hanging="426"/>
        <w:jc w:val="both"/>
        <w:rPr>
          <w:rFonts w:ascii="Arial Narrow" w:hAnsi="Arial Narrow" w:cs="Arial Narrow"/>
          <w:b/>
          <w:bCs/>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zobowiązany jest do stosowania „Zasad środowiskowych i jakości”, określonych w załączniku nr </w:t>
      </w:r>
      <w:r w:rsidR="00533C75">
        <w:rPr>
          <w:rFonts w:ascii="Arial Narrow" w:hAnsi="Arial Narrow" w:cs="Arial Narrow"/>
          <w:sz w:val="22"/>
          <w:szCs w:val="22"/>
        </w:rPr>
        <w:t>3</w:t>
      </w:r>
      <w:r w:rsidRPr="006B76BA">
        <w:rPr>
          <w:rFonts w:ascii="Arial Narrow" w:hAnsi="Arial Narrow" w:cs="Arial Narrow"/>
          <w:sz w:val="22"/>
          <w:szCs w:val="22"/>
        </w:rPr>
        <w:t xml:space="preserve"> do niniejszej umowy oraz podpisania oświadczenia - załącznik nr </w:t>
      </w:r>
      <w:r w:rsidR="00533C75">
        <w:rPr>
          <w:rFonts w:ascii="Arial Narrow" w:hAnsi="Arial Narrow" w:cs="Arial Narrow"/>
          <w:sz w:val="22"/>
          <w:szCs w:val="22"/>
        </w:rPr>
        <w:t>4</w:t>
      </w:r>
      <w:r w:rsidRPr="006B76BA">
        <w:rPr>
          <w:rFonts w:ascii="Arial Narrow" w:hAnsi="Arial Narrow" w:cs="Arial Narrow"/>
          <w:sz w:val="22"/>
          <w:szCs w:val="22"/>
        </w:rPr>
        <w:t xml:space="preserve"> przez wszystkie osoby uczestniczące przy wykonaniu przedmiotu umowy.</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zapewnia realizację umowy z zachowaniem wymogów ustawy z dnia 14 grudnia 20</w:t>
      </w:r>
      <w:r w:rsidR="00F57ABA" w:rsidRPr="006B76BA">
        <w:rPr>
          <w:rFonts w:ascii="Arial Narrow" w:hAnsi="Arial Narrow" w:cs="Arial Narrow"/>
          <w:sz w:val="22"/>
          <w:szCs w:val="22"/>
        </w:rPr>
        <w:t>1</w:t>
      </w:r>
      <w:r w:rsidRPr="006B76B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sz w:val="22"/>
          <w:szCs w:val="22"/>
        </w:rPr>
        <w:t xml:space="preserve">Zagospodarowanie/zutylizowanie wytworzonych przez </w:t>
      </w:r>
      <w:r w:rsidR="00F57ABA" w:rsidRPr="00233EDC">
        <w:rPr>
          <w:rFonts w:ascii="Arial Narrow" w:hAnsi="Arial Narrow" w:cs="Arial Narrow"/>
          <w:b/>
          <w:bCs/>
          <w:sz w:val="22"/>
          <w:szCs w:val="22"/>
        </w:rPr>
        <w:t>Wykonawcę</w:t>
      </w:r>
      <w:r w:rsidRPr="006B76BA">
        <w:rPr>
          <w:rFonts w:ascii="Arial Narrow" w:hAnsi="Arial Narrow" w:cs="Arial Narrow"/>
          <w:sz w:val="22"/>
          <w:szCs w:val="22"/>
        </w:rPr>
        <w:t xml:space="preserve"> odpadów odbywać się będzie zgodnie z obowiązującą ustawą o odpadach z dnia 14 grudnia 2012 r. na koszt</w:t>
      </w:r>
      <w:r w:rsidR="00533C75">
        <w:rPr>
          <w:rFonts w:ascii="Arial Narrow" w:hAnsi="Arial Narrow" w:cs="Arial Narrow"/>
          <w:sz w:val="22"/>
          <w:szCs w:val="22"/>
        </w:rPr>
        <w:t xml:space="preserve"> </w:t>
      </w:r>
      <w:r w:rsidR="00F57ABA" w:rsidRPr="00233EDC">
        <w:rPr>
          <w:rFonts w:ascii="Arial Narrow" w:hAnsi="Arial Narrow" w:cs="Arial Narrow"/>
          <w:b/>
          <w:bCs/>
          <w:sz w:val="22"/>
          <w:szCs w:val="22"/>
        </w:rPr>
        <w:t>Wykonawcy</w:t>
      </w:r>
      <w:r w:rsidR="008A2A24">
        <w:rPr>
          <w:rFonts w:ascii="Arial Narrow" w:hAnsi="Arial Narrow" w:cs="Arial Narrow"/>
          <w:sz w:val="22"/>
          <w:szCs w:val="22"/>
        </w:rPr>
        <w:t>, jako wytwórcy odpadów (</w:t>
      </w:r>
      <w:r w:rsidR="008A2A24" w:rsidRPr="006B76BA">
        <w:rPr>
          <w:rFonts w:ascii="Arial Narrow" w:hAnsi="Arial Narrow" w:cs="Arial Narrow"/>
          <w:sz w:val="22"/>
          <w:szCs w:val="22"/>
        </w:rPr>
        <w:t>art. 3 ust. 1 pkt. 32</w:t>
      </w:r>
      <w:r w:rsidR="008A2A24">
        <w:rPr>
          <w:rFonts w:ascii="Arial Narrow" w:hAnsi="Arial Narrow" w:cs="Arial Narrow"/>
          <w:sz w:val="22"/>
          <w:szCs w:val="22"/>
        </w:rPr>
        <w:t xml:space="preserve"> w/w ustawy).</w:t>
      </w:r>
    </w:p>
    <w:p w:rsidR="00CF1A9A" w:rsidRPr="006B76B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B76BA">
          <w:rPr>
            <w:rStyle w:val="Hipercze"/>
            <w:rFonts w:ascii="Arial Narrow" w:hAnsi="Arial Narrow" w:cs="Arial Narrow"/>
            <w:sz w:val="22"/>
            <w:szCs w:val="22"/>
          </w:rPr>
          <w:t>www.10wsk.mil.pl</w:t>
        </w:r>
      </w:hyperlink>
      <w:r w:rsidRPr="006B76BA">
        <w:rPr>
          <w:rFonts w:ascii="Arial Narrow" w:hAnsi="Arial Narrow" w:cs="Arial Narrow"/>
          <w:sz w:val="22"/>
          <w:szCs w:val="22"/>
        </w:rPr>
        <w:t>.</w:t>
      </w:r>
    </w:p>
    <w:p w:rsidR="00CF1A9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6B76BA">
        <w:rPr>
          <w:rFonts w:ascii="Arial Narrow" w:hAnsi="Arial Narrow" w:cs="Arial Narrow"/>
          <w:sz w:val="22"/>
          <w:szCs w:val="22"/>
        </w:rPr>
        <w:t>WSzKzP</w:t>
      </w:r>
      <w:proofErr w:type="spellEnd"/>
      <w:r w:rsidRPr="006B76BA">
        <w:rPr>
          <w:rFonts w:ascii="Arial Narrow" w:hAnsi="Arial Narrow" w:cs="Arial Narrow"/>
          <w:sz w:val="22"/>
          <w:szCs w:val="22"/>
        </w:rPr>
        <w:t xml:space="preserve"> SPZOZ w Bydgoszczy i do przestrzegania zapisów określonych w tej procedurze, która znajduje się u Inspektora bhp Szpitala, tel. 261 416 225. </w:t>
      </w:r>
    </w:p>
    <w:p w:rsidR="008021D6" w:rsidRPr="006B76BA" w:rsidRDefault="008021D6" w:rsidP="0020162B">
      <w:pPr>
        <w:pStyle w:val="Akapitzlist"/>
        <w:numPr>
          <w:ilvl w:val="0"/>
          <w:numId w:val="1"/>
        </w:numPr>
        <w:spacing w:line="276" w:lineRule="auto"/>
        <w:ind w:left="426" w:hanging="426"/>
        <w:jc w:val="both"/>
        <w:rPr>
          <w:rFonts w:ascii="Arial Narrow" w:hAnsi="Arial Narrow"/>
          <w:sz w:val="22"/>
          <w:szCs w:val="22"/>
        </w:rPr>
      </w:pPr>
      <w:r w:rsidRPr="006B76BA">
        <w:rPr>
          <w:rFonts w:ascii="Arial Narrow" w:hAnsi="Arial Narrow"/>
          <w:sz w:val="22"/>
          <w:szCs w:val="22"/>
        </w:rPr>
        <w:t>W przypadku stwierdzenia, iż urządzenie mu</w:t>
      </w:r>
      <w:r w:rsidR="008A2A24">
        <w:rPr>
          <w:rFonts w:ascii="Arial Narrow" w:hAnsi="Arial Narrow"/>
          <w:sz w:val="22"/>
          <w:szCs w:val="22"/>
        </w:rPr>
        <w:t>si być wyłączone z eksploatacji</w:t>
      </w:r>
      <w:r w:rsidRPr="006B76BA">
        <w:rPr>
          <w:rFonts w:ascii="Arial Narrow" w:hAnsi="Arial Narrow"/>
          <w:sz w:val="22"/>
          <w:szCs w:val="22"/>
        </w:rPr>
        <w:t xml:space="preserve"> w sposób trwały (nie podlega naprawie), </w:t>
      </w:r>
      <w:r w:rsidRPr="00233EDC">
        <w:rPr>
          <w:rFonts w:ascii="Arial Narrow" w:hAnsi="Arial Narrow"/>
          <w:b/>
          <w:bCs/>
          <w:sz w:val="22"/>
          <w:szCs w:val="22"/>
        </w:rPr>
        <w:t>Wykonawca</w:t>
      </w:r>
      <w:r w:rsidRPr="006B76BA">
        <w:rPr>
          <w:rFonts w:ascii="Arial Narrow" w:hAnsi="Arial Narrow"/>
          <w:sz w:val="22"/>
          <w:szCs w:val="22"/>
        </w:rPr>
        <w:t xml:space="preserve"> zobowiązany jest wystawić orzeczenie techniczne stanowiące dla </w:t>
      </w:r>
      <w:r w:rsidRPr="00233EDC">
        <w:rPr>
          <w:rFonts w:ascii="Arial Narrow" w:hAnsi="Arial Narrow"/>
          <w:b/>
          <w:bCs/>
          <w:sz w:val="22"/>
          <w:szCs w:val="22"/>
        </w:rPr>
        <w:t>Zamawiającego</w:t>
      </w:r>
      <w:r w:rsidRPr="006B76BA">
        <w:rPr>
          <w:rFonts w:ascii="Arial Narrow" w:hAnsi="Arial Narrow"/>
          <w:sz w:val="22"/>
          <w:szCs w:val="22"/>
        </w:rPr>
        <w:t xml:space="preserve"> podstawę do kasacji środka trwałego.</w:t>
      </w:r>
    </w:p>
    <w:p w:rsidR="008E5C42" w:rsidRPr="00533C75"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533C75">
        <w:rPr>
          <w:rFonts w:ascii="Arial Narrow" w:hAnsi="Arial Narrow" w:cs="Arial Narrow"/>
          <w:b/>
          <w:bCs/>
          <w:sz w:val="22"/>
          <w:szCs w:val="22"/>
        </w:rPr>
        <w:t>Wykonawca</w:t>
      </w:r>
      <w:r w:rsidRPr="00533C75">
        <w:rPr>
          <w:rFonts w:ascii="Arial Narrow" w:hAnsi="Arial Narrow" w:cs="Arial Narrow"/>
          <w:sz w:val="22"/>
          <w:szCs w:val="22"/>
        </w:rPr>
        <w:t xml:space="preserve"> zobowiązany jest do sporządzenia</w:t>
      </w:r>
      <w:r w:rsidR="00115C08">
        <w:rPr>
          <w:rFonts w:ascii="Arial Narrow" w:hAnsi="Arial Narrow" w:cs="Arial Narrow"/>
          <w:sz w:val="22"/>
          <w:szCs w:val="22"/>
        </w:rPr>
        <w:t xml:space="preserve"> i dostarczenia Zamawiającemu</w:t>
      </w:r>
      <w:r w:rsidRPr="00533C75">
        <w:rPr>
          <w:rFonts w:ascii="Arial Narrow" w:hAnsi="Arial Narrow" w:cs="Arial Narrow"/>
          <w:sz w:val="22"/>
          <w:szCs w:val="22"/>
        </w:rPr>
        <w:t xml:space="preserve"> szczegółowego protokołu</w:t>
      </w:r>
      <w:r w:rsidR="008E5979" w:rsidRPr="00533C75">
        <w:rPr>
          <w:rFonts w:ascii="Arial Narrow" w:hAnsi="Arial Narrow" w:cs="Arial Narrow"/>
          <w:sz w:val="22"/>
          <w:szCs w:val="22"/>
        </w:rPr>
        <w:t>/raportu serwisowego</w:t>
      </w:r>
      <w:r w:rsidRPr="00533C75">
        <w:rPr>
          <w:rFonts w:ascii="Arial Narrow" w:hAnsi="Arial Narrow" w:cs="Arial Narrow"/>
          <w:sz w:val="22"/>
          <w:szCs w:val="22"/>
        </w:rPr>
        <w:t xml:space="preserve"> z </w:t>
      </w:r>
      <w:r w:rsidR="008A2A24">
        <w:rPr>
          <w:rFonts w:ascii="Arial Narrow" w:hAnsi="Arial Narrow" w:cs="Arial Narrow"/>
          <w:sz w:val="22"/>
          <w:szCs w:val="22"/>
        </w:rPr>
        <w:t xml:space="preserve">każdego </w:t>
      </w:r>
      <w:r w:rsidR="00D15228" w:rsidRPr="00533C75">
        <w:rPr>
          <w:rFonts w:ascii="Arial Narrow" w:hAnsi="Arial Narrow" w:cs="Arial Narrow"/>
          <w:sz w:val="22"/>
          <w:szCs w:val="22"/>
        </w:rPr>
        <w:t xml:space="preserve">wykonanego przeglądu technicznego </w:t>
      </w:r>
      <w:r w:rsidR="00D30858" w:rsidRPr="00533C75">
        <w:rPr>
          <w:rFonts w:ascii="Arial Narrow" w:hAnsi="Arial Narrow" w:cs="Arial Narrow"/>
          <w:sz w:val="22"/>
          <w:szCs w:val="22"/>
        </w:rPr>
        <w:t>na sprzęt wym</w:t>
      </w:r>
      <w:r w:rsidR="002F662B" w:rsidRPr="00533C75">
        <w:rPr>
          <w:rFonts w:ascii="Arial Narrow" w:hAnsi="Arial Narrow" w:cs="Arial Narrow"/>
          <w:sz w:val="22"/>
          <w:szCs w:val="22"/>
        </w:rPr>
        <w:t xml:space="preserve">ieniony w </w:t>
      </w:r>
      <w:r w:rsidR="00256A11" w:rsidRPr="00533C75">
        <w:rPr>
          <w:rFonts w:ascii="Arial Narrow" w:hAnsi="Arial Narrow" w:cs="Arial Narrow"/>
          <w:sz w:val="22"/>
          <w:szCs w:val="22"/>
        </w:rPr>
        <w:t>Załączniku nr 1</w:t>
      </w:r>
      <w:r w:rsidR="00533C75" w:rsidRPr="00533C75">
        <w:rPr>
          <w:rFonts w:ascii="Arial Narrow" w:hAnsi="Arial Narrow" w:cs="Arial Narrow"/>
          <w:sz w:val="22"/>
          <w:szCs w:val="22"/>
        </w:rPr>
        <w:t xml:space="preserve"> </w:t>
      </w:r>
      <w:r w:rsidR="00490D75" w:rsidRPr="00533C75">
        <w:rPr>
          <w:rFonts w:ascii="Arial Narrow" w:hAnsi="Arial Narrow" w:cs="Arial Narrow"/>
          <w:sz w:val="22"/>
          <w:szCs w:val="22"/>
        </w:rPr>
        <w:t>określającego m.in.</w:t>
      </w:r>
      <w:r w:rsidRPr="00533C75">
        <w:rPr>
          <w:rFonts w:ascii="Arial Narrow" w:hAnsi="Arial Narrow" w:cs="Arial Narrow"/>
          <w:sz w:val="22"/>
          <w:szCs w:val="22"/>
        </w:rPr>
        <w:t xml:space="preserve">, </w:t>
      </w:r>
      <w:r w:rsidR="009B1B90" w:rsidRPr="00533C75">
        <w:rPr>
          <w:rFonts w:ascii="Arial Narrow" w:hAnsi="Arial Narrow" w:cs="Arial Narrow"/>
          <w:sz w:val="22"/>
          <w:szCs w:val="22"/>
        </w:rPr>
        <w:t>typ</w:t>
      </w:r>
      <w:r w:rsidR="00533C75" w:rsidRPr="00533C75">
        <w:rPr>
          <w:rFonts w:ascii="Arial Narrow" w:hAnsi="Arial Narrow" w:cs="Arial Narrow"/>
          <w:sz w:val="22"/>
          <w:szCs w:val="22"/>
        </w:rPr>
        <w:t xml:space="preserve"> </w:t>
      </w:r>
      <w:r w:rsidR="00D15228" w:rsidRPr="00533C75">
        <w:rPr>
          <w:rFonts w:ascii="Arial Narrow" w:hAnsi="Arial Narrow" w:cs="Arial Narrow"/>
          <w:sz w:val="22"/>
          <w:szCs w:val="22"/>
        </w:rPr>
        <w:t>urządzenia, numer fabryczn</w:t>
      </w:r>
      <w:r w:rsidR="009B1B90" w:rsidRPr="00533C75">
        <w:rPr>
          <w:rFonts w:ascii="Arial Narrow" w:hAnsi="Arial Narrow" w:cs="Arial Narrow"/>
          <w:sz w:val="22"/>
          <w:szCs w:val="22"/>
        </w:rPr>
        <w:t>y</w:t>
      </w:r>
      <w:r w:rsidR="00D15228" w:rsidRPr="00533C75">
        <w:rPr>
          <w:rFonts w:ascii="Arial Narrow" w:hAnsi="Arial Narrow" w:cs="Arial Narrow"/>
          <w:sz w:val="22"/>
          <w:szCs w:val="22"/>
        </w:rPr>
        <w:t xml:space="preserve"> i dat</w:t>
      </w:r>
      <w:r w:rsidR="009B1B90" w:rsidRPr="00533C75">
        <w:rPr>
          <w:rFonts w:ascii="Arial Narrow" w:hAnsi="Arial Narrow" w:cs="Arial Narrow"/>
          <w:sz w:val="22"/>
          <w:szCs w:val="22"/>
        </w:rPr>
        <w:t>ę</w:t>
      </w:r>
      <w:r w:rsidR="00D15228" w:rsidRPr="00533C75">
        <w:rPr>
          <w:rFonts w:ascii="Arial Narrow" w:hAnsi="Arial Narrow" w:cs="Arial Narrow"/>
          <w:sz w:val="22"/>
          <w:szCs w:val="22"/>
        </w:rPr>
        <w:t xml:space="preserve"> kolejnego przeglądu</w:t>
      </w:r>
      <w:r w:rsidR="00533C75" w:rsidRPr="00533C75">
        <w:rPr>
          <w:rFonts w:ascii="Arial Narrow" w:hAnsi="Arial Narrow" w:cs="Arial Narrow"/>
          <w:sz w:val="22"/>
          <w:szCs w:val="22"/>
        </w:rPr>
        <w:t xml:space="preserve">, </w:t>
      </w:r>
      <w:r w:rsidR="00533C75" w:rsidRPr="00533C75">
        <w:rPr>
          <w:rFonts w:ascii="Arial Narrow" w:hAnsi="Arial Narrow"/>
          <w:bCs/>
          <w:sz w:val="22"/>
          <w:szCs w:val="22"/>
        </w:rPr>
        <w:t>bezpośrednio po wykonaniu przeglądu technicznego</w:t>
      </w:r>
      <w:r w:rsidR="008A2A24">
        <w:rPr>
          <w:rFonts w:ascii="Arial Narrow" w:hAnsi="Arial Narrow"/>
          <w:bCs/>
          <w:sz w:val="22"/>
          <w:szCs w:val="22"/>
        </w:rPr>
        <w:t xml:space="preserve">, zgodnie z </w:t>
      </w:r>
      <w:r w:rsidR="008A2A24" w:rsidRPr="006B76BA">
        <w:rPr>
          <w:rFonts w:ascii="Arial Narrow" w:hAnsi="Arial Narrow" w:cs="Arial Narrow"/>
          <w:sz w:val="22"/>
          <w:szCs w:val="22"/>
        </w:rPr>
        <w:t>§</w:t>
      </w:r>
      <w:r w:rsidR="008A2A24">
        <w:rPr>
          <w:rFonts w:ascii="Arial Narrow" w:hAnsi="Arial Narrow" w:cs="Arial Narrow"/>
          <w:sz w:val="22"/>
          <w:szCs w:val="22"/>
        </w:rPr>
        <w:t>5</w:t>
      </w:r>
      <w:r w:rsidR="00D15228" w:rsidRPr="00533C75">
        <w:rPr>
          <w:rFonts w:ascii="Arial Narrow" w:hAnsi="Arial Narrow" w:cs="Arial Narrow"/>
          <w:sz w:val="22"/>
          <w:szCs w:val="22"/>
        </w:rPr>
        <w:t>.</w:t>
      </w:r>
    </w:p>
    <w:p w:rsidR="0020162B" w:rsidRDefault="0020162B" w:rsidP="00C206B2">
      <w:pPr>
        <w:pStyle w:val="Akapitzlist1"/>
        <w:spacing w:line="276" w:lineRule="auto"/>
        <w:ind w:left="426"/>
        <w:jc w:val="center"/>
        <w:rPr>
          <w:rFonts w:ascii="Arial Narrow" w:hAnsi="Arial Narrow" w:cs="Arial Narrow"/>
          <w:sz w:val="22"/>
          <w:szCs w:val="22"/>
        </w:rPr>
      </w:pPr>
    </w:p>
    <w:p w:rsidR="003B12AB" w:rsidRPr="006B76BA" w:rsidRDefault="003B12AB" w:rsidP="00C206B2">
      <w:pPr>
        <w:pStyle w:val="Akapitzlist1"/>
        <w:spacing w:line="276" w:lineRule="auto"/>
        <w:ind w:left="426"/>
        <w:jc w:val="center"/>
        <w:rPr>
          <w:rFonts w:ascii="Arial Narrow" w:hAnsi="Arial Narrow"/>
          <w:sz w:val="22"/>
          <w:szCs w:val="22"/>
        </w:rPr>
      </w:pPr>
      <w:r w:rsidRPr="006B76BA">
        <w:rPr>
          <w:rFonts w:ascii="Arial Narrow" w:hAnsi="Arial Narrow" w:cs="Arial Narrow"/>
          <w:sz w:val="22"/>
          <w:szCs w:val="22"/>
        </w:rPr>
        <w:t>§ 2</w:t>
      </w:r>
    </w:p>
    <w:p w:rsidR="00F81C8B" w:rsidRPr="006B76BA" w:rsidRDefault="00F57ABA"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W</w:t>
      </w:r>
      <w:r w:rsidR="003B12AB" w:rsidRPr="006B76BA">
        <w:rPr>
          <w:rFonts w:ascii="Arial Narrow" w:hAnsi="Arial Narrow" w:cs="Arial Narrow"/>
          <w:sz w:val="22"/>
          <w:szCs w:val="22"/>
        </w:rPr>
        <w:t xml:space="preserve">artość umowy brutto: </w:t>
      </w:r>
      <w:r w:rsidR="00BC1802" w:rsidRPr="006B76BA">
        <w:rPr>
          <w:rFonts w:ascii="Arial Narrow" w:hAnsi="Arial Narrow" w:cs="Arial Narrow"/>
          <w:b/>
          <w:sz w:val="22"/>
          <w:szCs w:val="22"/>
        </w:rPr>
        <w:t>………….</w:t>
      </w:r>
      <w:r w:rsidR="00A118C8" w:rsidRPr="006B76BA">
        <w:rPr>
          <w:rFonts w:ascii="Arial Narrow" w:hAnsi="Arial Narrow" w:cs="Arial Narrow"/>
          <w:b/>
          <w:sz w:val="22"/>
          <w:szCs w:val="22"/>
        </w:rPr>
        <w:t>z</w:t>
      </w:r>
      <w:r w:rsidR="00EE6C37" w:rsidRPr="006B76BA">
        <w:rPr>
          <w:rFonts w:ascii="Arial Narrow" w:hAnsi="Arial Narrow" w:cs="Arial Narrow"/>
          <w:b/>
          <w:sz w:val="22"/>
          <w:szCs w:val="22"/>
        </w:rPr>
        <w:t>ł</w:t>
      </w:r>
      <w:r w:rsidR="00C206B2" w:rsidRPr="006B76BA">
        <w:rPr>
          <w:rFonts w:ascii="Arial Narrow" w:hAnsi="Arial Narrow" w:cs="Arial Narrow"/>
          <w:sz w:val="22"/>
          <w:szCs w:val="22"/>
        </w:rPr>
        <w:t>(słownie: …..), w tym podatek VAT w wysokości ….%, wartość netto: ………… zł (słownie: ……………)</w:t>
      </w:r>
      <w:r w:rsidR="00A118C8" w:rsidRPr="006B76BA">
        <w:rPr>
          <w:rFonts w:ascii="Arial Narrow" w:hAnsi="Arial Narrow" w:cs="Arial Narrow"/>
          <w:sz w:val="22"/>
          <w:szCs w:val="22"/>
        </w:rPr>
        <w:t xml:space="preserve"> - zadanie</w:t>
      </w:r>
      <w:r w:rsidR="005C454B" w:rsidRPr="006B76BA">
        <w:rPr>
          <w:rFonts w:ascii="Arial Narrow" w:hAnsi="Arial Narrow" w:cs="Arial Narrow"/>
          <w:sz w:val="22"/>
          <w:szCs w:val="22"/>
        </w:rPr>
        <w:t>.</w:t>
      </w:r>
    </w:p>
    <w:p w:rsidR="00F81C8B" w:rsidRPr="006B76BA" w:rsidRDefault="00A118C8"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Usługa stanowiąca przedmiot umowy będzie świadczona według stawek rozliczeniowych wyszczególnionych w </w:t>
      </w:r>
      <w:r w:rsidRPr="006B76BA">
        <w:rPr>
          <w:rFonts w:ascii="Arial Narrow" w:hAnsi="Arial Narrow" w:cs="Arial Narrow"/>
          <w:b/>
          <w:bCs/>
          <w:sz w:val="22"/>
          <w:szCs w:val="22"/>
        </w:rPr>
        <w:t>załączniku nr 1</w:t>
      </w:r>
      <w:r w:rsidRPr="006B76BA">
        <w:rPr>
          <w:rFonts w:ascii="Arial Narrow" w:hAnsi="Arial Narrow" w:cs="Arial Narrow"/>
          <w:sz w:val="22"/>
          <w:szCs w:val="22"/>
        </w:rPr>
        <w:t xml:space="preserve"> do umowy</w:t>
      </w:r>
      <w:r w:rsidR="005C454B" w:rsidRPr="006B76BA">
        <w:rPr>
          <w:rFonts w:ascii="Arial Narrow" w:hAnsi="Arial Narrow" w:cs="Arial Narrow"/>
          <w:sz w:val="22"/>
          <w:szCs w:val="22"/>
        </w:rPr>
        <w:t>.</w:t>
      </w:r>
    </w:p>
    <w:p w:rsidR="00F81C8B" w:rsidRPr="006B76BA" w:rsidRDefault="003B12AB"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Rozliczenie </w:t>
      </w:r>
      <w:r w:rsidRPr="00233EDC">
        <w:rPr>
          <w:rFonts w:ascii="Arial Narrow" w:hAnsi="Arial Narrow" w:cs="Arial Narrow"/>
          <w:b/>
          <w:bCs/>
          <w:sz w:val="22"/>
          <w:szCs w:val="22"/>
        </w:rPr>
        <w:t>Wykonawcy</w:t>
      </w:r>
      <w:r w:rsidRPr="006B76BA">
        <w:rPr>
          <w:rFonts w:ascii="Arial Narrow" w:hAnsi="Arial Narrow" w:cs="Arial Narrow"/>
          <w:sz w:val="22"/>
          <w:szCs w:val="22"/>
        </w:rPr>
        <w:t xml:space="preserve"> za wykonanie przedmiotu umowy nastąpi n</w:t>
      </w:r>
      <w:r w:rsidR="008E5C42" w:rsidRPr="006B76BA">
        <w:rPr>
          <w:rFonts w:ascii="Arial Narrow" w:hAnsi="Arial Narrow" w:cs="Arial Narrow"/>
          <w:sz w:val="22"/>
          <w:szCs w:val="22"/>
        </w:rPr>
        <w:t xml:space="preserve">a podstawie </w:t>
      </w:r>
      <w:r w:rsidR="0046397D" w:rsidRPr="006B76BA">
        <w:rPr>
          <w:rFonts w:ascii="Arial Narrow" w:hAnsi="Arial Narrow" w:cs="Arial Narrow"/>
          <w:sz w:val="22"/>
          <w:szCs w:val="22"/>
        </w:rPr>
        <w:t xml:space="preserve">faktur </w:t>
      </w:r>
      <w:r w:rsidR="009B1B90" w:rsidRPr="006B76BA">
        <w:rPr>
          <w:rFonts w:ascii="Arial Narrow" w:hAnsi="Arial Narrow" w:cs="Arial Narrow"/>
          <w:sz w:val="22"/>
          <w:szCs w:val="22"/>
        </w:rPr>
        <w:t>wystawionych</w:t>
      </w:r>
      <w:r w:rsidR="00115C08">
        <w:rPr>
          <w:rFonts w:ascii="Arial Narrow" w:hAnsi="Arial Narrow" w:cs="Arial Narrow"/>
          <w:sz w:val="22"/>
          <w:szCs w:val="22"/>
        </w:rPr>
        <w:t xml:space="preserve"> z dołu, tj. za wy</w:t>
      </w:r>
      <w:r w:rsidR="009B1B90" w:rsidRPr="006B76BA">
        <w:rPr>
          <w:rFonts w:ascii="Arial Narrow" w:hAnsi="Arial Narrow" w:cs="Arial Narrow"/>
          <w:sz w:val="22"/>
          <w:szCs w:val="22"/>
        </w:rPr>
        <w:t>konaną</w:t>
      </w:r>
      <w:r w:rsidR="00D30858" w:rsidRPr="006B76BA">
        <w:rPr>
          <w:rFonts w:ascii="Arial Narrow" w:hAnsi="Arial Narrow" w:cs="Arial Narrow"/>
          <w:sz w:val="22"/>
          <w:szCs w:val="22"/>
        </w:rPr>
        <w:t xml:space="preserve"> usługę.</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sz w:val="22"/>
          <w:szCs w:val="22"/>
        </w:rPr>
        <w:t>Jako walutę płatności przyjmuje się PLN.</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Płatność nastąpi</w:t>
      </w:r>
      <w:r w:rsidR="003B12AB" w:rsidRPr="006B76BA">
        <w:rPr>
          <w:rFonts w:ascii="Arial Narrow" w:hAnsi="Arial Narrow" w:cs="Arial Narrow"/>
          <w:bCs/>
          <w:sz w:val="22"/>
          <w:szCs w:val="22"/>
        </w:rPr>
        <w:t xml:space="preserve"> w terminie</w:t>
      </w:r>
      <w:r w:rsidR="0020162B">
        <w:rPr>
          <w:rFonts w:ascii="Arial Narrow" w:hAnsi="Arial Narrow" w:cs="Arial Narrow"/>
          <w:bCs/>
          <w:sz w:val="22"/>
          <w:szCs w:val="22"/>
        </w:rPr>
        <w:t xml:space="preserve"> </w:t>
      </w:r>
      <w:r w:rsidR="00DC6B5D" w:rsidRPr="00DC6B5D">
        <w:rPr>
          <w:rFonts w:ascii="Arial Narrow" w:hAnsi="Arial Narrow" w:cs="Arial Narrow"/>
          <w:b/>
          <w:iCs/>
          <w:sz w:val="22"/>
          <w:szCs w:val="22"/>
        </w:rPr>
        <w:t xml:space="preserve">60 </w:t>
      </w:r>
      <w:r w:rsidR="00D30858" w:rsidRPr="00DC6B5D">
        <w:rPr>
          <w:rFonts w:ascii="Arial Narrow" w:hAnsi="Arial Narrow" w:cs="Arial Narrow"/>
          <w:b/>
          <w:iCs/>
          <w:sz w:val="22"/>
          <w:szCs w:val="22"/>
        </w:rPr>
        <w:t xml:space="preserve">dni </w:t>
      </w:r>
      <w:r w:rsidR="003B12AB" w:rsidRPr="00DC6B5D">
        <w:rPr>
          <w:rFonts w:ascii="Arial Narrow" w:hAnsi="Arial Narrow" w:cs="Arial Narrow"/>
          <w:bCs/>
          <w:iCs/>
          <w:sz w:val="22"/>
          <w:szCs w:val="22"/>
        </w:rPr>
        <w:t>licząc</w:t>
      </w:r>
      <w:r w:rsidR="003B12AB" w:rsidRPr="006B76BA">
        <w:rPr>
          <w:rFonts w:ascii="Arial Narrow" w:hAnsi="Arial Narrow" w:cs="Arial Narrow"/>
          <w:bCs/>
          <w:sz w:val="22"/>
          <w:szCs w:val="22"/>
        </w:rPr>
        <w:t xml:space="preserve"> od doręczenia</w:t>
      </w:r>
      <w:r w:rsidRPr="006B76BA">
        <w:rPr>
          <w:rFonts w:ascii="Arial Narrow" w:hAnsi="Arial Narrow" w:cs="Arial Narrow"/>
          <w:bCs/>
          <w:sz w:val="22"/>
          <w:szCs w:val="22"/>
        </w:rPr>
        <w:t xml:space="preserve"> prawidłowo wystawionej</w:t>
      </w:r>
      <w:r w:rsidR="003B12AB" w:rsidRPr="006B76BA">
        <w:rPr>
          <w:rFonts w:ascii="Arial Narrow" w:hAnsi="Arial Narrow" w:cs="Arial Narrow"/>
          <w:bCs/>
          <w:sz w:val="22"/>
          <w:szCs w:val="22"/>
        </w:rPr>
        <w:t xml:space="preserve"> fa</w:t>
      </w:r>
      <w:r w:rsidRPr="006B76BA">
        <w:rPr>
          <w:rFonts w:ascii="Arial Narrow" w:hAnsi="Arial Narrow" w:cs="Arial Narrow"/>
          <w:bCs/>
          <w:sz w:val="22"/>
          <w:szCs w:val="22"/>
        </w:rPr>
        <w:t xml:space="preserve">ktury do siedziby </w:t>
      </w:r>
      <w:r w:rsidRPr="00233EDC">
        <w:rPr>
          <w:rFonts w:ascii="Arial Narrow" w:hAnsi="Arial Narrow" w:cs="Arial Narrow"/>
          <w:b/>
          <w:sz w:val="22"/>
          <w:szCs w:val="22"/>
        </w:rPr>
        <w:t>Zamawiającego</w:t>
      </w:r>
      <w:r w:rsidR="003B12AB" w:rsidRPr="006B76BA">
        <w:rPr>
          <w:rFonts w:ascii="Arial Narrow" w:hAnsi="Arial Narrow" w:cs="Arial Narrow"/>
          <w:bCs/>
          <w:sz w:val="22"/>
          <w:szCs w:val="22"/>
        </w:rPr>
        <w:t>, po uprzednim odbiorze prac zgodnie z raportem serwisowym</w:t>
      </w:r>
      <w:r w:rsidR="008E5C42" w:rsidRPr="006B76BA">
        <w:rPr>
          <w:rFonts w:ascii="Arial Narrow" w:hAnsi="Arial Narrow" w:cs="Arial Narrow"/>
          <w:bCs/>
          <w:sz w:val="22"/>
          <w:szCs w:val="22"/>
        </w:rPr>
        <w:t>.</w:t>
      </w:r>
    </w:p>
    <w:p w:rsidR="00F81C8B" w:rsidRPr="006B76BA" w:rsidRDefault="009B1B90"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 xml:space="preserve">Zapłata zostanie dokonana przelewem na rachunek bankowy </w:t>
      </w:r>
      <w:r w:rsidRPr="009D06D2">
        <w:rPr>
          <w:rFonts w:ascii="Arial Narrow" w:hAnsi="Arial Narrow" w:cs="Arial Narrow"/>
          <w:b/>
          <w:sz w:val="22"/>
          <w:szCs w:val="22"/>
        </w:rPr>
        <w:t>Wykonawcy</w:t>
      </w:r>
      <w:r w:rsidRPr="006B76BA">
        <w:rPr>
          <w:rFonts w:ascii="Arial Narrow" w:hAnsi="Arial Narrow" w:cs="Arial Narrow"/>
          <w:bCs/>
          <w:sz w:val="22"/>
          <w:szCs w:val="22"/>
        </w:rPr>
        <w:t xml:space="preserve"> wskazany na fakturze.</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Za datę płatności przyjmuje się dzień obciążenia rachunku bankowego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9D06D2">
        <w:rPr>
          <w:rFonts w:ascii="Arial Narrow" w:hAnsi="Arial Narrow" w:cs="Arial Narrow"/>
          <w:b/>
          <w:bCs/>
          <w:sz w:val="22"/>
          <w:szCs w:val="22"/>
        </w:rPr>
        <w:t>Wykonawca</w:t>
      </w:r>
      <w:r w:rsidRPr="006B76BA">
        <w:rPr>
          <w:rFonts w:ascii="Arial Narrow" w:hAnsi="Arial Narrow" w:cs="Arial Narrow"/>
          <w:sz w:val="22"/>
          <w:szCs w:val="22"/>
        </w:rPr>
        <w:t xml:space="preserve"> może złożyć fakturę również za pomocą platformy faktur elektronicznych pefexpert.pl (</w:t>
      </w:r>
      <w:proofErr w:type="spellStart"/>
      <w:r w:rsidRPr="006B76BA">
        <w:rPr>
          <w:rFonts w:ascii="Arial Narrow" w:hAnsi="Arial Narrow" w:cs="Arial Narrow"/>
          <w:sz w:val="22"/>
          <w:szCs w:val="22"/>
        </w:rPr>
        <w:t>wg</w:t>
      </w:r>
      <w:proofErr w:type="spellEnd"/>
      <w:r w:rsidRPr="006B76BA">
        <w:rPr>
          <w:rFonts w:ascii="Arial Narrow" w:hAnsi="Arial Narrow" w:cs="Arial Narrow"/>
          <w:sz w:val="22"/>
          <w:szCs w:val="22"/>
        </w:rPr>
        <w:t>. nazwy szpitala lub numeru NIP).</w:t>
      </w:r>
    </w:p>
    <w:p w:rsidR="002F41C4" w:rsidRPr="00C63C45" w:rsidRDefault="002F41C4" w:rsidP="0020162B">
      <w:pPr>
        <w:pStyle w:val="Akapitzlist1"/>
        <w:numPr>
          <w:ilvl w:val="0"/>
          <w:numId w:val="5"/>
        </w:numPr>
        <w:spacing w:line="276" w:lineRule="auto"/>
        <w:ind w:left="426"/>
        <w:jc w:val="both"/>
        <w:rPr>
          <w:rStyle w:val="Hipercze"/>
          <w:rFonts w:ascii="Arial Narrow" w:hAnsi="Arial Narrow" w:cs="Arial Narrow"/>
          <w:color w:val="auto"/>
          <w:sz w:val="22"/>
          <w:szCs w:val="22"/>
          <w:u w:val="none"/>
        </w:rPr>
      </w:pPr>
      <w:r w:rsidRPr="00233EDC">
        <w:rPr>
          <w:rFonts w:ascii="Arial Narrow" w:hAnsi="Arial Narrow"/>
          <w:b/>
          <w:sz w:val="22"/>
          <w:szCs w:val="22"/>
        </w:rPr>
        <w:t>Zamawiający</w:t>
      </w:r>
      <w:r w:rsidRPr="006B76B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256A11" w:rsidRPr="00F94ADB">
          <w:rPr>
            <w:rStyle w:val="Hipercze"/>
            <w:rFonts w:ascii="Arial Narrow" w:hAnsi="Arial Narrow"/>
            <w:bCs/>
            <w:sz w:val="22"/>
            <w:szCs w:val="22"/>
          </w:rPr>
          <w:t>księgowosc@10wsk.mil.pl</w:t>
        </w:r>
      </w:hyperlink>
    </w:p>
    <w:p w:rsidR="00C63C45" w:rsidRPr="006B76BA" w:rsidRDefault="00C63C45" w:rsidP="0020162B">
      <w:pPr>
        <w:pStyle w:val="Akapitzlist1"/>
        <w:numPr>
          <w:ilvl w:val="0"/>
          <w:numId w:val="5"/>
        </w:numPr>
        <w:spacing w:line="276" w:lineRule="auto"/>
        <w:ind w:left="426"/>
        <w:jc w:val="both"/>
        <w:rPr>
          <w:rFonts w:ascii="Arial Narrow" w:hAnsi="Arial Narrow" w:cs="Arial Narrow"/>
          <w:sz w:val="22"/>
          <w:szCs w:val="22"/>
        </w:rPr>
      </w:pPr>
      <w:r w:rsidRPr="00C63C45">
        <w:rPr>
          <w:rFonts w:ascii="Arial Narrow" w:hAnsi="Arial Narrow" w:cs="Arial Narrow"/>
          <w:b/>
          <w:sz w:val="22"/>
          <w:szCs w:val="22"/>
        </w:rPr>
        <w:t>Zamawiający</w:t>
      </w:r>
      <w:r w:rsidRPr="00C63C45">
        <w:rPr>
          <w:rFonts w:ascii="Arial Narrow" w:hAnsi="Arial Narrow" w:cs="Arial Narrow"/>
          <w:sz w:val="22"/>
          <w:szCs w:val="22"/>
        </w:rPr>
        <w:t xml:space="preserve"> dopuszcza możliwość ograniczenia zakresu zamówienia, zobowiązując się jednocześnie do zrealizowania co najmniej </w:t>
      </w:r>
      <w:r>
        <w:rPr>
          <w:rFonts w:ascii="Arial Narrow" w:hAnsi="Arial Narrow" w:cs="Arial Narrow"/>
          <w:sz w:val="22"/>
          <w:szCs w:val="22"/>
        </w:rPr>
        <w:t>5</w:t>
      </w:r>
      <w:r w:rsidRPr="00C63C45">
        <w:rPr>
          <w:rFonts w:ascii="Arial Narrow" w:hAnsi="Arial Narrow" w:cs="Arial Narrow"/>
          <w:sz w:val="22"/>
          <w:szCs w:val="22"/>
        </w:rPr>
        <w:t>0% wartości netto umowy</w:t>
      </w:r>
      <w:r>
        <w:rPr>
          <w:rFonts w:ascii="Arial Narrow" w:hAnsi="Arial Narrow" w:cs="Arial Narrow"/>
          <w:sz w:val="22"/>
          <w:szCs w:val="22"/>
        </w:rPr>
        <w:t>.</w:t>
      </w:r>
    </w:p>
    <w:p w:rsidR="00DB7AD9" w:rsidRDefault="00DB7AD9" w:rsidP="005512CD">
      <w:pPr>
        <w:spacing w:line="276" w:lineRule="auto"/>
        <w:jc w:val="center"/>
        <w:rPr>
          <w:rFonts w:ascii="Arial Narrow" w:hAnsi="Arial Narrow" w:cs="Arial Narrow"/>
          <w:sz w:val="22"/>
          <w:szCs w:val="22"/>
        </w:rPr>
      </w:pPr>
    </w:p>
    <w:p w:rsidR="00115C08" w:rsidRPr="006B76BA" w:rsidRDefault="00115C08" w:rsidP="005512CD">
      <w:pPr>
        <w:spacing w:line="276" w:lineRule="auto"/>
        <w:jc w:val="center"/>
        <w:rPr>
          <w:rFonts w:ascii="Arial Narrow" w:hAnsi="Arial Narrow" w:cs="Arial Narrow"/>
          <w:sz w:val="22"/>
          <w:szCs w:val="22"/>
        </w:rPr>
      </w:pPr>
    </w:p>
    <w:p w:rsidR="003B12AB" w:rsidRPr="006B76BA" w:rsidRDefault="003817DE"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3</w:t>
      </w:r>
    </w:p>
    <w:p w:rsidR="003B12AB" w:rsidRDefault="00A118C8" w:rsidP="0020162B">
      <w:pPr>
        <w:pStyle w:val="Akapitzlist"/>
        <w:numPr>
          <w:ilvl w:val="0"/>
          <w:numId w:val="13"/>
        </w:numPr>
        <w:spacing w:line="276" w:lineRule="auto"/>
        <w:jc w:val="both"/>
        <w:rPr>
          <w:rFonts w:ascii="Arial Narrow" w:hAnsi="Arial Narrow" w:cs="Arial Narrow"/>
          <w:sz w:val="22"/>
          <w:szCs w:val="22"/>
        </w:rPr>
      </w:pPr>
      <w:r w:rsidRPr="006B76BA">
        <w:rPr>
          <w:rFonts w:ascii="Arial Narrow" w:hAnsi="Arial Narrow" w:cs="Arial Narrow"/>
          <w:b/>
          <w:bCs/>
          <w:sz w:val="22"/>
          <w:szCs w:val="22"/>
        </w:rPr>
        <w:t>Wykonawca</w:t>
      </w:r>
      <w:r w:rsidRPr="006B76BA">
        <w:rPr>
          <w:rFonts w:ascii="Arial Narrow" w:hAnsi="Arial Narrow" w:cs="Arial Narrow"/>
          <w:sz w:val="22"/>
          <w:szCs w:val="22"/>
        </w:rPr>
        <w:t xml:space="preserve"> zobowiązuje się wykonać przedmiot umowy określony w § 1 ust. 2 umowy w siedzibie </w:t>
      </w:r>
      <w:r w:rsidRPr="006B76BA">
        <w:rPr>
          <w:rFonts w:ascii="Arial Narrow" w:hAnsi="Arial Narrow" w:cs="Arial Narrow"/>
          <w:b/>
          <w:bCs/>
          <w:sz w:val="22"/>
          <w:szCs w:val="22"/>
        </w:rPr>
        <w:t>Zamawiającego</w:t>
      </w:r>
      <w:r w:rsidRPr="006B76BA">
        <w:rPr>
          <w:rFonts w:ascii="Arial Narrow" w:hAnsi="Arial Narrow" w:cs="Arial Narrow"/>
          <w:sz w:val="22"/>
          <w:szCs w:val="22"/>
        </w:rPr>
        <w:br/>
        <w:t>w okresie obowiązywania umowy</w:t>
      </w:r>
      <w:r w:rsidR="003B12AB" w:rsidRPr="006B76BA">
        <w:rPr>
          <w:rFonts w:ascii="Arial Narrow" w:hAnsi="Arial Narrow" w:cs="Arial Narrow"/>
          <w:sz w:val="22"/>
          <w:szCs w:val="22"/>
        </w:rPr>
        <w:t>.</w:t>
      </w:r>
    </w:p>
    <w:p w:rsidR="000C50E7" w:rsidRPr="000C50E7" w:rsidRDefault="000C50E7"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lastRenderedPageBreak/>
        <w:t>Koszt przeglądu rozliczany będzie na podstawie wykonanej usługi i w zależności od zużytych części zamiennych</w:t>
      </w:r>
      <w:r>
        <w:rPr>
          <w:rFonts w:ascii="Arial Narrow" w:hAnsi="Arial Narrow"/>
          <w:bCs/>
          <w:sz w:val="22"/>
          <w:szCs w:val="22"/>
        </w:rPr>
        <w:t>.</w:t>
      </w:r>
    </w:p>
    <w:p w:rsidR="002F662B" w:rsidRPr="000C50E7" w:rsidRDefault="002F41C4"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W razie potrzeby wykonania usługi poza siedzibą </w:t>
      </w:r>
      <w:r w:rsidRPr="000C50E7">
        <w:rPr>
          <w:rFonts w:ascii="Arial Narrow" w:hAnsi="Arial Narrow"/>
          <w:b/>
          <w:sz w:val="22"/>
          <w:szCs w:val="22"/>
        </w:rPr>
        <w:t>Zamawiającego</w:t>
      </w:r>
      <w:r w:rsidRPr="000C50E7">
        <w:rPr>
          <w:rFonts w:ascii="Arial Narrow" w:hAnsi="Arial Narrow"/>
          <w:bCs/>
          <w:sz w:val="22"/>
          <w:szCs w:val="22"/>
        </w:rPr>
        <w:t xml:space="preserve">, koszty transportu sprzętu lub aparatury medycznej do miejsca </w:t>
      </w:r>
      <w:r w:rsidR="009D06D2" w:rsidRPr="000C50E7">
        <w:rPr>
          <w:rFonts w:ascii="Arial Narrow" w:hAnsi="Arial Narrow"/>
          <w:bCs/>
          <w:sz w:val="22"/>
          <w:szCs w:val="22"/>
        </w:rPr>
        <w:t>przeglądu</w:t>
      </w:r>
      <w:r w:rsidRPr="000C50E7">
        <w:rPr>
          <w:rFonts w:ascii="Arial Narrow" w:hAnsi="Arial Narrow"/>
          <w:bCs/>
          <w:sz w:val="22"/>
          <w:szCs w:val="22"/>
        </w:rPr>
        <w:t xml:space="preserve"> i z powrotem do siedziby </w:t>
      </w:r>
      <w:r w:rsidRPr="000C50E7">
        <w:rPr>
          <w:rFonts w:ascii="Arial Narrow" w:hAnsi="Arial Narrow"/>
          <w:b/>
          <w:sz w:val="22"/>
          <w:szCs w:val="22"/>
        </w:rPr>
        <w:t>Zamawiającego</w:t>
      </w:r>
      <w:r w:rsidRPr="000C50E7">
        <w:rPr>
          <w:rFonts w:ascii="Arial Narrow" w:hAnsi="Arial Narrow"/>
          <w:bCs/>
          <w:sz w:val="22"/>
          <w:szCs w:val="22"/>
        </w:rPr>
        <w:t xml:space="preserve"> obciążają </w:t>
      </w:r>
      <w:r w:rsidRPr="000C50E7">
        <w:rPr>
          <w:rFonts w:ascii="Arial Narrow" w:hAnsi="Arial Narrow"/>
          <w:b/>
          <w:sz w:val="22"/>
          <w:szCs w:val="22"/>
        </w:rPr>
        <w:t>Wykonawcę</w:t>
      </w:r>
      <w:r w:rsidRPr="000C50E7">
        <w:rPr>
          <w:rFonts w:ascii="Arial Narrow" w:hAnsi="Arial Narrow"/>
          <w:bCs/>
          <w:sz w:val="22"/>
          <w:szCs w:val="22"/>
        </w:rPr>
        <w:t xml:space="preserve">. W okresie transportu z i do siedziby </w:t>
      </w:r>
      <w:r w:rsidRPr="000C50E7">
        <w:rPr>
          <w:rFonts w:ascii="Arial Narrow" w:hAnsi="Arial Narrow"/>
          <w:b/>
          <w:sz w:val="22"/>
          <w:szCs w:val="22"/>
        </w:rPr>
        <w:t>Zamawiającego</w:t>
      </w:r>
      <w:r w:rsidRPr="000C50E7">
        <w:rPr>
          <w:rFonts w:ascii="Arial Narrow" w:hAnsi="Arial Narrow"/>
          <w:bCs/>
          <w:sz w:val="22"/>
          <w:szCs w:val="22"/>
        </w:rPr>
        <w:t xml:space="preserve">, ryzyko przypadkowego uszkodzenia, utraty lub zniszczenia sprzętu lub aparatury medycznej obciąża </w:t>
      </w:r>
      <w:r w:rsidRPr="000C50E7">
        <w:rPr>
          <w:rFonts w:ascii="Arial Narrow" w:hAnsi="Arial Narrow"/>
          <w:b/>
          <w:sz w:val="22"/>
          <w:szCs w:val="22"/>
        </w:rPr>
        <w:t>Wykonawcę</w:t>
      </w:r>
      <w:r w:rsidRPr="000C50E7">
        <w:rPr>
          <w:rFonts w:ascii="Arial Narrow" w:hAnsi="Arial Narrow"/>
          <w:bCs/>
          <w:sz w:val="22"/>
          <w:szCs w:val="22"/>
        </w:rPr>
        <w:t xml:space="preserve">. </w:t>
      </w:r>
    </w:p>
    <w:p w:rsidR="002F662B" w:rsidRPr="000C50E7" w:rsidRDefault="002F662B"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Koszty transportu/dojazdu </w:t>
      </w:r>
      <w:r w:rsidRPr="000C50E7">
        <w:rPr>
          <w:rFonts w:ascii="Arial Narrow" w:hAnsi="Arial Narrow"/>
          <w:b/>
          <w:sz w:val="22"/>
          <w:szCs w:val="22"/>
        </w:rPr>
        <w:t>Wykonawcy</w:t>
      </w:r>
      <w:r w:rsidRPr="000C50E7">
        <w:rPr>
          <w:rFonts w:ascii="Arial Narrow" w:hAnsi="Arial Narrow"/>
          <w:bCs/>
          <w:sz w:val="22"/>
          <w:szCs w:val="22"/>
        </w:rPr>
        <w:t xml:space="preserve"> do siedziby </w:t>
      </w:r>
      <w:r w:rsidRPr="000C50E7">
        <w:rPr>
          <w:rFonts w:ascii="Arial Narrow" w:hAnsi="Arial Narrow"/>
          <w:b/>
          <w:sz w:val="22"/>
          <w:szCs w:val="22"/>
        </w:rPr>
        <w:t>Zamawiającego</w:t>
      </w:r>
      <w:r w:rsidRPr="000C50E7">
        <w:rPr>
          <w:rFonts w:ascii="Arial Narrow" w:hAnsi="Arial Narrow"/>
          <w:bCs/>
          <w:sz w:val="22"/>
          <w:szCs w:val="22"/>
        </w:rPr>
        <w:t xml:space="preserve"> w celu wykonania</w:t>
      </w:r>
      <w:r w:rsidR="00A64831" w:rsidRPr="000C50E7">
        <w:rPr>
          <w:rFonts w:ascii="Arial Narrow" w:hAnsi="Arial Narrow"/>
          <w:bCs/>
          <w:sz w:val="22"/>
          <w:szCs w:val="22"/>
        </w:rPr>
        <w:t xml:space="preserve"> </w:t>
      </w:r>
      <w:proofErr w:type="spellStart"/>
      <w:r w:rsidR="00A64831" w:rsidRPr="000C50E7">
        <w:rPr>
          <w:rFonts w:ascii="Arial Narrow" w:hAnsi="Arial Narrow"/>
          <w:bCs/>
          <w:sz w:val="22"/>
          <w:szCs w:val="22"/>
        </w:rPr>
        <w:t>usługibędącej</w:t>
      </w:r>
      <w:proofErr w:type="spellEnd"/>
      <w:r w:rsidR="00A64831" w:rsidRPr="000C50E7">
        <w:rPr>
          <w:rFonts w:ascii="Arial Narrow" w:hAnsi="Arial Narrow"/>
          <w:bCs/>
          <w:sz w:val="22"/>
          <w:szCs w:val="22"/>
        </w:rPr>
        <w:t xml:space="preserve"> przedmiotem zamówienia</w:t>
      </w:r>
      <w:r w:rsidRPr="000C50E7">
        <w:rPr>
          <w:rFonts w:ascii="Arial Narrow" w:hAnsi="Arial Narrow"/>
          <w:bCs/>
          <w:sz w:val="22"/>
          <w:szCs w:val="22"/>
        </w:rPr>
        <w:t xml:space="preserve"> wliczone są w kwotę określoną w § 2 ust. 1.</w:t>
      </w:r>
    </w:p>
    <w:p w:rsidR="002F662B" w:rsidRPr="000C50E7" w:rsidRDefault="002F662B" w:rsidP="002F662B">
      <w:pPr>
        <w:pStyle w:val="Akapitzlist"/>
        <w:spacing w:line="276" w:lineRule="auto"/>
        <w:ind w:left="360"/>
        <w:jc w:val="both"/>
        <w:rPr>
          <w:rFonts w:ascii="Arial Narrow" w:hAnsi="Arial Narrow" w:cs="Arial Narrow"/>
          <w:sz w:val="22"/>
          <w:szCs w:val="22"/>
        </w:rPr>
      </w:pPr>
    </w:p>
    <w:p w:rsidR="0020162B" w:rsidRDefault="0020162B" w:rsidP="004F2F1F">
      <w:pPr>
        <w:pStyle w:val="Akapitzlist"/>
        <w:spacing w:line="276" w:lineRule="auto"/>
        <w:ind w:left="360" w:hanging="360"/>
        <w:jc w:val="center"/>
        <w:rPr>
          <w:rFonts w:ascii="Arial Narrow" w:hAnsi="Arial Narrow" w:cs="Arial Narrow"/>
          <w:sz w:val="22"/>
          <w:szCs w:val="22"/>
        </w:rPr>
      </w:pPr>
    </w:p>
    <w:p w:rsidR="004765CC" w:rsidRPr="000C50E7" w:rsidRDefault="003B12AB" w:rsidP="004F2F1F">
      <w:pPr>
        <w:pStyle w:val="Akapitzlist"/>
        <w:spacing w:line="276" w:lineRule="auto"/>
        <w:ind w:left="360" w:hanging="360"/>
        <w:jc w:val="center"/>
        <w:rPr>
          <w:rFonts w:ascii="Arial Narrow" w:hAnsi="Arial Narrow" w:cs="Arial Narrow"/>
          <w:sz w:val="22"/>
          <w:szCs w:val="22"/>
        </w:rPr>
      </w:pPr>
      <w:r w:rsidRPr="000C50E7">
        <w:rPr>
          <w:rFonts w:ascii="Arial Narrow" w:hAnsi="Arial Narrow" w:cs="Arial Narrow"/>
          <w:sz w:val="22"/>
          <w:szCs w:val="22"/>
        </w:rPr>
        <w:t xml:space="preserve">§ </w:t>
      </w:r>
      <w:r w:rsidR="00D83455" w:rsidRPr="000C50E7">
        <w:rPr>
          <w:rFonts w:ascii="Arial Narrow" w:hAnsi="Arial Narrow" w:cs="Arial Narrow"/>
          <w:sz w:val="22"/>
          <w:szCs w:val="22"/>
        </w:rPr>
        <w:t>4</w:t>
      </w:r>
    </w:p>
    <w:p w:rsidR="00F51908" w:rsidRPr="000C50E7" w:rsidRDefault="003B12AB"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cs="Arial Narrow"/>
          <w:b/>
          <w:sz w:val="22"/>
          <w:szCs w:val="22"/>
        </w:rPr>
        <w:t xml:space="preserve">Wykonawca </w:t>
      </w:r>
      <w:r w:rsidRPr="000C50E7">
        <w:rPr>
          <w:rFonts w:ascii="Arial Narrow" w:hAnsi="Arial Narrow" w:cs="Arial Narrow"/>
          <w:sz w:val="22"/>
          <w:szCs w:val="22"/>
        </w:rPr>
        <w:t>zobowiązuje się realizować usługę w zakresie okresowych przeglądów</w:t>
      </w:r>
      <w:r w:rsidR="00850C47" w:rsidRPr="000C50E7">
        <w:rPr>
          <w:rFonts w:ascii="Arial Narrow" w:hAnsi="Arial Narrow" w:cs="Arial Narrow"/>
          <w:sz w:val="22"/>
          <w:szCs w:val="22"/>
        </w:rPr>
        <w:t xml:space="preserve"> zgodnie z wytycznymi producenta </w:t>
      </w:r>
      <w:r w:rsidR="007712AD" w:rsidRPr="000C50E7">
        <w:rPr>
          <w:rFonts w:ascii="Arial Narrow" w:hAnsi="Arial Narrow" w:cs="Arial Narrow"/>
          <w:sz w:val="22"/>
          <w:szCs w:val="22"/>
        </w:rPr>
        <w:t>według</w:t>
      </w:r>
      <w:r w:rsidR="00A61BA1" w:rsidRPr="000C50E7">
        <w:rPr>
          <w:rFonts w:ascii="Arial Narrow" w:hAnsi="Arial Narrow" w:cs="Arial Narrow"/>
          <w:sz w:val="22"/>
          <w:szCs w:val="22"/>
        </w:rPr>
        <w:t xml:space="preserve"> </w:t>
      </w:r>
      <w:r w:rsidR="00115C08">
        <w:rPr>
          <w:rFonts w:ascii="Arial Narrow" w:hAnsi="Arial Narrow" w:cs="Arial Narrow"/>
          <w:sz w:val="22"/>
          <w:szCs w:val="22"/>
        </w:rPr>
        <w:t>zleceń Zamawiającego</w:t>
      </w:r>
      <w:r w:rsidR="007712AD" w:rsidRPr="000C50E7">
        <w:rPr>
          <w:rFonts w:ascii="Arial Narrow" w:hAnsi="Arial Narrow" w:cs="Arial Narrow"/>
          <w:sz w:val="22"/>
          <w:szCs w:val="22"/>
        </w:rPr>
        <w:t xml:space="preserve"> oraz tak, aby dostosować serwis do pracy szpitala</w:t>
      </w:r>
      <w:r w:rsidR="00115C08">
        <w:rPr>
          <w:rFonts w:ascii="Arial Narrow" w:hAnsi="Arial Narrow" w:cs="Arial Narrow"/>
          <w:sz w:val="22"/>
          <w:szCs w:val="22"/>
        </w:rPr>
        <w:t>, w terminie …. dni kalendarzowych od zlecenia.</w:t>
      </w:r>
    </w:p>
    <w:p w:rsidR="004F3610" w:rsidRPr="000C50E7" w:rsidRDefault="004F3610"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cs="Arial Narrow"/>
          <w:b/>
          <w:bCs/>
          <w:sz w:val="22"/>
          <w:szCs w:val="22"/>
        </w:rPr>
        <w:t>Zamawiający</w:t>
      </w:r>
      <w:r w:rsidRPr="000C50E7">
        <w:rPr>
          <w:rFonts w:ascii="Arial Narrow" w:hAnsi="Arial Narrow" w:cs="Arial Narrow"/>
          <w:sz w:val="22"/>
          <w:szCs w:val="22"/>
        </w:rPr>
        <w:t xml:space="preserve"> każdorazowo prześle zlecenie na wykonanie pr</w:t>
      </w:r>
      <w:r w:rsidR="000718D6" w:rsidRPr="000C50E7">
        <w:rPr>
          <w:rFonts w:ascii="Arial Narrow" w:hAnsi="Arial Narrow" w:cs="Arial Narrow"/>
          <w:sz w:val="22"/>
          <w:szCs w:val="22"/>
        </w:rPr>
        <w:t>zeglądu technicznego na adres e-</w:t>
      </w:r>
      <w:r w:rsidRPr="000C50E7">
        <w:rPr>
          <w:rFonts w:ascii="Arial Narrow" w:hAnsi="Arial Narrow" w:cs="Arial Narrow"/>
          <w:sz w:val="22"/>
          <w:szCs w:val="22"/>
        </w:rPr>
        <w:t xml:space="preserve">mail </w:t>
      </w:r>
      <w:r w:rsidRPr="000C50E7">
        <w:rPr>
          <w:rFonts w:ascii="Arial Narrow" w:hAnsi="Arial Narrow" w:cs="Arial Narrow"/>
          <w:b/>
          <w:bCs/>
          <w:sz w:val="22"/>
          <w:szCs w:val="22"/>
        </w:rPr>
        <w:t>Wykonawcy</w:t>
      </w:r>
      <w:r w:rsidRPr="000C50E7">
        <w:rPr>
          <w:rFonts w:ascii="Arial Narrow" w:hAnsi="Arial Narrow" w:cs="Arial Narrow"/>
          <w:sz w:val="22"/>
          <w:szCs w:val="22"/>
        </w:rPr>
        <w:t>:</w:t>
      </w:r>
      <w:r w:rsidRPr="000C50E7">
        <w:rPr>
          <w:rFonts w:ascii="Arial Narrow" w:hAnsi="Arial Narrow" w:cs="Arial Narrow"/>
          <w:b/>
          <w:sz w:val="22"/>
          <w:szCs w:val="22"/>
        </w:rPr>
        <w:t xml:space="preserve"> ………………………</w:t>
      </w:r>
    </w:p>
    <w:p w:rsidR="000C50E7" w:rsidRPr="000C50E7" w:rsidRDefault="000C50E7"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bCs/>
          <w:sz w:val="22"/>
          <w:szCs w:val="22"/>
        </w:rPr>
        <w:t>W przypadku konieczności wymiany elementów zużywalnych Wykonawca zobowiązuje się wymienić je podczas wykonania przeglądu po pisemnym zaakceptowaniu wyceny części przez Zamawiającego, na które będzie wystawiona osobna faktura.</w:t>
      </w:r>
    </w:p>
    <w:p w:rsidR="00A118C8" w:rsidRPr="006B76BA" w:rsidRDefault="00A118C8" w:rsidP="005512CD">
      <w:pPr>
        <w:spacing w:line="276" w:lineRule="auto"/>
        <w:jc w:val="center"/>
        <w:rPr>
          <w:rFonts w:ascii="Arial Narrow" w:hAnsi="Arial Narrow"/>
          <w:sz w:val="22"/>
          <w:szCs w:val="22"/>
        </w:rPr>
      </w:pPr>
    </w:p>
    <w:p w:rsidR="004765CC" w:rsidRPr="006B76BA" w:rsidRDefault="00D83455" w:rsidP="005512CD">
      <w:pPr>
        <w:spacing w:line="276" w:lineRule="auto"/>
        <w:jc w:val="center"/>
        <w:rPr>
          <w:rFonts w:ascii="Arial Narrow" w:hAnsi="Arial Narrow"/>
          <w:sz w:val="22"/>
          <w:szCs w:val="22"/>
        </w:rPr>
      </w:pPr>
      <w:r w:rsidRPr="006B76BA">
        <w:rPr>
          <w:rFonts w:ascii="Arial Narrow" w:hAnsi="Arial Narrow"/>
          <w:sz w:val="22"/>
          <w:szCs w:val="22"/>
        </w:rPr>
        <w:t>§ 5</w:t>
      </w:r>
    </w:p>
    <w:p w:rsidR="009D082B" w:rsidRPr="006B76BA" w:rsidRDefault="00E50956"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Wykonanie przeglądu technicznego musi zostać potwierdzone </w:t>
      </w:r>
      <w:r w:rsidR="00A64831" w:rsidRPr="006B76BA">
        <w:rPr>
          <w:rFonts w:ascii="Arial Narrow" w:hAnsi="Arial Narrow" w:cs="Arial Narrow"/>
          <w:sz w:val="22"/>
          <w:szCs w:val="22"/>
        </w:rPr>
        <w:t>raportem serwisowym</w:t>
      </w:r>
      <w:r w:rsidRPr="006B76BA">
        <w:rPr>
          <w:rFonts w:ascii="Arial Narrow" w:hAnsi="Arial Narrow" w:cs="Arial Narrow"/>
          <w:sz w:val="22"/>
          <w:szCs w:val="22"/>
        </w:rPr>
        <w:t xml:space="preserve"> oraz certyfikatem w przypadku dopuszczenia aparatów do eksploatacji.</w:t>
      </w:r>
    </w:p>
    <w:p w:rsidR="004F3610" w:rsidRPr="008A2A24" w:rsidRDefault="004F3610"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8A2A24">
        <w:rPr>
          <w:rFonts w:ascii="Arial Narrow" w:hAnsi="Arial Narrow" w:cs="Arial Narrow"/>
          <w:b/>
          <w:bCs/>
          <w:sz w:val="22"/>
          <w:szCs w:val="22"/>
        </w:rPr>
        <w:t>Wykonawca</w:t>
      </w:r>
      <w:r w:rsidRPr="008A2A24">
        <w:rPr>
          <w:rFonts w:ascii="Arial Narrow" w:hAnsi="Arial Narrow" w:cs="Arial Narrow"/>
          <w:sz w:val="22"/>
          <w:szCs w:val="22"/>
        </w:rPr>
        <w:t xml:space="preserve"> każdorazowo </w:t>
      </w:r>
      <w:r w:rsidR="00A64831" w:rsidRPr="008A2A24">
        <w:rPr>
          <w:rFonts w:ascii="Arial Narrow" w:hAnsi="Arial Narrow" w:cs="Arial Narrow"/>
          <w:sz w:val="22"/>
          <w:szCs w:val="22"/>
        </w:rPr>
        <w:t>przedstawi raport serwisowy</w:t>
      </w:r>
      <w:r w:rsidR="00533C75" w:rsidRPr="008A2A24">
        <w:rPr>
          <w:rFonts w:ascii="Arial Narrow" w:hAnsi="Arial Narrow" w:cs="Arial Narrow"/>
          <w:sz w:val="22"/>
          <w:szCs w:val="22"/>
        </w:rPr>
        <w:t xml:space="preserve"> </w:t>
      </w:r>
      <w:r w:rsidR="00A64831" w:rsidRPr="008A2A24">
        <w:rPr>
          <w:rFonts w:ascii="Arial Narrow" w:hAnsi="Arial Narrow" w:cs="Arial Narrow"/>
          <w:sz w:val="22"/>
          <w:szCs w:val="22"/>
        </w:rPr>
        <w:t xml:space="preserve">zawierający informacje </w:t>
      </w:r>
      <w:r w:rsidRPr="008A2A24">
        <w:rPr>
          <w:rFonts w:ascii="Arial Narrow" w:hAnsi="Arial Narrow" w:cs="Arial Narrow"/>
          <w:sz w:val="22"/>
          <w:szCs w:val="22"/>
        </w:rPr>
        <w:t xml:space="preserve">o zakresie wykonanych czynności, potwierdzonego czytelnym podpisem i pieczątką imienną osoby upoważnionej przez </w:t>
      </w:r>
      <w:r w:rsidRPr="008A2A24">
        <w:rPr>
          <w:rFonts w:ascii="Arial Narrow" w:hAnsi="Arial Narrow" w:cs="Arial Narrow"/>
          <w:b/>
          <w:bCs/>
          <w:sz w:val="22"/>
          <w:szCs w:val="22"/>
        </w:rPr>
        <w:t>Wykonawcę</w:t>
      </w:r>
      <w:r w:rsidRPr="008A2A24">
        <w:rPr>
          <w:rFonts w:ascii="Arial Narrow" w:hAnsi="Arial Narrow" w:cs="Arial Narrow"/>
          <w:sz w:val="22"/>
          <w:szCs w:val="22"/>
        </w:rPr>
        <w:t xml:space="preserve"> wraz z datą wykonania.</w:t>
      </w:r>
    </w:p>
    <w:p w:rsidR="00CD6347" w:rsidRPr="008A2A24" w:rsidRDefault="00CD6347"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8A2A24">
        <w:rPr>
          <w:rFonts w:ascii="Arial Narrow" w:hAnsi="Arial Narrow"/>
          <w:bCs/>
          <w:sz w:val="22"/>
          <w:szCs w:val="22"/>
        </w:rPr>
        <w:t>Wykonawca zobowiązuje się przekazać raport serwisowy bezpośrednio po wykonaniu przeglądu technicznego.</w:t>
      </w:r>
    </w:p>
    <w:p w:rsidR="004F3610" w:rsidRPr="009D06D2" w:rsidRDefault="004F3610" w:rsidP="000B1314">
      <w:pPr>
        <w:tabs>
          <w:tab w:val="left" w:pos="0"/>
        </w:tabs>
        <w:spacing w:line="276" w:lineRule="auto"/>
        <w:jc w:val="both"/>
        <w:rPr>
          <w:rFonts w:ascii="Arial Narrow" w:hAnsi="Arial Narrow" w:cs="Arial Narrow"/>
          <w:sz w:val="12"/>
          <w:szCs w:val="12"/>
        </w:rPr>
      </w:pPr>
    </w:p>
    <w:p w:rsidR="0020162B" w:rsidRDefault="0020162B" w:rsidP="005512CD">
      <w:pPr>
        <w:tabs>
          <w:tab w:val="left" w:pos="0"/>
        </w:tabs>
        <w:spacing w:line="276" w:lineRule="auto"/>
        <w:jc w:val="center"/>
        <w:rPr>
          <w:rFonts w:ascii="Arial Narrow" w:hAnsi="Arial Narrow" w:cs="Arial Narrow"/>
          <w:sz w:val="22"/>
          <w:szCs w:val="22"/>
        </w:rPr>
      </w:pPr>
    </w:p>
    <w:p w:rsidR="003B12AB" w:rsidRPr="006B76BA" w:rsidRDefault="003B12AB" w:rsidP="005512CD">
      <w:pPr>
        <w:tabs>
          <w:tab w:val="left" w:pos="0"/>
        </w:tabs>
        <w:spacing w:line="276" w:lineRule="auto"/>
        <w:jc w:val="center"/>
        <w:rPr>
          <w:rFonts w:ascii="Arial Narrow" w:hAnsi="Arial Narrow" w:cs="Arial Narrow"/>
          <w:b/>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6</w:t>
      </w:r>
    </w:p>
    <w:p w:rsidR="00FA2F6B" w:rsidRPr="006B76BA" w:rsidRDefault="00FA2F6B" w:rsidP="0020162B">
      <w:pPr>
        <w:pStyle w:val="Akapitzlist"/>
        <w:numPr>
          <w:ilvl w:val="1"/>
          <w:numId w:val="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ponosi pełną odpowiedzialność za niewykonanie lub niewłaściwe wykonanie </w:t>
      </w:r>
      <w:r w:rsidR="008F6546" w:rsidRPr="006B76BA">
        <w:rPr>
          <w:rFonts w:ascii="Arial Narrow" w:hAnsi="Arial Narrow" w:cs="Arial Narrow"/>
          <w:sz w:val="22"/>
          <w:szCs w:val="22"/>
        </w:rPr>
        <w:t>usług</w:t>
      </w:r>
      <w:r w:rsidRPr="006B76BA">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6B76BA">
        <w:rPr>
          <w:rFonts w:ascii="Arial Narrow" w:hAnsi="Arial Narrow" w:cs="Arial Narrow"/>
          <w:b/>
          <w:sz w:val="22"/>
          <w:szCs w:val="22"/>
        </w:rPr>
        <w:t>Zamawiający.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jest zobowiązany poddać się kontroli </w:t>
      </w:r>
      <w:r w:rsidRPr="00233EDC">
        <w:rPr>
          <w:rFonts w:ascii="Arial Narrow" w:hAnsi="Arial Narrow" w:cs="Arial Narrow"/>
          <w:b/>
          <w:bCs/>
          <w:sz w:val="22"/>
          <w:szCs w:val="22"/>
        </w:rPr>
        <w:t>Zamawiającego</w:t>
      </w:r>
      <w:r w:rsidRPr="006B76BA">
        <w:rPr>
          <w:rFonts w:ascii="Arial Narrow" w:hAnsi="Arial Narrow" w:cs="Arial Narrow"/>
          <w:sz w:val="22"/>
          <w:szCs w:val="22"/>
        </w:rPr>
        <w:t xml:space="preserve"> w każdym czasie, co do prawidłowości </w:t>
      </w:r>
      <w:r w:rsidR="008A2A24">
        <w:rPr>
          <w:rFonts w:ascii="Arial Narrow" w:hAnsi="Arial Narrow" w:cs="Arial Narrow"/>
          <w:sz w:val="22"/>
          <w:szCs w:val="22"/>
        </w:rPr>
        <w:br/>
      </w:r>
      <w:r w:rsidRPr="006B76BA">
        <w:rPr>
          <w:rFonts w:ascii="Arial Narrow" w:hAnsi="Arial Narrow" w:cs="Arial Narrow"/>
          <w:sz w:val="22"/>
          <w:szCs w:val="22"/>
        </w:rPr>
        <w:t>i terminowej realizacji niniejszej umowy.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D06D2">
        <w:rPr>
          <w:rFonts w:ascii="Arial Narrow" w:hAnsi="Arial Narrow" w:cs="Arial Narrow"/>
          <w:b/>
          <w:bCs/>
          <w:sz w:val="22"/>
          <w:szCs w:val="22"/>
        </w:rPr>
        <w:t>Zamawiającego</w:t>
      </w:r>
      <w:r w:rsidRPr="006B76BA">
        <w:rPr>
          <w:rFonts w:ascii="Arial Narrow" w:hAnsi="Arial Narrow" w:cs="Arial Narrow"/>
          <w:sz w:val="22"/>
          <w:szCs w:val="22"/>
        </w:rPr>
        <w:t>.</w:t>
      </w:r>
    </w:p>
    <w:p w:rsidR="00463FBE" w:rsidRPr="006B76BA" w:rsidRDefault="00463FBE" w:rsidP="005512CD">
      <w:pPr>
        <w:tabs>
          <w:tab w:val="left" w:pos="0"/>
          <w:tab w:val="left" w:pos="540"/>
        </w:tabs>
        <w:spacing w:line="276" w:lineRule="auto"/>
        <w:rPr>
          <w:rFonts w:ascii="Arial Narrow" w:hAnsi="Arial Narrow" w:cs="Arial Narrow"/>
          <w:b/>
          <w:sz w:val="22"/>
          <w:szCs w:val="22"/>
        </w:rPr>
      </w:pPr>
    </w:p>
    <w:p w:rsidR="003B12AB" w:rsidRPr="006B76BA" w:rsidRDefault="00303A42" w:rsidP="005512CD">
      <w:pPr>
        <w:tabs>
          <w:tab w:val="left" w:pos="0"/>
          <w:tab w:val="left" w:pos="540"/>
        </w:tabs>
        <w:spacing w:line="276" w:lineRule="auto"/>
        <w:jc w:val="center"/>
        <w:rPr>
          <w:rFonts w:ascii="Arial Narrow" w:hAnsi="Arial Narrow" w:cs="Arial Narrow"/>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7</w:t>
      </w:r>
    </w:p>
    <w:p w:rsidR="009F4752" w:rsidRPr="00215498" w:rsidRDefault="003B12AB"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215498">
        <w:rPr>
          <w:rFonts w:ascii="Arial Narrow" w:hAnsi="Arial Narrow" w:cs="Arial Narrow"/>
          <w:sz w:val="22"/>
          <w:szCs w:val="22"/>
        </w:rPr>
        <w:t xml:space="preserve">Nadzór ze strony </w:t>
      </w:r>
      <w:r w:rsidRPr="00215498">
        <w:rPr>
          <w:rFonts w:ascii="Arial Narrow" w:hAnsi="Arial Narrow" w:cs="Arial Narrow"/>
          <w:b/>
          <w:sz w:val="22"/>
          <w:szCs w:val="22"/>
        </w:rPr>
        <w:t>Zamawiającego</w:t>
      </w:r>
      <w:r w:rsidRPr="00215498">
        <w:rPr>
          <w:rFonts w:ascii="Arial Narrow" w:hAnsi="Arial Narrow" w:cs="Arial Narrow"/>
          <w:sz w:val="22"/>
          <w:szCs w:val="22"/>
        </w:rPr>
        <w:t xml:space="preserve"> nad realizacją przedmiotu umowy będzie pełnić: </w:t>
      </w:r>
      <w:r w:rsidR="00A118C8" w:rsidRPr="00215498">
        <w:rPr>
          <w:rFonts w:ascii="Arial Narrow" w:hAnsi="Arial Narrow" w:cs="Arial Narrow"/>
          <w:b/>
          <w:bCs/>
          <w:sz w:val="22"/>
          <w:szCs w:val="22"/>
        </w:rPr>
        <w:t xml:space="preserve">p .o. Szefa Zaopatrzenia Medycznego, Kierownik Wydziału Zaopatrzenia i Naprawy Sprzętu Medycznego p. Piotr </w:t>
      </w:r>
      <w:r w:rsidR="004C7DBC" w:rsidRPr="00215498">
        <w:rPr>
          <w:rFonts w:ascii="Arial Narrow" w:hAnsi="Arial Narrow" w:cs="Arial Narrow"/>
          <w:b/>
          <w:bCs/>
          <w:sz w:val="22"/>
          <w:szCs w:val="22"/>
        </w:rPr>
        <w:t>LESIŃSKI</w:t>
      </w:r>
      <w:r w:rsidR="00A118C8" w:rsidRPr="00215498">
        <w:rPr>
          <w:rFonts w:ascii="Arial Narrow" w:hAnsi="Arial Narrow" w:cs="Arial Narrow"/>
          <w:b/>
          <w:bCs/>
          <w:sz w:val="22"/>
          <w:szCs w:val="22"/>
        </w:rPr>
        <w:t xml:space="preserve">, tel. 261 417 387,e-mail: </w:t>
      </w:r>
      <w:hyperlink r:id="rId12" w:history="1">
        <w:r w:rsidR="00A118C8" w:rsidRPr="00215498">
          <w:rPr>
            <w:rStyle w:val="Hipercze"/>
            <w:rFonts w:ascii="Arial Narrow" w:hAnsi="Arial Narrow" w:cs="Arial Narrow"/>
            <w:b/>
            <w:bCs/>
            <w:sz w:val="22"/>
            <w:szCs w:val="22"/>
          </w:rPr>
          <w:t>p.lesinski@10wsk.mil.pl</w:t>
        </w:r>
      </w:hyperlink>
      <w:r w:rsidR="00215498" w:rsidRPr="00215498">
        <w:rPr>
          <w:rFonts w:ascii="Arial Narrow" w:hAnsi="Arial Narrow" w:cs="Arial Narrow"/>
          <w:sz w:val="22"/>
          <w:szCs w:val="22"/>
        </w:rPr>
        <w:t>lub inna upoważniona osoba.</w:t>
      </w:r>
    </w:p>
    <w:p w:rsidR="00A118C8" w:rsidRPr="006B76BA" w:rsidRDefault="00A118C8"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6B76BA">
        <w:rPr>
          <w:rFonts w:ascii="Arial Narrow" w:hAnsi="Arial Narrow" w:cs="Arial Narrow"/>
          <w:b/>
          <w:bCs/>
          <w:sz w:val="22"/>
          <w:szCs w:val="22"/>
        </w:rPr>
        <w:t>Upoważnioną osobą do kontaktu z Wykonawcą jest także:</w:t>
      </w:r>
    </w:p>
    <w:p w:rsidR="009F4752" w:rsidRPr="006B76BA"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r w:rsidRPr="006B76BA">
        <w:rPr>
          <w:rFonts w:ascii="Arial Narrow" w:hAnsi="Arial Narrow" w:cs="Arial Narrow"/>
          <w:b/>
          <w:bCs/>
          <w:sz w:val="22"/>
          <w:szCs w:val="22"/>
        </w:rPr>
        <w:t xml:space="preserve">         p.o. Kierownika Sekcji Naprawy Sprzętu Medycznego  p. Robert </w:t>
      </w:r>
      <w:r w:rsidR="004C7DBC" w:rsidRPr="006B76BA">
        <w:rPr>
          <w:rFonts w:ascii="Arial Narrow" w:hAnsi="Arial Narrow" w:cs="Arial Narrow"/>
          <w:b/>
          <w:bCs/>
          <w:sz w:val="22"/>
          <w:szCs w:val="22"/>
        </w:rPr>
        <w:t>LUTHER</w:t>
      </w:r>
      <w:r w:rsidRPr="006B76BA">
        <w:rPr>
          <w:rFonts w:ascii="Arial Narrow" w:hAnsi="Arial Narrow" w:cs="Arial Narrow"/>
          <w:sz w:val="22"/>
          <w:szCs w:val="22"/>
        </w:rPr>
        <w:t xml:space="preserve">, adres e-mail: </w:t>
      </w:r>
      <w:hyperlink r:id="rId13" w:history="1">
        <w:r w:rsidRPr="006B76BA">
          <w:rPr>
            <w:rStyle w:val="Hipercze"/>
            <w:rFonts w:ascii="Arial Narrow" w:hAnsi="Arial Narrow" w:cs="Arial Narrow"/>
            <w:sz w:val="22"/>
            <w:szCs w:val="22"/>
          </w:rPr>
          <w:t>robert.luther@10wsk.mil.pl</w:t>
        </w:r>
      </w:hyperlink>
      <w:r w:rsidRPr="006B76BA">
        <w:rPr>
          <w:rStyle w:val="Hipercze"/>
          <w:rFonts w:ascii="Arial Narrow" w:hAnsi="Arial Narrow" w:cs="Arial Narrow"/>
          <w:sz w:val="22"/>
          <w:szCs w:val="22"/>
        </w:rPr>
        <w:t xml:space="preserve">, tel. 261 417 389 </w:t>
      </w:r>
      <w:r w:rsidRPr="006B76BA">
        <w:rPr>
          <w:rFonts w:ascii="Arial Narrow" w:hAnsi="Arial Narrow" w:cs="Arial Narrow"/>
          <w:sz w:val="22"/>
          <w:szCs w:val="22"/>
        </w:rPr>
        <w:t>lub osoba go zastępująca</w:t>
      </w:r>
    </w:p>
    <w:p w:rsidR="003B12AB" w:rsidRPr="006B76BA" w:rsidRDefault="009F4752" w:rsidP="00A118C8">
      <w:pPr>
        <w:pStyle w:val="Akapitzlist1"/>
        <w:tabs>
          <w:tab w:val="left" w:pos="426"/>
        </w:tabs>
        <w:spacing w:line="276" w:lineRule="auto"/>
        <w:ind w:left="426" w:hanging="426"/>
        <w:jc w:val="both"/>
        <w:rPr>
          <w:rFonts w:ascii="Arial Narrow" w:hAnsi="Arial Narrow" w:cs="Arial Narrow"/>
          <w:b/>
          <w:sz w:val="22"/>
          <w:szCs w:val="22"/>
        </w:rPr>
      </w:pPr>
      <w:r w:rsidRPr="006B76BA">
        <w:rPr>
          <w:rFonts w:ascii="Arial Narrow" w:hAnsi="Arial Narrow" w:cs="Arial Narrow"/>
          <w:bCs/>
          <w:sz w:val="22"/>
          <w:szCs w:val="22"/>
        </w:rPr>
        <w:t>3.</w:t>
      </w:r>
      <w:r w:rsidR="008A2A24">
        <w:rPr>
          <w:rFonts w:ascii="Arial Narrow" w:hAnsi="Arial Narrow" w:cs="Arial Narrow"/>
          <w:bCs/>
          <w:sz w:val="22"/>
          <w:szCs w:val="22"/>
        </w:rPr>
        <w:t xml:space="preserve">      </w:t>
      </w:r>
      <w:r w:rsidR="003B12AB" w:rsidRPr="006B76BA">
        <w:rPr>
          <w:rFonts w:ascii="Arial Narrow" w:hAnsi="Arial Narrow" w:cs="Arial Narrow"/>
          <w:sz w:val="22"/>
          <w:szCs w:val="22"/>
        </w:rPr>
        <w:t xml:space="preserve">Nadzór nad realizacją umowy ze strony </w:t>
      </w:r>
      <w:r w:rsidR="003B12AB" w:rsidRPr="006B76BA">
        <w:rPr>
          <w:rFonts w:ascii="Arial Narrow" w:hAnsi="Arial Narrow" w:cs="Arial Narrow"/>
          <w:b/>
          <w:sz w:val="22"/>
          <w:szCs w:val="22"/>
        </w:rPr>
        <w:t>Wykonawcy</w:t>
      </w:r>
      <w:r w:rsidR="003B12AB" w:rsidRPr="006B76BA">
        <w:rPr>
          <w:rFonts w:ascii="Arial Narrow" w:hAnsi="Arial Narrow" w:cs="Arial Narrow"/>
          <w:sz w:val="22"/>
          <w:szCs w:val="22"/>
        </w:rPr>
        <w:t xml:space="preserve"> będzie pełnić  </w:t>
      </w:r>
      <w:r w:rsidR="0046397D" w:rsidRPr="006B76BA">
        <w:rPr>
          <w:rFonts w:ascii="Arial Narrow" w:hAnsi="Arial Narrow" w:cs="Arial Narrow"/>
          <w:b/>
          <w:sz w:val="22"/>
          <w:szCs w:val="22"/>
        </w:rPr>
        <w:t>……………………………..</w:t>
      </w:r>
    </w:p>
    <w:p w:rsidR="00A118C8" w:rsidRPr="006B76BA" w:rsidRDefault="00A118C8" w:rsidP="0020162B">
      <w:pPr>
        <w:pStyle w:val="Akapitzlist1"/>
        <w:numPr>
          <w:ilvl w:val="0"/>
          <w:numId w:val="16"/>
        </w:numPr>
        <w:ind w:left="426" w:hanging="426"/>
        <w:jc w:val="both"/>
        <w:rPr>
          <w:rFonts w:ascii="Arial Narrow" w:hAnsi="Arial Narrow" w:cs="Arial Narrow"/>
          <w:bCs/>
          <w:sz w:val="22"/>
          <w:szCs w:val="22"/>
        </w:rPr>
      </w:pPr>
      <w:r w:rsidRPr="006B76BA">
        <w:rPr>
          <w:rFonts w:ascii="Arial Narrow" w:hAnsi="Arial Narrow" w:cs="Arial Narrow"/>
          <w:bCs/>
          <w:sz w:val="22"/>
          <w:szCs w:val="22"/>
        </w:rPr>
        <w:t>Zmiany osób wskazanych w ust. powyżej nie wymagają aneksu do umowy pod warunkiem pisemnego poinformowania drugiej strony o zaistnieniu zmiany.</w:t>
      </w:r>
    </w:p>
    <w:p w:rsidR="00A118C8"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p>
    <w:p w:rsidR="00115C08" w:rsidRPr="006B76BA" w:rsidRDefault="00115C08" w:rsidP="00A118C8">
      <w:pPr>
        <w:pStyle w:val="Akapitzlist1"/>
        <w:tabs>
          <w:tab w:val="left" w:pos="426"/>
        </w:tabs>
        <w:spacing w:line="276" w:lineRule="auto"/>
        <w:ind w:left="426" w:hanging="426"/>
        <w:jc w:val="both"/>
        <w:rPr>
          <w:rFonts w:ascii="Arial Narrow" w:hAnsi="Arial Narrow" w:cs="Arial Narrow"/>
          <w:bCs/>
          <w:sz w:val="22"/>
          <w:szCs w:val="22"/>
        </w:rPr>
      </w:pPr>
    </w:p>
    <w:p w:rsidR="0020162B" w:rsidRDefault="0020162B" w:rsidP="005512CD">
      <w:pPr>
        <w:tabs>
          <w:tab w:val="left" w:pos="360"/>
        </w:tabs>
        <w:spacing w:line="276" w:lineRule="auto"/>
        <w:jc w:val="center"/>
        <w:rPr>
          <w:rFonts w:ascii="Arial Narrow" w:hAnsi="Arial Narrow" w:cs="Arial Narrow"/>
          <w:sz w:val="22"/>
          <w:szCs w:val="22"/>
        </w:rPr>
      </w:pPr>
    </w:p>
    <w:p w:rsidR="003B12AB" w:rsidRPr="006B76BA" w:rsidRDefault="003B12AB" w:rsidP="005512CD">
      <w:pPr>
        <w:tabs>
          <w:tab w:val="left" w:pos="360"/>
        </w:tabs>
        <w:spacing w:line="276" w:lineRule="auto"/>
        <w:jc w:val="center"/>
        <w:rPr>
          <w:rFonts w:ascii="Arial Narrow" w:hAnsi="Arial Narrow" w:cs="Arial Narrow"/>
          <w:b/>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8</w:t>
      </w:r>
    </w:p>
    <w:p w:rsidR="003B12AB" w:rsidRPr="006B76BA" w:rsidRDefault="004C7DBC" w:rsidP="005512CD">
      <w:pPr>
        <w:pStyle w:val="Akapitzlist1"/>
        <w:tabs>
          <w:tab w:val="left" w:pos="426"/>
        </w:tabs>
        <w:spacing w:line="276" w:lineRule="auto"/>
        <w:ind w:left="0"/>
        <w:jc w:val="both"/>
        <w:rPr>
          <w:rFonts w:ascii="Arial Narrow" w:hAnsi="Arial Narrow" w:cs="Arial Narrow"/>
          <w:bCs/>
          <w:sz w:val="22"/>
          <w:szCs w:val="22"/>
        </w:rPr>
      </w:pPr>
      <w:r w:rsidRPr="00233EDC">
        <w:rPr>
          <w:rFonts w:ascii="Arial Narrow" w:hAnsi="Arial Narrow" w:cs="Arial Narrow"/>
          <w:b/>
          <w:sz w:val="22"/>
          <w:szCs w:val="22"/>
        </w:rPr>
        <w:lastRenderedPageBreak/>
        <w:t xml:space="preserve">Wykonawca </w:t>
      </w:r>
      <w:r w:rsidRPr="006B76BA">
        <w:rPr>
          <w:rFonts w:ascii="Arial Narrow" w:hAnsi="Arial Narrow" w:cs="Arial Narrow"/>
          <w:bCs/>
          <w:sz w:val="22"/>
          <w:szCs w:val="22"/>
        </w:rPr>
        <w:t>może dokonać cesji wierzytelności wynikających z niniejszej umowy wyłącznie za zgodą podmiotu tworzącego (Minister Obrony Narodowej) wyrażoną na piśmie</w:t>
      </w:r>
      <w:r w:rsidR="003B12AB" w:rsidRPr="006B76BA">
        <w:rPr>
          <w:rFonts w:ascii="Arial Narrow" w:hAnsi="Arial Narrow" w:cs="Arial Narrow"/>
          <w:bCs/>
          <w:sz w:val="22"/>
          <w:szCs w:val="22"/>
        </w:rPr>
        <w:t>.</w:t>
      </w:r>
    </w:p>
    <w:p w:rsidR="008A2A24" w:rsidRDefault="008A2A24" w:rsidP="005512CD">
      <w:pPr>
        <w:spacing w:line="276" w:lineRule="auto"/>
        <w:jc w:val="center"/>
        <w:rPr>
          <w:rFonts w:ascii="Arial Narrow" w:hAnsi="Arial Narrow" w:cs="Arial Narrow"/>
          <w:sz w:val="22"/>
          <w:szCs w:val="22"/>
        </w:rPr>
      </w:pPr>
    </w:p>
    <w:p w:rsidR="003B12AB" w:rsidRPr="006B76BA" w:rsidRDefault="00303A42" w:rsidP="005512CD">
      <w:pPr>
        <w:spacing w:line="276" w:lineRule="auto"/>
        <w:jc w:val="center"/>
        <w:rPr>
          <w:rFonts w:ascii="Arial Narrow" w:hAnsi="Arial Narrow" w:cs="Arial Narrow"/>
          <w:i/>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9</w:t>
      </w:r>
    </w:p>
    <w:p w:rsidR="003B12AB" w:rsidRPr="006B76BA" w:rsidRDefault="003B12AB" w:rsidP="0020162B">
      <w:pPr>
        <w:pStyle w:val="Akapitzlist1"/>
        <w:numPr>
          <w:ilvl w:val="0"/>
          <w:numId w:val="3"/>
        </w:numPr>
        <w:tabs>
          <w:tab w:val="left" w:pos="36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zapłaci </w:t>
      </w:r>
      <w:r w:rsidRPr="006B76BA">
        <w:rPr>
          <w:rFonts w:ascii="Arial Narrow" w:hAnsi="Arial Narrow" w:cs="Arial Narrow"/>
          <w:b/>
          <w:sz w:val="22"/>
          <w:szCs w:val="22"/>
        </w:rPr>
        <w:t>Zamawiającemu</w:t>
      </w:r>
      <w:r w:rsidRPr="006B76BA">
        <w:rPr>
          <w:rFonts w:ascii="Arial Narrow" w:hAnsi="Arial Narrow" w:cs="Arial Narrow"/>
          <w:sz w:val="22"/>
          <w:szCs w:val="22"/>
        </w:rPr>
        <w:t xml:space="preserve"> kary umowne:</w:t>
      </w:r>
    </w:p>
    <w:p w:rsidR="00256A11" w:rsidRPr="00233EDC" w:rsidRDefault="00256A11"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233EDC">
        <w:rPr>
          <w:rFonts w:ascii="Arial Narrow" w:hAnsi="Arial Narrow" w:cs="Arial Narrow"/>
          <w:sz w:val="22"/>
          <w:szCs w:val="22"/>
        </w:rPr>
        <w:t>10% niezrealizowanej części umowy brutto</w:t>
      </w:r>
      <w:r w:rsidRPr="00233EDC">
        <w:rPr>
          <w:rFonts w:ascii="Arial Narrow" w:hAnsi="Arial Narrow"/>
          <w:sz w:val="22"/>
          <w:szCs w:val="22"/>
        </w:rPr>
        <w:t xml:space="preserve"> za odstąpienie od umowy przez którąkolwiek ze stron z przyczyn leżących po stronie </w:t>
      </w:r>
      <w:r w:rsidRPr="009D06D2">
        <w:rPr>
          <w:rFonts w:ascii="Arial Narrow" w:hAnsi="Arial Narrow"/>
          <w:b/>
          <w:sz w:val="22"/>
          <w:szCs w:val="22"/>
        </w:rPr>
        <w:t>Wykonawcy</w:t>
      </w:r>
      <w:r w:rsidRPr="00233EDC">
        <w:rPr>
          <w:rFonts w:ascii="Arial Narrow" w:hAnsi="Arial Narrow" w:cs="Arial Narrow"/>
          <w:sz w:val="22"/>
          <w:szCs w:val="22"/>
        </w:rPr>
        <w:t>;</w:t>
      </w:r>
    </w:p>
    <w:p w:rsidR="00847BD8" w:rsidRPr="0086081B" w:rsidRDefault="0086081B" w:rsidP="0086081B">
      <w:pPr>
        <w:pStyle w:val="Akapitzlist"/>
        <w:numPr>
          <w:ilvl w:val="1"/>
          <w:numId w:val="3"/>
        </w:numPr>
        <w:spacing w:line="276" w:lineRule="auto"/>
        <w:ind w:left="851" w:hanging="425"/>
        <w:rPr>
          <w:rFonts w:ascii="Arial Narrow" w:hAnsi="Arial Narrow" w:cs="Arial Narrow"/>
          <w:sz w:val="22"/>
          <w:szCs w:val="22"/>
          <w:highlight w:val="yellow"/>
        </w:rPr>
      </w:pPr>
      <w:r w:rsidRPr="0086081B">
        <w:rPr>
          <w:rFonts w:ascii="Arial Narrow" w:hAnsi="Arial Narrow" w:cs="Arial Narrow"/>
          <w:sz w:val="22"/>
          <w:szCs w:val="22"/>
          <w:highlight w:val="yellow"/>
        </w:rPr>
        <w:t>0,5</w:t>
      </w:r>
      <w:r w:rsidR="004C7DBC" w:rsidRPr="0086081B">
        <w:rPr>
          <w:rFonts w:ascii="Arial Narrow" w:hAnsi="Arial Narrow" w:cs="Arial Narrow"/>
          <w:sz w:val="22"/>
          <w:szCs w:val="22"/>
          <w:highlight w:val="yellow"/>
        </w:rPr>
        <w:t xml:space="preserve">% wartości brutto </w:t>
      </w:r>
      <w:r w:rsidR="000C50E7" w:rsidRPr="0086081B">
        <w:rPr>
          <w:rFonts w:ascii="Arial Narrow" w:hAnsi="Arial Narrow" w:cs="Arial Narrow"/>
          <w:sz w:val="22"/>
          <w:szCs w:val="22"/>
          <w:highlight w:val="yellow"/>
        </w:rPr>
        <w:t>danego przeglądu</w:t>
      </w:r>
      <w:r w:rsidR="004C7DBC" w:rsidRPr="0086081B">
        <w:rPr>
          <w:rFonts w:ascii="Arial Narrow" w:hAnsi="Arial Narrow" w:cs="Arial Narrow"/>
          <w:sz w:val="22"/>
          <w:szCs w:val="22"/>
          <w:highlight w:val="yellow"/>
        </w:rPr>
        <w:t xml:space="preserve"> za każdy dzień zwłoki </w:t>
      </w:r>
      <w:r w:rsidR="00847BD8" w:rsidRPr="0086081B">
        <w:rPr>
          <w:rFonts w:ascii="Arial Narrow" w:hAnsi="Arial Narrow" w:cs="Arial Narrow"/>
          <w:sz w:val="22"/>
          <w:szCs w:val="22"/>
          <w:highlight w:val="yellow"/>
        </w:rPr>
        <w:t>za niedokonanie przeglądu w terminie określonym w § 4 ust. 1 i 3;</w:t>
      </w:r>
    </w:p>
    <w:p w:rsidR="00C837DF" w:rsidRPr="0086081B" w:rsidRDefault="0086081B"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highlight w:val="yellow"/>
        </w:rPr>
      </w:pPr>
      <w:r w:rsidRPr="0086081B">
        <w:rPr>
          <w:rFonts w:ascii="Arial Narrow" w:hAnsi="Arial Narrow" w:cs="Arial Narrow"/>
          <w:sz w:val="22"/>
          <w:szCs w:val="22"/>
          <w:highlight w:val="yellow"/>
        </w:rPr>
        <w:t>0,5</w:t>
      </w:r>
      <w:r w:rsidR="004C7DBC" w:rsidRPr="0086081B">
        <w:rPr>
          <w:rFonts w:ascii="Arial Narrow" w:hAnsi="Arial Narrow" w:cs="Arial Narrow"/>
          <w:sz w:val="22"/>
          <w:szCs w:val="22"/>
          <w:highlight w:val="yellow"/>
        </w:rPr>
        <w:t xml:space="preserve">% wynagrodzenia brutto, za każdy przypadek naruszenia </w:t>
      </w:r>
      <w:r w:rsidR="00C837DF" w:rsidRPr="0086081B">
        <w:rPr>
          <w:rFonts w:ascii="Arial Narrow" w:hAnsi="Arial Narrow" w:cs="Arial Narrow"/>
          <w:sz w:val="22"/>
          <w:szCs w:val="22"/>
          <w:highlight w:val="yellow"/>
        </w:rPr>
        <w:t xml:space="preserve">w przypadku niedokonania zapłaty lub nieterminowej zapłaty wynagrodzenia należnego podwykonawcom z tytułu zmiany wysokości wynagrodzenia, o której mowa w § 13 </w:t>
      </w:r>
      <w:r w:rsidR="00256A11" w:rsidRPr="0086081B">
        <w:rPr>
          <w:rFonts w:ascii="Arial Narrow" w:hAnsi="Arial Narrow" w:cs="Arial Narrow"/>
          <w:sz w:val="22"/>
          <w:szCs w:val="22"/>
          <w:highlight w:val="yellow"/>
        </w:rPr>
        <w:t xml:space="preserve">ust. 5 </w:t>
      </w:r>
      <w:r w:rsidR="00C837DF" w:rsidRPr="0086081B">
        <w:rPr>
          <w:rFonts w:ascii="Arial Narrow" w:hAnsi="Arial Narrow" w:cs="Arial Narrow"/>
          <w:sz w:val="22"/>
          <w:szCs w:val="22"/>
          <w:highlight w:val="yellow"/>
        </w:rPr>
        <w:t>umowy.</w:t>
      </w:r>
    </w:p>
    <w:p w:rsidR="005375F6" w:rsidRPr="006B76BA" w:rsidRDefault="005375F6" w:rsidP="0020162B">
      <w:pPr>
        <w:pStyle w:val="Akapitzlist1"/>
        <w:numPr>
          <w:ilvl w:val="0"/>
          <w:numId w:val="3"/>
        </w:numPr>
        <w:tabs>
          <w:tab w:val="left" w:pos="360"/>
        </w:tabs>
        <w:spacing w:line="276" w:lineRule="auto"/>
        <w:jc w:val="both"/>
        <w:rPr>
          <w:rFonts w:ascii="Arial Narrow" w:hAnsi="Arial Narrow"/>
          <w:sz w:val="22"/>
          <w:szCs w:val="22"/>
        </w:rPr>
      </w:pPr>
      <w:r w:rsidRPr="006B76BA">
        <w:rPr>
          <w:rFonts w:ascii="Arial Narrow" w:hAnsi="Arial Narrow"/>
          <w:sz w:val="22"/>
          <w:szCs w:val="22"/>
        </w:rPr>
        <w:t xml:space="preserve">Łączna maksymalna wysokość kar umownych przewidzianych w niniejszym paragrafie nie może przekroczyć </w:t>
      </w:r>
      <w:r w:rsidR="004C7DBC" w:rsidRPr="006B76BA">
        <w:rPr>
          <w:rFonts w:ascii="Arial Narrow" w:hAnsi="Arial Narrow"/>
          <w:b/>
          <w:sz w:val="22"/>
          <w:szCs w:val="22"/>
        </w:rPr>
        <w:t>2</w:t>
      </w:r>
      <w:r w:rsidRPr="006B76BA">
        <w:rPr>
          <w:rFonts w:ascii="Arial Narrow" w:hAnsi="Arial Narrow"/>
          <w:b/>
          <w:sz w:val="22"/>
          <w:szCs w:val="22"/>
        </w:rPr>
        <w:t>0</w:t>
      </w:r>
      <w:r w:rsidR="008A2A24">
        <w:rPr>
          <w:rFonts w:ascii="Arial Narrow" w:hAnsi="Arial Narrow"/>
          <w:b/>
          <w:sz w:val="22"/>
          <w:szCs w:val="22"/>
        </w:rPr>
        <w:t xml:space="preserve"> </w:t>
      </w:r>
      <w:r w:rsidRPr="006B76BA">
        <w:rPr>
          <w:rFonts w:ascii="Arial Narrow" w:hAnsi="Arial Narrow"/>
          <w:b/>
          <w:sz w:val="22"/>
          <w:szCs w:val="22"/>
        </w:rPr>
        <w:t>%</w:t>
      </w:r>
      <w:r w:rsidR="008A2A24">
        <w:rPr>
          <w:rFonts w:ascii="Arial Narrow" w:hAnsi="Arial Narrow"/>
          <w:b/>
          <w:sz w:val="22"/>
          <w:szCs w:val="22"/>
        </w:rPr>
        <w:t xml:space="preserve"> </w:t>
      </w:r>
      <w:r w:rsidRPr="006B76BA">
        <w:rPr>
          <w:rFonts w:ascii="Arial Narrow" w:hAnsi="Arial Narrow"/>
          <w:sz w:val="22"/>
          <w:szCs w:val="22"/>
        </w:rPr>
        <w:t>wartości umowy brutto, o której mowa w §2 ust. 1</w:t>
      </w:r>
      <w:r w:rsidR="00385EB8"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W przypadku zwłoki w usługach ponad termin określony </w:t>
      </w:r>
      <w:r w:rsidR="00E04F9B" w:rsidRPr="006B76BA">
        <w:rPr>
          <w:rFonts w:ascii="Arial Narrow" w:hAnsi="Arial Narrow"/>
          <w:sz w:val="22"/>
          <w:szCs w:val="22"/>
        </w:rPr>
        <w:t xml:space="preserve">§ 4 ust. </w:t>
      </w:r>
      <w:r w:rsidR="00B31489" w:rsidRPr="006B76BA">
        <w:rPr>
          <w:rFonts w:ascii="Arial Narrow" w:hAnsi="Arial Narrow"/>
          <w:sz w:val="22"/>
          <w:szCs w:val="22"/>
        </w:rPr>
        <w:t>1 i 3</w:t>
      </w:r>
      <w:r w:rsidRPr="006B76BA">
        <w:rPr>
          <w:rFonts w:ascii="Arial Narrow" w:hAnsi="Arial Narrow"/>
          <w:sz w:val="22"/>
          <w:szCs w:val="22"/>
        </w:rPr>
        <w:t xml:space="preserve">, </w:t>
      </w:r>
      <w:r w:rsidRPr="009D06D2">
        <w:rPr>
          <w:rFonts w:ascii="Arial Narrow" w:hAnsi="Arial Narrow"/>
          <w:b/>
          <w:bCs/>
          <w:sz w:val="22"/>
          <w:szCs w:val="22"/>
        </w:rPr>
        <w:t>Zamawiający</w:t>
      </w:r>
      <w:r w:rsidRPr="006B76BA">
        <w:rPr>
          <w:rFonts w:ascii="Arial Narrow" w:hAnsi="Arial Narrow"/>
          <w:sz w:val="22"/>
          <w:szCs w:val="22"/>
        </w:rPr>
        <w:t xml:space="preserve"> niezależnie od uprawnień do naliczania kar umownych, o których mowa w ust 1 powyżej, ma prawo, po uprzednim zawiadomieniu </w:t>
      </w:r>
      <w:proofErr w:type="spellStart"/>
      <w:r w:rsidRPr="006B76BA">
        <w:rPr>
          <w:rFonts w:ascii="Arial Narrow" w:hAnsi="Arial Narrow"/>
          <w:sz w:val="22"/>
          <w:szCs w:val="22"/>
        </w:rPr>
        <w:t>faxem</w:t>
      </w:r>
      <w:proofErr w:type="spellEnd"/>
      <w:r w:rsidRPr="006B76BA">
        <w:rPr>
          <w:rFonts w:ascii="Arial Narrow" w:hAnsi="Arial Narrow"/>
          <w:sz w:val="22"/>
          <w:szCs w:val="22"/>
        </w:rPr>
        <w:t xml:space="preserve"> lub e-mailem </w:t>
      </w:r>
      <w:r w:rsidRPr="009D06D2">
        <w:rPr>
          <w:rFonts w:ascii="Arial Narrow" w:hAnsi="Arial Narrow"/>
          <w:b/>
          <w:bCs/>
          <w:sz w:val="22"/>
          <w:szCs w:val="22"/>
        </w:rPr>
        <w:t>Wykonawcy</w:t>
      </w:r>
      <w:r w:rsidRPr="006B76BA">
        <w:rPr>
          <w:rFonts w:ascii="Arial Narrow" w:hAnsi="Arial Narrow"/>
          <w:sz w:val="22"/>
          <w:szCs w:val="22"/>
        </w:rPr>
        <w:t xml:space="preserve">, zlecić usługę na rynku oraz może odmówić realizacji usługi. </w:t>
      </w:r>
      <w:r w:rsidRPr="009D06D2">
        <w:rPr>
          <w:rFonts w:ascii="Arial Narrow" w:hAnsi="Arial Narrow"/>
          <w:b/>
          <w:bCs/>
          <w:sz w:val="22"/>
          <w:szCs w:val="22"/>
        </w:rPr>
        <w:t>Wykonawca</w:t>
      </w:r>
      <w:r w:rsidRPr="006B76BA">
        <w:rPr>
          <w:rFonts w:ascii="Arial Narrow" w:hAnsi="Arial Narrow"/>
          <w:sz w:val="22"/>
          <w:szCs w:val="22"/>
        </w:rPr>
        <w:t xml:space="preserve"> w takim wypadku zobowiązany jest do pokrycia ewentualnej różnicy pomiędzy cenami wynikającymi z niniejszej umowy, a cenami usług zakupionych przez </w:t>
      </w:r>
      <w:r w:rsidRPr="009D06D2">
        <w:rPr>
          <w:rFonts w:ascii="Arial Narrow" w:hAnsi="Arial Narrow"/>
          <w:b/>
          <w:bCs/>
          <w:sz w:val="22"/>
          <w:szCs w:val="22"/>
        </w:rPr>
        <w:t>Zamawiającego</w:t>
      </w:r>
      <w:r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Przy zapłacie należności </w:t>
      </w:r>
      <w:r w:rsidRPr="006B76BA">
        <w:rPr>
          <w:rFonts w:ascii="Arial Narrow" w:hAnsi="Arial Narrow"/>
          <w:b/>
          <w:sz w:val="22"/>
          <w:szCs w:val="22"/>
        </w:rPr>
        <w:t>Wykonawcy</w:t>
      </w:r>
      <w:r w:rsidRPr="006B76BA">
        <w:rPr>
          <w:rFonts w:ascii="Arial Narrow" w:hAnsi="Arial Narrow"/>
          <w:sz w:val="22"/>
          <w:szCs w:val="22"/>
        </w:rPr>
        <w:t xml:space="preserve"> za </w:t>
      </w:r>
      <w:r w:rsidR="00577DF8" w:rsidRPr="006B76BA">
        <w:rPr>
          <w:rFonts w:ascii="Arial Narrow" w:hAnsi="Arial Narrow"/>
          <w:sz w:val="22"/>
          <w:szCs w:val="22"/>
        </w:rPr>
        <w:t>wykonaną usługę</w:t>
      </w:r>
      <w:r w:rsidRPr="006B76BA">
        <w:rPr>
          <w:rFonts w:ascii="Arial Narrow" w:hAnsi="Arial Narrow"/>
          <w:sz w:val="22"/>
          <w:szCs w:val="22"/>
        </w:rPr>
        <w:t xml:space="preserve">, </w:t>
      </w:r>
      <w:r w:rsidRPr="006B76BA">
        <w:rPr>
          <w:rFonts w:ascii="Arial Narrow" w:hAnsi="Arial Narrow"/>
          <w:b/>
          <w:sz w:val="22"/>
          <w:szCs w:val="22"/>
        </w:rPr>
        <w:t>Zamawiający</w:t>
      </w:r>
      <w:r w:rsidRPr="006B76BA">
        <w:rPr>
          <w:rFonts w:ascii="Arial Narrow" w:hAnsi="Arial Narrow"/>
          <w:sz w:val="22"/>
          <w:szCs w:val="22"/>
        </w:rPr>
        <w:t xml:space="preserve"> potrąci wszelkie kary umowne na podstawie noty księgowej wystawionej przez </w:t>
      </w:r>
      <w:r w:rsidRPr="006B76BA">
        <w:rPr>
          <w:rFonts w:ascii="Arial Narrow" w:hAnsi="Arial Narrow"/>
          <w:b/>
          <w:sz w:val="22"/>
          <w:szCs w:val="22"/>
        </w:rPr>
        <w:t>Zamawiającego</w:t>
      </w:r>
      <w:r w:rsidRPr="006B76BA">
        <w:rPr>
          <w:rFonts w:ascii="Arial Narrow" w:hAnsi="Arial Narrow"/>
          <w:sz w:val="22"/>
          <w:szCs w:val="22"/>
        </w:rPr>
        <w:t xml:space="preserve">.  </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
          <w:sz w:val="22"/>
          <w:szCs w:val="22"/>
        </w:rPr>
        <w:t xml:space="preserve">Zamawiający </w:t>
      </w:r>
      <w:r w:rsidRPr="006B76BA">
        <w:rPr>
          <w:rFonts w:ascii="Arial Narrow" w:hAnsi="Arial Narrow"/>
          <w:sz w:val="22"/>
          <w:szCs w:val="22"/>
        </w:rPr>
        <w:t xml:space="preserve">zastrzega sobie prawo dochodzenia od </w:t>
      </w:r>
      <w:r w:rsidRPr="006B76BA">
        <w:rPr>
          <w:rFonts w:ascii="Arial Narrow" w:hAnsi="Arial Narrow"/>
          <w:b/>
          <w:sz w:val="22"/>
          <w:szCs w:val="22"/>
        </w:rPr>
        <w:t>Wykonawcy</w:t>
      </w:r>
      <w:r w:rsidRPr="006B76BA">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6B76BA">
        <w:rPr>
          <w:rFonts w:ascii="Arial Narrow" w:hAnsi="Arial Narrow"/>
          <w:b/>
          <w:sz w:val="22"/>
          <w:szCs w:val="22"/>
        </w:rPr>
        <w:t xml:space="preserve">Wykonawcę </w:t>
      </w:r>
      <w:r w:rsidRPr="006B76BA">
        <w:rPr>
          <w:rFonts w:ascii="Arial Narrow" w:hAnsi="Arial Narrow"/>
          <w:sz w:val="22"/>
          <w:szCs w:val="22"/>
        </w:rPr>
        <w:t>niniejszej umowy.</w:t>
      </w:r>
    </w:p>
    <w:p w:rsidR="004C7DBC" w:rsidRPr="006B76BA" w:rsidRDefault="004C7DBC"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Cs/>
          <w:sz w:val="22"/>
          <w:szCs w:val="22"/>
        </w:rPr>
        <w:t>Kary umowne są od siebie niezależne i kumulują się, a odstąpienie od umowy nie ma wpływu na</w:t>
      </w:r>
      <w:r w:rsidRPr="006B76BA">
        <w:rPr>
          <w:rFonts w:ascii="Arial Narrow" w:hAnsi="Arial Narrow"/>
          <w:sz w:val="22"/>
          <w:szCs w:val="22"/>
        </w:rPr>
        <w:t xml:space="preserve"> możliwość dochodzenia kar umownych wynikających z okoliczności zaistniałych do dnia złożenia oświadczenia o odstąpieniu od umowy.</w:t>
      </w:r>
    </w:p>
    <w:p w:rsidR="0065284B" w:rsidRPr="006B76BA" w:rsidRDefault="0065284B" w:rsidP="005512CD">
      <w:pPr>
        <w:spacing w:line="276" w:lineRule="auto"/>
        <w:jc w:val="center"/>
        <w:rPr>
          <w:rFonts w:ascii="Arial Narrow" w:hAnsi="Arial Narrow" w:cs="Arial Narrow"/>
          <w:sz w:val="22"/>
          <w:szCs w:val="22"/>
        </w:rPr>
      </w:pPr>
    </w:p>
    <w:p w:rsidR="003B12AB" w:rsidRPr="006B76BA" w:rsidRDefault="00D83455"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10</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Umowa zostaje zawarta na okres </w:t>
      </w:r>
      <w:r w:rsidR="00E445C3" w:rsidRPr="006B76BA">
        <w:rPr>
          <w:rFonts w:ascii="Arial Narrow" w:hAnsi="Arial Narrow" w:cs="Arial Narrow"/>
          <w:b/>
          <w:bCs/>
          <w:sz w:val="22"/>
          <w:szCs w:val="22"/>
        </w:rPr>
        <w:t>24</w:t>
      </w:r>
      <w:r w:rsidRPr="006B76BA">
        <w:rPr>
          <w:rFonts w:ascii="Arial Narrow" w:hAnsi="Arial Narrow" w:cs="Arial Narrow"/>
          <w:b/>
          <w:bCs/>
          <w:sz w:val="22"/>
          <w:szCs w:val="22"/>
        </w:rPr>
        <w:t xml:space="preserve"> miesięcy</w:t>
      </w:r>
      <w:r w:rsidR="00BC62D8" w:rsidRPr="006B76BA">
        <w:rPr>
          <w:rFonts w:ascii="Arial Narrow" w:hAnsi="Arial Narrow" w:cs="Arial Narrow"/>
          <w:b/>
          <w:bCs/>
          <w:sz w:val="22"/>
          <w:szCs w:val="22"/>
        </w:rPr>
        <w:t xml:space="preserve"> od dnia </w:t>
      </w:r>
      <w:r w:rsidR="00E04F9B" w:rsidRPr="006B76BA">
        <w:rPr>
          <w:rFonts w:ascii="Arial Narrow" w:hAnsi="Arial Narrow" w:cs="Arial Narrow"/>
          <w:b/>
          <w:bCs/>
          <w:sz w:val="22"/>
          <w:szCs w:val="22"/>
        </w:rPr>
        <w:t>zawarcia</w:t>
      </w:r>
      <w:r w:rsidR="00385EB8" w:rsidRPr="006B76BA">
        <w:rPr>
          <w:rFonts w:ascii="Arial Narrow" w:hAnsi="Arial Narrow" w:cs="Arial Narrow"/>
          <w:b/>
          <w:bCs/>
          <w:sz w:val="22"/>
          <w:szCs w:val="22"/>
        </w:rPr>
        <w:t xml:space="preserve"> umowy.</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Czas trwania umowy może zostać wydłużony </w:t>
      </w:r>
      <w:r w:rsidRPr="006B76BA">
        <w:rPr>
          <w:rFonts w:ascii="Arial Narrow" w:hAnsi="Arial Narrow" w:cs="Arial Narrow"/>
          <w:color w:val="000000" w:themeColor="text1"/>
          <w:sz w:val="22"/>
          <w:szCs w:val="22"/>
        </w:rPr>
        <w:t xml:space="preserve">do 3 miesięcy w przypadku niewykorzystania wartości umowy </w:t>
      </w:r>
      <w:r w:rsidRPr="006B76BA">
        <w:rPr>
          <w:rFonts w:ascii="Arial Narrow" w:hAnsi="Arial Narrow" w:cs="Arial Narrow"/>
          <w:sz w:val="22"/>
          <w:szCs w:val="22"/>
        </w:rPr>
        <w:t xml:space="preserve">określonej </w:t>
      </w:r>
      <w:r w:rsidRPr="006B76BA">
        <w:rPr>
          <w:rFonts w:ascii="Arial Narrow" w:hAnsi="Arial Narrow" w:cs="Arial Narrow"/>
          <w:sz w:val="22"/>
          <w:szCs w:val="22"/>
        </w:rPr>
        <w:br/>
        <w:t xml:space="preserve">w § </w:t>
      </w:r>
      <w:r w:rsidR="00577DF8" w:rsidRPr="006B76BA">
        <w:rPr>
          <w:rFonts w:ascii="Arial Narrow" w:hAnsi="Arial Narrow" w:cs="Arial Narrow"/>
          <w:sz w:val="22"/>
          <w:szCs w:val="22"/>
        </w:rPr>
        <w:t>2</w:t>
      </w:r>
      <w:r w:rsidRPr="006B76BA">
        <w:rPr>
          <w:rFonts w:ascii="Arial Narrow" w:hAnsi="Arial Narrow" w:cs="Arial Narrow"/>
          <w:sz w:val="22"/>
          <w:szCs w:val="22"/>
        </w:rPr>
        <w:t xml:space="preserve"> ust. </w:t>
      </w:r>
      <w:r w:rsidR="00577DF8" w:rsidRPr="006B76BA">
        <w:rPr>
          <w:rFonts w:ascii="Arial Narrow" w:hAnsi="Arial Narrow" w:cs="Arial Narrow"/>
          <w:sz w:val="22"/>
          <w:szCs w:val="22"/>
        </w:rPr>
        <w:t>1</w:t>
      </w:r>
      <w:r w:rsidRPr="006B76BA">
        <w:rPr>
          <w:rFonts w:ascii="Arial Narrow" w:hAnsi="Arial Narrow" w:cs="Arial Narrow"/>
          <w:sz w:val="22"/>
          <w:szCs w:val="22"/>
        </w:rPr>
        <w:t xml:space="preserve"> lub skrócony w przypadku wcześniejszego wykorzystania wartościowego umowy. </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może odstąpić od niniejszej umowy, jeżeli:</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swoje prawa i obowiązki przeniósł na osobę trzecią, nie uzyskawszy na to pisemnej zgody </w:t>
      </w:r>
      <w:r w:rsidRPr="006B76BA">
        <w:rPr>
          <w:rFonts w:ascii="Arial Narrow" w:hAnsi="Arial Narrow" w:cs="Arial Narrow"/>
          <w:b/>
          <w:sz w:val="22"/>
          <w:szCs w:val="22"/>
        </w:rPr>
        <w:t>Zamawiającego</w:t>
      </w:r>
      <w:r w:rsidRPr="006B76BA">
        <w:rPr>
          <w:rFonts w:ascii="Arial Narrow" w:hAnsi="Arial Narrow" w:cs="Arial Narrow"/>
          <w:sz w:val="22"/>
          <w:szCs w:val="22"/>
        </w:rPr>
        <w:t xml:space="preserve">,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narusza inne istotne postanowienia umowy, w tym w szczególności: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świadczone przez </w:t>
      </w:r>
      <w:r w:rsidRPr="006B76BA">
        <w:rPr>
          <w:rFonts w:ascii="Arial Narrow" w:hAnsi="Arial Narrow" w:cs="Arial Narrow"/>
          <w:b/>
          <w:sz w:val="22"/>
          <w:szCs w:val="22"/>
        </w:rPr>
        <w:t>Wykonawcę</w:t>
      </w:r>
      <w:r w:rsidR="005C2E8A">
        <w:rPr>
          <w:rFonts w:ascii="Arial Narrow" w:hAnsi="Arial Narrow" w:cs="Arial Narrow"/>
          <w:b/>
          <w:sz w:val="22"/>
          <w:szCs w:val="22"/>
        </w:rPr>
        <w:t xml:space="preserve"> </w:t>
      </w:r>
      <w:r w:rsidR="00021996" w:rsidRPr="006B76BA">
        <w:rPr>
          <w:rFonts w:ascii="Arial Narrow" w:hAnsi="Arial Narrow" w:cs="Arial Narrow"/>
          <w:sz w:val="22"/>
          <w:szCs w:val="22"/>
        </w:rPr>
        <w:t>usługi</w:t>
      </w:r>
      <w:r w:rsidRPr="006B76BA">
        <w:rPr>
          <w:rFonts w:ascii="Arial Narrow" w:hAnsi="Arial Narrow" w:cs="Arial Narrow"/>
          <w:sz w:val="22"/>
          <w:szCs w:val="22"/>
        </w:rPr>
        <w:t xml:space="preserve"> są nieodpowiedniej jakości,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uchyla się od przyjęcia zamówienia w sposób przewidziany niniejszą umową,</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co najmniej dwukrotnie nie zrealizował zamówień w terminie ustalonym niniejszą umową,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nastąpiła utrata przez </w:t>
      </w:r>
      <w:r w:rsidRPr="006B76BA">
        <w:rPr>
          <w:rFonts w:ascii="Arial Narrow" w:hAnsi="Arial Narrow" w:cs="Arial Narrow"/>
          <w:b/>
          <w:sz w:val="22"/>
          <w:szCs w:val="22"/>
        </w:rPr>
        <w:t>Wykonawcę</w:t>
      </w:r>
      <w:r w:rsidRPr="006B76BA">
        <w:rPr>
          <w:rFonts w:ascii="Arial Narrow" w:hAnsi="Arial Narrow" w:cs="Arial Narrow"/>
          <w:sz w:val="22"/>
          <w:szCs w:val="22"/>
        </w:rPr>
        <w:t xml:space="preserve"> koniecznych uprawnień do realizacji </w:t>
      </w:r>
      <w:r w:rsidR="00021996" w:rsidRPr="006B76BA">
        <w:rPr>
          <w:rFonts w:ascii="Arial Narrow" w:hAnsi="Arial Narrow" w:cs="Arial Narrow"/>
          <w:sz w:val="22"/>
          <w:szCs w:val="22"/>
        </w:rPr>
        <w:t>usług</w:t>
      </w:r>
      <w:r w:rsidRPr="006B76BA">
        <w:rPr>
          <w:rFonts w:ascii="Arial Narrow" w:hAnsi="Arial Narrow" w:cs="Arial Narrow"/>
          <w:sz w:val="22"/>
          <w:szCs w:val="22"/>
        </w:rPr>
        <w:t xml:space="preserve"> na rzecz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zostanie ogłoszona likwidacja </w:t>
      </w:r>
      <w:r w:rsidRPr="006B76BA">
        <w:rPr>
          <w:rFonts w:ascii="Arial Narrow" w:hAnsi="Arial Narrow" w:cs="Arial Narrow"/>
          <w:b/>
          <w:sz w:val="22"/>
          <w:szCs w:val="22"/>
        </w:rPr>
        <w:t>Wykonawcy</w:t>
      </w:r>
      <w:r w:rsidRPr="006B76BA">
        <w:rPr>
          <w:rFonts w:ascii="Arial Narrow" w:hAnsi="Arial Narrow" w:cs="Arial Narrow"/>
          <w:sz w:val="22"/>
          <w:szCs w:val="22"/>
        </w:rPr>
        <w:t xml:space="preserve">, bądź </w:t>
      </w:r>
      <w:r w:rsidRPr="006B76BA">
        <w:rPr>
          <w:rFonts w:ascii="Arial Narrow" w:hAnsi="Arial Narrow" w:cs="Arial Narrow"/>
          <w:b/>
          <w:sz w:val="22"/>
          <w:szCs w:val="22"/>
        </w:rPr>
        <w:t>Wykonawca</w:t>
      </w:r>
      <w:r w:rsidRPr="006B76BA">
        <w:rPr>
          <w:rFonts w:ascii="Arial Narrow" w:hAnsi="Arial Narrow" w:cs="Arial Narrow"/>
          <w:sz w:val="22"/>
          <w:szCs w:val="22"/>
        </w:rPr>
        <w:t xml:space="preserve"> zawiesi albo zakończy działalność,</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zostanie wydany nakaz zajęcia majątku lub istotnej części tego majątku mający wpływ na realizowaną umowę.</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Czynność odstąpienia od umowy wraz z uzasadnieniem winna nastąpić w formie pisemnej pod rygorem nieważności </w:t>
      </w:r>
      <w:r w:rsidRPr="006B76BA">
        <w:rPr>
          <w:rFonts w:ascii="Arial Narrow" w:hAnsi="Arial Narrow" w:cs="Arial Narrow"/>
          <w:sz w:val="22"/>
          <w:szCs w:val="22"/>
        </w:rPr>
        <w:br/>
        <w:t>w terminie 30 dni od dnia powzięcia wiadomości o zaistnieniu okoliczności stanowiących podstawę do odstąpienia od umowy.</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9D06D2">
        <w:rPr>
          <w:rFonts w:ascii="Arial Narrow" w:hAnsi="Arial Narrow" w:cs="Arial Narrow"/>
          <w:b/>
          <w:bCs/>
          <w:sz w:val="22"/>
          <w:szCs w:val="22"/>
        </w:rPr>
        <w:t>Zamawiającemu</w:t>
      </w:r>
      <w:r w:rsidRPr="006B76BA">
        <w:rPr>
          <w:rFonts w:ascii="Arial Narrow" w:hAnsi="Arial Narrow" w:cs="Arial Narrow"/>
          <w:sz w:val="22"/>
          <w:szCs w:val="22"/>
        </w:rPr>
        <w:t xml:space="preserve"> przed odstąpieniem od umowy przysługuje prawo do pisemnego wezwania </w:t>
      </w:r>
      <w:r w:rsidRPr="009D06D2">
        <w:rPr>
          <w:rFonts w:ascii="Arial Narrow" w:hAnsi="Arial Narrow" w:cs="Arial Narrow"/>
          <w:b/>
          <w:bCs/>
          <w:sz w:val="22"/>
          <w:szCs w:val="22"/>
        </w:rPr>
        <w:t>Wykonawcy</w:t>
      </w:r>
      <w:r w:rsidRPr="006B76BA">
        <w:rPr>
          <w:rFonts w:ascii="Arial Narrow" w:hAnsi="Arial Narrow" w:cs="Arial Narrow"/>
          <w:sz w:val="22"/>
          <w:szCs w:val="22"/>
        </w:rPr>
        <w:t xml:space="preserve"> do należytego wykonania umowy.</w:t>
      </w:r>
    </w:p>
    <w:p w:rsidR="003326A2" w:rsidRPr="006B76BA" w:rsidRDefault="003326A2" w:rsidP="00E445C3">
      <w:pPr>
        <w:spacing w:line="276" w:lineRule="auto"/>
        <w:jc w:val="center"/>
        <w:rPr>
          <w:rFonts w:ascii="Arial Narrow" w:hAnsi="Arial Narrow" w:cs="Arial Narrow"/>
          <w:sz w:val="22"/>
          <w:szCs w:val="22"/>
        </w:rPr>
      </w:pPr>
    </w:p>
    <w:p w:rsidR="003B12AB" w:rsidRPr="006B76BA" w:rsidRDefault="00D83455"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11</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lastRenderedPageBreak/>
        <w:t>Wszelkie zmiany niniejszej umowy wymagają formy pisemnej pod rygorem nieważności.</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Umowa jest nieważna w części wykraczającej poza określenie przedmiotu zamówienia zawarte w Specyfikacji Warunków Zamówienia.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sidRPr="006B76BA">
        <w:rPr>
          <w:rFonts w:ascii="Arial Narrow" w:hAnsi="Arial Narrow"/>
          <w:sz w:val="22"/>
          <w:szCs w:val="22"/>
        </w:rPr>
        <w:t>,</w:t>
      </w:r>
      <w:r w:rsidRPr="006B76BA">
        <w:rPr>
          <w:rFonts w:ascii="Arial Narrow" w:hAnsi="Arial Narrow"/>
          <w:sz w:val="22"/>
          <w:szCs w:val="22"/>
        </w:rPr>
        <w:t xml:space="preserve"> której dokonano wyboru </w:t>
      </w:r>
      <w:r w:rsidRPr="009D06D2">
        <w:rPr>
          <w:rFonts w:ascii="Arial Narrow" w:hAnsi="Arial Narrow"/>
          <w:b/>
          <w:bCs/>
          <w:sz w:val="22"/>
          <w:szCs w:val="22"/>
        </w:rPr>
        <w:t>Wykonawcy</w:t>
      </w:r>
      <w:r w:rsidRPr="006B76BA">
        <w:rPr>
          <w:rFonts w:ascii="Arial Narrow" w:hAnsi="Arial Narrow"/>
          <w:sz w:val="22"/>
          <w:szCs w:val="22"/>
        </w:rPr>
        <w:t xml:space="preserve"> jest możliwa, w szczególności:</w:t>
      </w:r>
    </w:p>
    <w:p w:rsidR="00032204" w:rsidRDefault="00032204" w:rsidP="0020162B">
      <w:pPr>
        <w:numPr>
          <w:ilvl w:val="0"/>
          <w:numId w:val="12"/>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6B76BA">
        <w:rPr>
          <w:rFonts w:ascii="Arial Narrow" w:hAnsi="Arial Narrow"/>
          <w:sz w:val="22"/>
          <w:szCs w:val="22"/>
        </w:rPr>
        <w:t>i</w:t>
      </w:r>
      <w:r w:rsidRPr="006B76BA">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9D06D2" w:rsidRPr="009D06D2" w:rsidRDefault="009D06D2" w:rsidP="0020162B">
      <w:pPr>
        <w:pStyle w:val="Akapitzlist"/>
        <w:numPr>
          <w:ilvl w:val="0"/>
          <w:numId w:val="18"/>
        </w:numPr>
        <w:spacing w:line="276" w:lineRule="auto"/>
        <w:ind w:left="426" w:hanging="426"/>
        <w:jc w:val="both"/>
        <w:rPr>
          <w:rFonts w:ascii="Arial Narrow" w:hAnsi="Arial Narrow" w:cs="Arial Narrow"/>
          <w:sz w:val="22"/>
          <w:szCs w:val="22"/>
        </w:rPr>
      </w:pPr>
      <w:r w:rsidRPr="009D06D2">
        <w:rPr>
          <w:rFonts w:ascii="Arial Narrow" w:hAnsi="Arial Narrow"/>
          <w:b/>
          <w:bCs/>
          <w:sz w:val="22"/>
          <w:szCs w:val="22"/>
        </w:rPr>
        <w:t xml:space="preserve">Zamawiający </w:t>
      </w:r>
      <w:r w:rsidRPr="009D06D2">
        <w:rPr>
          <w:rFonts w:ascii="Arial Narrow" w:hAnsi="Arial Narrow"/>
          <w:sz w:val="22"/>
          <w:szCs w:val="22"/>
        </w:rPr>
        <w:t>zastrzega sobie prawo do wyłączenia sprzętu z obsługi serwisowej</w:t>
      </w:r>
      <w:r w:rsidR="00343107">
        <w:rPr>
          <w:rFonts w:ascii="Arial Narrow" w:hAnsi="Arial Narrow"/>
          <w:sz w:val="22"/>
          <w:szCs w:val="22"/>
        </w:rPr>
        <w:t xml:space="preserve"> i wystawienie orzeczenia technicznego</w:t>
      </w:r>
      <w:r w:rsidRPr="009D06D2">
        <w:rPr>
          <w:rFonts w:ascii="Arial Narrow" w:hAnsi="Arial Narrow"/>
          <w:sz w:val="22"/>
          <w:szCs w:val="22"/>
        </w:rPr>
        <w:t xml:space="preserve"> w przypadku jego wybrakowania i wcześniejszego zakończenia umowy w przypadku gdy zostaną zlikwidowane wszystkie sprzęty objęte umową</w:t>
      </w:r>
      <w:r w:rsidRPr="009D06D2">
        <w:rPr>
          <w:rFonts w:ascii="Arial Narrow" w:hAnsi="Arial Narrow"/>
          <w:bCs/>
          <w:sz w:val="22"/>
          <w:szCs w:val="22"/>
        </w:rPr>
        <w:t>.</w:t>
      </w:r>
    </w:p>
    <w:p w:rsidR="00E04F9B" w:rsidRDefault="00E04F9B" w:rsidP="0020162B">
      <w:pPr>
        <w:pStyle w:val="Akapitzlist"/>
        <w:numPr>
          <w:ilvl w:val="0"/>
          <w:numId w:val="18"/>
        </w:numPr>
        <w:suppressAutoHyphens w:val="0"/>
        <w:overflowPunct w:val="0"/>
        <w:autoSpaceDE w:val="0"/>
        <w:autoSpaceDN w:val="0"/>
        <w:adjustRightInd w:val="0"/>
        <w:spacing w:line="276" w:lineRule="auto"/>
        <w:ind w:left="426" w:hanging="426"/>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przewiduje</w:t>
      </w:r>
      <w:r w:rsidR="00F57ABA" w:rsidRPr="006B76BA">
        <w:rPr>
          <w:rFonts w:ascii="Arial Narrow" w:hAnsi="Arial Narrow"/>
          <w:sz w:val="22"/>
          <w:szCs w:val="22"/>
        </w:rPr>
        <w:t xml:space="preserve"> możliwość</w:t>
      </w:r>
      <w:r w:rsidRPr="006B76BA">
        <w:rPr>
          <w:rFonts w:ascii="Arial Narrow" w:hAnsi="Arial Narrow"/>
          <w:sz w:val="22"/>
          <w:szCs w:val="22"/>
        </w:rPr>
        <w:t xml:space="preserve"> dokonania zamówień dodatkowych w wysokości do 10% wartości zamówienia, zgodnie z art. 455 ust. 2 ustawy Prawo Zamówień Publicznych.</w:t>
      </w:r>
    </w:p>
    <w:p w:rsidR="00021996" w:rsidRPr="006B76BA" w:rsidRDefault="00021996"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E445C3" w:rsidRPr="006B76BA" w:rsidRDefault="00E445C3"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12</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określa następujące zasady zmian umowy w zakresie wynagrodzenia należnego </w:t>
      </w:r>
      <w:r w:rsidRPr="009D06D2">
        <w:rPr>
          <w:rFonts w:ascii="Arial Narrow" w:hAnsi="Arial Narrow"/>
          <w:b/>
          <w:bCs/>
          <w:sz w:val="22"/>
          <w:szCs w:val="22"/>
        </w:rPr>
        <w:t>Wykonawcy</w:t>
      </w:r>
      <w:r w:rsidRPr="006B76BA">
        <w:rPr>
          <w:rFonts w:ascii="Arial Narrow" w:hAnsi="Arial Narrow"/>
          <w:sz w:val="22"/>
          <w:szCs w:val="22"/>
        </w:rPr>
        <w:t xml:space="preserve">, </w:t>
      </w:r>
      <w:r w:rsidRPr="006B76BA">
        <w:rPr>
          <w:rFonts w:ascii="Arial Narrow" w:hAnsi="Arial Narrow"/>
          <w:sz w:val="22"/>
          <w:szCs w:val="22"/>
        </w:rPr>
        <w:br/>
        <w:t xml:space="preserve">w przypadku zmiany: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1)   stawki podatku od towarów i usług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t xml:space="preserve">Wartość netto wynagrodzenia </w:t>
      </w:r>
      <w:r w:rsidRPr="009D06D2">
        <w:rPr>
          <w:rFonts w:ascii="Arial Narrow" w:hAnsi="Arial Narrow"/>
          <w:b/>
          <w:bCs/>
          <w:sz w:val="22"/>
          <w:szCs w:val="22"/>
        </w:rPr>
        <w:t>Wykonawcy</w:t>
      </w:r>
      <w:r w:rsidRPr="006B76B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3)  zasad podlegania ubezpieczeniom społecznym lub ubezpieczeniu zdrowotnemu lub wysokości stawki składki na ubezpieczenia społeczne lub zdrowotne:</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9D06D2">
        <w:rPr>
          <w:rFonts w:ascii="Arial Narrow" w:hAnsi="Arial Narrow"/>
          <w:b/>
          <w:bCs/>
          <w:sz w:val="22"/>
          <w:szCs w:val="22"/>
        </w:rPr>
        <w:t>Wykonawcę</w:t>
      </w:r>
      <w:r w:rsidRPr="006B76B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9D06D2">
        <w:rPr>
          <w:rFonts w:ascii="Arial Narrow" w:hAnsi="Arial Narrow"/>
          <w:b/>
          <w:bCs/>
          <w:sz w:val="22"/>
          <w:szCs w:val="22"/>
        </w:rPr>
        <w:t>Wykonawcę</w:t>
      </w:r>
      <w:r w:rsidRPr="006B76BA">
        <w:rPr>
          <w:rFonts w:ascii="Arial Narrow" w:hAnsi="Arial Narrow"/>
          <w:sz w:val="22"/>
          <w:szCs w:val="22"/>
        </w:rPr>
        <w:t xml:space="preserve">. </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Zmiany, o których mowa w ust. 1, będą wprowadzane do umowy na pisemny, uzasadniony i należycie udokumentowany wniosek </w:t>
      </w:r>
      <w:r w:rsidRPr="009D06D2">
        <w:rPr>
          <w:rFonts w:ascii="Arial Narrow" w:hAnsi="Arial Narrow"/>
          <w:b/>
          <w:bCs/>
          <w:sz w:val="22"/>
          <w:szCs w:val="22"/>
        </w:rPr>
        <w:t>Wykonawcy</w:t>
      </w:r>
      <w:r w:rsidRPr="006B76BA">
        <w:rPr>
          <w:rFonts w:ascii="Arial Narrow" w:hAnsi="Arial Narrow"/>
          <w:sz w:val="22"/>
          <w:szCs w:val="22"/>
        </w:rPr>
        <w:t xml:space="preserve">. Niezależnie od obowiązku załączenia do wniosku szczegółowej kalkulacji kosztów, o której mowa powyżej, </w:t>
      </w:r>
      <w:r w:rsidRPr="009D06D2">
        <w:rPr>
          <w:rFonts w:ascii="Arial Narrow" w:hAnsi="Arial Narrow"/>
          <w:b/>
          <w:bCs/>
          <w:sz w:val="22"/>
          <w:szCs w:val="22"/>
        </w:rPr>
        <w:t>Wykonawca</w:t>
      </w:r>
      <w:r w:rsidRPr="006B76BA">
        <w:rPr>
          <w:rFonts w:ascii="Arial Narrow" w:hAnsi="Arial Narrow"/>
          <w:sz w:val="22"/>
          <w:szCs w:val="22"/>
        </w:rPr>
        <w:t xml:space="preserve"> zobowiązany jest wykazać i udowodnić </w:t>
      </w:r>
      <w:r w:rsidRPr="009D06D2">
        <w:rPr>
          <w:rFonts w:ascii="Arial Narrow" w:hAnsi="Arial Narrow"/>
          <w:b/>
          <w:bCs/>
          <w:sz w:val="22"/>
          <w:szCs w:val="22"/>
        </w:rPr>
        <w:t>Zamawiającemu</w:t>
      </w:r>
      <w:r w:rsidRPr="006B76BA">
        <w:rPr>
          <w:rFonts w:ascii="Arial Narrow" w:hAnsi="Arial Narrow"/>
          <w:sz w:val="22"/>
          <w:szCs w:val="22"/>
        </w:rPr>
        <w:t xml:space="preserve"> wpływ zmian na wysokość wynagrodzenia należnego </w:t>
      </w:r>
      <w:r w:rsidRPr="009D06D2">
        <w:rPr>
          <w:rFonts w:ascii="Arial Narrow" w:hAnsi="Arial Narrow"/>
          <w:b/>
          <w:bCs/>
          <w:sz w:val="22"/>
          <w:szCs w:val="22"/>
        </w:rPr>
        <w:t>Wykonawcy</w:t>
      </w:r>
      <w:r w:rsidRPr="006B76BA">
        <w:rPr>
          <w:rFonts w:ascii="Arial Narrow" w:hAnsi="Arial Narrow"/>
          <w:sz w:val="22"/>
          <w:szCs w:val="22"/>
        </w:rPr>
        <w:t xml:space="preserve"> z tytułu realizacji przedmiotu umowy. Wniosek wraz </w:t>
      </w:r>
      <w:r w:rsidRPr="006B76BA">
        <w:rPr>
          <w:rFonts w:ascii="Arial Narrow" w:hAnsi="Arial Narrow"/>
          <w:sz w:val="22"/>
          <w:szCs w:val="22"/>
        </w:rPr>
        <w:br/>
        <w:t xml:space="preserve">z załączonymi dokumentami będzie podlegał weryfikacji </w:t>
      </w:r>
      <w:r w:rsidRPr="009D06D2">
        <w:rPr>
          <w:rFonts w:ascii="Arial Narrow" w:hAnsi="Arial Narrow"/>
          <w:b/>
          <w:bCs/>
          <w:sz w:val="22"/>
          <w:szCs w:val="22"/>
        </w:rPr>
        <w:t>Zamawiającego</w:t>
      </w:r>
      <w:r w:rsidRPr="006B76BA">
        <w:rPr>
          <w:rFonts w:ascii="Arial Narrow" w:hAnsi="Arial Narrow"/>
          <w:sz w:val="22"/>
          <w:szCs w:val="22"/>
        </w:rPr>
        <w:t xml:space="preserve">, który zastrzega sobie prawo odmowy dokonania zmiany wysokości wynagrodzenia w przypadku, gdy wniosek </w:t>
      </w:r>
      <w:r w:rsidRPr="009D06D2">
        <w:rPr>
          <w:rFonts w:ascii="Arial Narrow" w:hAnsi="Arial Narrow"/>
          <w:b/>
          <w:bCs/>
          <w:sz w:val="22"/>
          <w:szCs w:val="22"/>
        </w:rPr>
        <w:t>Wykonawcy</w:t>
      </w:r>
      <w:r w:rsidRPr="006B76BA">
        <w:rPr>
          <w:rFonts w:ascii="Arial Narrow" w:hAnsi="Arial Narrow"/>
          <w:sz w:val="22"/>
          <w:szCs w:val="22"/>
        </w:rPr>
        <w:t xml:space="preserve"> nie będzie spełniał warunków opisanych w postanowieniach niniejszego paragrafu.</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Wykonawca</w:t>
      </w:r>
      <w:r w:rsidRPr="006B76BA">
        <w:rPr>
          <w:rFonts w:ascii="Arial Narrow" w:hAnsi="Arial Narrow"/>
          <w:sz w:val="22"/>
          <w:szCs w:val="22"/>
        </w:rPr>
        <w:t xml:space="preserve"> zobowiązany jest przedstawić na każde żądanie </w:t>
      </w:r>
      <w:r w:rsidRPr="009D06D2">
        <w:rPr>
          <w:rFonts w:ascii="Arial Narrow" w:hAnsi="Arial Narrow"/>
          <w:b/>
          <w:bCs/>
          <w:sz w:val="22"/>
          <w:szCs w:val="22"/>
        </w:rPr>
        <w:t>Zamawiającego</w:t>
      </w:r>
      <w:r w:rsidRPr="006B76BA">
        <w:rPr>
          <w:rFonts w:ascii="Arial Narrow" w:hAnsi="Arial Narrow"/>
          <w:sz w:val="22"/>
          <w:szCs w:val="22"/>
        </w:rPr>
        <w:t xml:space="preserve"> wszelkie informacje, dane, wyliczenia oraz stosowne dowody potwierdzające zasadność żądania </w:t>
      </w:r>
      <w:r w:rsidRPr="009D06D2">
        <w:rPr>
          <w:rFonts w:ascii="Arial Narrow" w:hAnsi="Arial Narrow"/>
          <w:b/>
          <w:bCs/>
          <w:sz w:val="22"/>
          <w:szCs w:val="22"/>
        </w:rPr>
        <w:t>Wykonawcy</w:t>
      </w:r>
      <w:r w:rsidRPr="006B76BA">
        <w:rPr>
          <w:rFonts w:ascii="Arial Narrow" w:hAnsi="Arial Narrow"/>
          <w:sz w:val="22"/>
          <w:szCs w:val="22"/>
        </w:rPr>
        <w:t>.</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lastRenderedPageBreak/>
        <w:t xml:space="preserve">W przypadku wejścia w życie zmian, o których mowa w ust. 1, także </w:t>
      </w:r>
      <w:r w:rsidRPr="009D06D2">
        <w:rPr>
          <w:rFonts w:ascii="Arial Narrow" w:hAnsi="Arial Narrow"/>
          <w:b/>
          <w:bCs/>
          <w:sz w:val="22"/>
          <w:szCs w:val="22"/>
        </w:rPr>
        <w:t>Zamawiający</w:t>
      </w:r>
      <w:r w:rsidRPr="006B76BA">
        <w:rPr>
          <w:rFonts w:ascii="Arial Narrow" w:hAnsi="Arial Narrow"/>
          <w:sz w:val="22"/>
          <w:szCs w:val="22"/>
        </w:rPr>
        <w:t xml:space="preserve"> może zwrócić się do </w:t>
      </w:r>
      <w:r w:rsidRPr="009D06D2">
        <w:rPr>
          <w:rFonts w:ascii="Arial Narrow" w:hAnsi="Arial Narrow"/>
          <w:b/>
          <w:bCs/>
          <w:sz w:val="22"/>
          <w:szCs w:val="22"/>
        </w:rPr>
        <w:t>Wykonawcy</w:t>
      </w:r>
      <w:r w:rsidRPr="006B76BA">
        <w:rPr>
          <w:rFonts w:ascii="Arial Narrow" w:hAnsi="Arial Narrow"/>
          <w:sz w:val="22"/>
          <w:szCs w:val="22"/>
        </w:rPr>
        <w:br/>
        <w:t xml:space="preserve">z wnioskiem o wprowadzenie odpowiedniej zmiany wynagrodzenia, jeżeli zmiany te będą miały wpływ na koszty wykonania zamówienia przez </w:t>
      </w:r>
      <w:r w:rsidRPr="009D06D2">
        <w:rPr>
          <w:rFonts w:ascii="Arial Narrow" w:hAnsi="Arial Narrow"/>
          <w:b/>
          <w:bCs/>
          <w:sz w:val="22"/>
          <w:szCs w:val="22"/>
        </w:rPr>
        <w:t>Wykonawcę</w:t>
      </w:r>
      <w:r w:rsidRPr="006B76BA">
        <w:rPr>
          <w:rFonts w:ascii="Arial Narrow" w:hAnsi="Arial Narrow"/>
          <w:sz w:val="22"/>
          <w:szCs w:val="22"/>
        </w:rPr>
        <w:t xml:space="preserve">. Przed złożeniem wniosku, </w:t>
      </w:r>
      <w:r w:rsidRPr="009D06D2">
        <w:rPr>
          <w:rFonts w:ascii="Arial Narrow" w:hAnsi="Arial Narrow"/>
          <w:b/>
          <w:bCs/>
          <w:sz w:val="22"/>
          <w:szCs w:val="22"/>
        </w:rPr>
        <w:t xml:space="preserve">Zamawiający </w:t>
      </w:r>
      <w:r w:rsidRPr="006B76BA">
        <w:rPr>
          <w:rFonts w:ascii="Arial Narrow" w:hAnsi="Arial Narrow"/>
          <w:sz w:val="22"/>
          <w:szCs w:val="22"/>
        </w:rPr>
        <w:t xml:space="preserve">jest uprawniony do zobowiązania </w:t>
      </w:r>
      <w:r w:rsidRPr="009D06D2">
        <w:rPr>
          <w:rFonts w:ascii="Arial Narrow" w:hAnsi="Arial Narrow"/>
          <w:b/>
          <w:bCs/>
          <w:sz w:val="22"/>
          <w:szCs w:val="22"/>
        </w:rPr>
        <w:t>Wykonawcy</w:t>
      </w:r>
      <w:r w:rsidRPr="006B76BA">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D06D2">
        <w:rPr>
          <w:rFonts w:ascii="Arial Narrow" w:hAnsi="Arial Narrow"/>
          <w:b/>
          <w:bCs/>
          <w:sz w:val="22"/>
          <w:szCs w:val="22"/>
        </w:rPr>
        <w:t>Wykonawcy</w:t>
      </w:r>
      <w:r w:rsidRPr="006B76BA">
        <w:rPr>
          <w:rFonts w:ascii="Arial Narrow" w:hAnsi="Arial Narrow"/>
          <w:sz w:val="22"/>
          <w:szCs w:val="22"/>
        </w:rPr>
        <w:t xml:space="preserve">. </w:t>
      </w:r>
    </w:p>
    <w:p w:rsidR="00C837DF" w:rsidRPr="006B76BA" w:rsidRDefault="00C837DF" w:rsidP="00C837DF">
      <w:pPr>
        <w:spacing w:line="276" w:lineRule="auto"/>
        <w:jc w:val="both"/>
        <w:rPr>
          <w:rFonts w:ascii="Arial Narrow" w:hAnsi="Arial Narrow"/>
          <w:sz w:val="22"/>
          <w:szCs w:val="22"/>
        </w:rPr>
      </w:pPr>
    </w:p>
    <w:p w:rsidR="0020162B" w:rsidRDefault="0020162B" w:rsidP="00C837DF">
      <w:pPr>
        <w:spacing w:line="276" w:lineRule="auto"/>
        <w:jc w:val="center"/>
        <w:rPr>
          <w:rFonts w:ascii="Arial Narrow" w:hAnsi="Arial Narrow"/>
          <w:sz w:val="22"/>
          <w:szCs w:val="22"/>
        </w:rPr>
      </w:pPr>
    </w:p>
    <w:p w:rsidR="00C837DF" w:rsidRPr="006B76BA" w:rsidRDefault="00C837DF" w:rsidP="00C837DF">
      <w:pPr>
        <w:spacing w:line="276" w:lineRule="auto"/>
        <w:jc w:val="center"/>
        <w:rPr>
          <w:rFonts w:ascii="Arial Narrow" w:hAnsi="Arial Narrow"/>
          <w:sz w:val="22"/>
          <w:szCs w:val="22"/>
        </w:rPr>
      </w:pPr>
      <w:r w:rsidRPr="006B76BA">
        <w:rPr>
          <w:rFonts w:ascii="Arial Narrow" w:hAnsi="Arial Narrow"/>
          <w:sz w:val="22"/>
          <w:szCs w:val="22"/>
        </w:rPr>
        <w:t>§ 13</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Zamawiający</w:t>
      </w:r>
      <w:r w:rsidRPr="006B76B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zaistnienia przesłanki będącej podstawą zmiany wynagrodzenia, </w:t>
      </w:r>
      <w:r w:rsidRPr="006B76BA">
        <w:rPr>
          <w:rFonts w:ascii="Arial Narrow" w:hAnsi="Arial Narrow"/>
          <w:b/>
          <w:bCs/>
          <w:sz w:val="22"/>
          <w:szCs w:val="22"/>
        </w:rPr>
        <w:t>Wykonawca</w:t>
      </w:r>
      <w:r w:rsidRPr="006B76BA">
        <w:rPr>
          <w:rFonts w:ascii="Arial Narrow" w:hAnsi="Arial Narrow"/>
          <w:sz w:val="22"/>
          <w:szCs w:val="22"/>
        </w:rPr>
        <w:t xml:space="preserve"> może zwrócić się w formie pisemnej do </w:t>
      </w:r>
      <w:r w:rsidRPr="006B76BA">
        <w:rPr>
          <w:rFonts w:ascii="Arial Narrow" w:hAnsi="Arial Narrow"/>
          <w:b/>
          <w:bCs/>
          <w:sz w:val="22"/>
          <w:szCs w:val="22"/>
        </w:rPr>
        <w:t>Zamawiającego</w:t>
      </w:r>
      <w:r w:rsidRPr="006B76BA">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9D06D2">
        <w:rPr>
          <w:rFonts w:ascii="Arial Narrow" w:hAnsi="Arial Narrow"/>
          <w:b/>
          <w:bCs/>
          <w:sz w:val="22"/>
          <w:szCs w:val="22"/>
        </w:rPr>
        <w:t>Zamawiający</w:t>
      </w:r>
      <w:r w:rsidRPr="006B76BA">
        <w:rPr>
          <w:rFonts w:ascii="Arial Narrow" w:hAnsi="Arial Narrow"/>
          <w:sz w:val="22"/>
          <w:szCs w:val="22"/>
        </w:rPr>
        <w:t xml:space="preserve"> w efekcie zastosowania postanowień o zasadach wprowadzenia zmian wysokości wynagrodzenia stanowi 10% wynagrodzenia brutto, o którym mowa w § 1 ust. 4.</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celu zmiany wynagrodzenia, o którym mowa w ust. 1, </w:t>
      </w:r>
      <w:r w:rsidRPr="006B76BA">
        <w:rPr>
          <w:rFonts w:ascii="Arial Narrow" w:hAnsi="Arial Narrow"/>
          <w:b/>
          <w:bCs/>
          <w:sz w:val="22"/>
          <w:szCs w:val="22"/>
        </w:rPr>
        <w:t>Wykonawca</w:t>
      </w:r>
      <w:r w:rsidRPr="006B76BA">
        <w:rPr>
          <w:rFonts w:ascii="Arial Narrow" w:hAnsi="Arial Narrow"/>
          <w:sz w:val="22"/>
          <w:szCs w:val="22"/>
        </w:rPr>
        <w:t xml:space="preserve"> winien zwrócić się do </w:t>
      </w:r>
      <w:r w:rsidRPr="006B76BA">
        <w:rPr>
          <w:rFonts w:ascii="Arial Narrow" w:hAnsi="Arial Narrow"/>
          <w:b/>
          <w:bCs/>
          <w:sz w:val="22"/>
          <w:szCs w:val="22"/>
        </w:rPr>
        <w:t>Zamawiającego</w:t>
      </w:r>
      <w:r w:rsidRPr="006B76BA">
        <w:rPr>
          <w:rFonts w:ascii="Arial Narrow" w:hAnsi="Arial Narrow"/>
          <w:sz w:val="22"/>
          <w:szCs w:val="22"/>
        </w:rPr>
        <w:t xml:space="preserve"> z pisemnym wnioskiem o zmianę wynagrodzenia. Do wniosku należy dołączyć:</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 xml:space="preserve">dowody na to, że wzrost kosztów materiałów, dostaw lub usług ma wpływ na koszty realizacji zamówienia. </w:t>
      </w:r>
      <w:r w:rsidRPr="006B76BA">
        <w:rPr>
          <w:rFonts w:ascii="Arial Narrow" w:hAnsi="Arial Narrow"/>
          <w:b/>
          <w:bCs/>
          <w:sz w:val="22"/>
          <w:szCs w:val="22"/>
        </w:rPr>
        <w:t>Zamawiający</w:t>
      </w:r>
      <w:r w:rsidRPr="006B76BA">
        <w:rPr>
          <w:rFonts w:ascii="Arial Narrow" w:hAnsi="Arial Narrow"/>
          <w:sz w:val="22"/>
          <w:szCs w:val="22"/>
        </w:rPr>
        <w:t xml:space="preserve"> zastrzega sobie prawo do żądania od </w:t>
      </w:r>
      <w:r w:rsidRPr="006B76BA">
        <w:rPr>
          <w:rFonts w:ascii="Arial Narrow" w:hAnsi="Arial Narrow"/>
          <w:b/>
          <w:bCs/>
          <w:sz w:val="22"/>
          <w:szCs w:val="22"/>
        </w:rPr>
        <w:t>Wykonawcy</w:t>
      </w:r>
      <w:r w:rsidRPr="006B76BA">
        <w:rPr>
          <w:rFonts w:ascii="Arial Narrow" w:hAnsi="Arial Narrow"/>
          <w:sz w:val="22"/>
          <w:szCs w:val="22"/>
        </w:rPr>
        <w:t xml:space="preserve"> dodatkowych wyjaśnień odnośnie wyliczonych kosztów oraz weryfikacji wyliczeń dokonanych przez </w:t>
      </w:r>
      <w:r w:rsidRPr="006B76BA">
        <w:rPr>
          <w:rFonts w:ascii="Arial Narrow" w:hAnsi="Arial Narrow"/>
          <w:b/>
          <w:bCs/>
          <w:sz w:val="22"/>
          <w:szCs w:val="22"/>
        </w:rPr>
        <w:t>Wykonawcę</w:t>
      </w:r>
      <w:r w:rsidRPr="006B76BA">
        <w:rPr>
          <w:rFonts w:ascii="Arial Narrow" w:hAnsi="Arial Narrow"/>
          <w:sz w:val="22"/>
          <w:szCs w:val="22"/>
        </w:rPr>
        <w:t xml:space="preserve"> we własnym zakresie.</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gdy </w:t>
      </w:r>
      <w:r w:rsidRPr="006B76BA">
        <w:rPr>
          <w:rFonts w:ascii="Arial Narrow" w:hAnsi="Arial Narrow"/>
          <w:b/>
          <w:bCs/>
          <w:sz w:val="22"/>
          <w:szCs w:val="22"/>
        </w:rPr>
        <w:t>Wykonawca</w:t>
      </w:r>
      <w:r w:rsidRPr="006B76BA">
        <w:rPr>
          <w:rFonts w:ascii="Arial Narrow" w:hAnsi="Arial Narrow"/>
          <w:sz w:val="22"/>
          <w:szCs w:val="22"/>
        </w:rPr>
        <w:t xml:space="preserve"> realizuje przedmiot umowy z pomocą Podwykonawców, w sytuacji zmiany wynagrodzenia opisanej w ust. 1-3 niniejszego paragrafu, </w:t>
      </w:r>
      <w:r w:rsidRPr="006B76BA">
        <w:rPr>
          <w:rFonts w:ascii="Arial Narrow" w:hAnsi="Arial Narrow"/>
          <w:b/>
          <w:bCs/>
          <w:sz w:val="22"/>
          <w:szCs w:val="22"/>
        </w:rPr>
        <w:t>Wykonawca</w:t>
      </w:r>
      <w:r w:rsidRPr="006B76BA">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6B76BA">
        <w:rPr>
          <w:rFonts w:ascii="Arial Narrow" w:hAnsi="Arial Narrow"/>
          <w:b/>
          <w:bCs/>
          <w:sz w:val="22"/>
          <w:szCs w:val="22"/>
        </w:rPr>
        <w:t>Wykonawcy</w:t>
      </w:r>
      <w:r w:rsidRPr="006B76BA">
        <w:rPr>
          <w:rFonts w:ascii="Arial Narrow" w:hAnsi="Arial Narrow"/>
          <w:sz w:val="22"/>
          <w:szCs w:val="22"/>
        </w:rPr>
        <w:t>, jeżeli łącznie spełnione są następujące warunki: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 xml:space="preserve"> przedmiotem umowy są usługi,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okres obowiązywania umowy przekracza 6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Zamawiającemu</w:t>
      </w:r>
      <w:r w:rsidRPr="006B76BA">
        <w:rPr>
          <w:rFonts w:ascii="Arial Narrow" w:hAnsi="Arial Narrow"/>
          <w:sz w:val="22"/>
          <w:szCs w:val="22"/>
        </w:rPr>
        <w:t xml:space="preserve"> przysługuje prawo wystąpienia do </w:t>
      </w:r>
      <w:r w:rsidRPr="006B76BA">
        <w:rPr>
          <w:rFonts w:ascii="Arial Narrow" w:hAnsi="Arial Narrow"/>
          <w:b/>
          <w:bCs/>
          <w:sz w:val="22"/>
          <w:szCs w:val="22"/>
        </w:rPr>
        <w:t>Wykonawcy</w:t>
      </w:r>
      <w:r w:rsidRPr="006B76BA">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E445C3" w:rsidRPr="008A2A24" w:rsidRDefault="00E445C3" w:rsidP="00E445C3">
      <w:pPr>
        <w:spacing w:line="276" w:lineRule="auto"/>
        <w:jc w:val="center"/>
        <w:rPr>
          <w:rFonts w:ascii="Arial Narrow" w:hAnsi="Arial Narrow" w:cs="Arial Narrow"/>
          <w:sz w:val="12"/>
          <w:szCs w:val="22"/>
        </w:rPr>
      </w:pPr>
    </w:p>
    <w:p w:rsidR="0020162B" w:rsidRDefault="0020162B" w:rsidP="00E445C3">
      <w:pPr>
        <w:spacing w:line="276" w:lineRule="auto"/>
        <w:jc w:val="center"/>
        <w:rPr>
          <w:rFonts w:ascii="Arial Narrow" w:hAnsi="Arial Narrow"/>
          <w:sz w:val="22"/>
          <w:szCs w:val="22"/>
        </w:rPr>
      </w:pPr>
    </w:p>
    <w:p w:rsidR="006133B0" w:rsidRPr="006B76BA" w:rsidRDefault="00A70325" w:rsidP="00E445C3">
      <w:pPr>
        <w:spacing w:line="276" w:lineRule="auto"/>
        <w:jc w:val="center"/>
        <w:rPr>
          <w:rFonts w:ascii="Arial Narrow" w:hAnsi="Arial Narrow"/>
          <w:sz w:val="22"/>
          <w:szCs w:val="22"/>
        </w:rPr>
      </w:pPr>
      <w:r w:rsidRPr="006B76BA">
        <w:rPr>
          <w:rFonts w:ascii="Arial Narrow" w:hAnsi="Arial Narrow"/>
          <w:sz w:val="22"/>
          <w:szCs w:val="22"/>
        </w:rPr>
        <w:t>§ 1</w:t>
      </w:r>
      <w:r w:rsidR="00C837DF" w:rsidRPr="006B76BA">
        <w:rPr>
          <w:rFonts w:ascii="Arial Narrow" w:hAnsi="Arial Narrow"/>
          <w:sz w:val="22"/>
          <w:szCs w:val="22"/>
        </w:rPr>
        <w:t>4</w:t>
      </w:r>
    </w:p>
    <w:p w:rsidR="00D83455" w:rsidRPr="006B76BA" w:rsidRDefault="00D83455"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Do rozstrzygania sporów wynikłych z niniejszej umowy właściwy jest sąd ze względu na siedzibę </w:t>
      </w:r>
      <w:r w:rsidRPr="006B76BA">
        <w:rPr>
          <w:rFonts w:ascii="Arial Narrow" w:hAnsi="Arial Narrow" w:cs="Arial Narrow"/>
          <w:b/>
          <w:sz w:val="22"/>
          <w:szCs w:val="22"/>
        </w:rPr>
        <w:t>Zamawiającego.</w:t>
      </w:r>
    </w:p>
    <w:p w:rsidR="007A021A" w:rsidRPr="006B76BA" w:rsidRDefault="007A021A"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sz w:val="22"/>
          <w:szCs w:val="22"/>
        </w:rPr>
        <w:t>W sprawach nieuregulowanych niniejszą umową zastosowanie mają przepisy prawa polskiego, w tym Ustawy prawo zamówień publicznych i Kodeksu cywilnego.</w:t>
      </w:r>
    </w:p>
    <w:p w:rsidR="004F2F1F" w:rsidRDefault="004F2F1F"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3B12AB" w:rsidRPr="006B76BA" w:rsidRDefault="00B63ADC"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r w:rsidR="00C837DF" w:rsidRPr="006B76BA">
        <w:rPr>
          <w:rFonts w:ascii="Arial Narrow" w:hAnsi="Arial Narrow" w:cs="Arial Narrow"/>
          <w:sz w:val="22"/>
          <w:szCs w:val="22"/>
        </w:rPr>
        <w:t>5</w:t>
      </w:r>
    </w:p>
    <w:p w:rsidR="003B12AB" w:rsidRPr="006B76BA" w:rsidRDefault="003B12AB" w:rsidP="00E445C3">
      <w:pPr>
        <w:pStyle w:val="Tekstpodstawowy"/>
        <w:spacing w:line="276" w:lineRule="auto"/>
        <w:rPr>
          <w:rFonts w:ascii="Arial Narrow" w:hAnsi="Arial Narrow" w:cs="Arial Narrow"/>
          <w:sz w:val="22"/>
          <w:szCs w:val="22"/>
        </w:rPr>
      </w:pPr>
      <w:r w:rsidRPr="006B76BA">
        <w:rPr>
          <w:rFonts w:ascii="Arial Narrow" w:hAnsi="Arial Narrow" w:cs="Arial Narrow"/>
          <w:sz w:val="22"/>
          <w:szCs w:val="22"/>
        </w:rPr>
        <w:t>Niniejszą umowę sporządzono w 2 jednobrzmiących egzemplarzach, po 1 dla każdej ze stron.</w:t>
      </w:r>
    </w:p>
    <w:p w:rsidR="00602B90" w:rsidRPr="006B76BA" w:rsidRDefault="00602B90" w:rsidP="005512CD">
      <w:pPr>
        <w:pStyle w:val="Tekstpodstawowy"/>
        <w:spacing w:line="276" w:lineRule="auto"/>
        <w:jc w:val="center"/>
        <w:rPr>
          <w:rFonts w:ascii="Arial Narrow" w:hAnsi="Arial Narrow" w:cs="Arial Narrow"/>
          <w:b/>
          <w:sz w:val="22"/>
          <w:szCs w:val="22"/>
        </w:rPr>
      </w:pPr>
    </w:p>
    <w:p w:rsidR="00294E21" w:rsidRPr="006B76BA" w:rsidRDefault="00294E21" w:rsidP="009B1B90">
      <w:pPr>
        <w:pStyle w:val="Tekstpodstawowy"/>
        <w:spacing w:line="276" w:lineRule="auto"/>
        <w:ind w:firstLine="708"/>
        <w:jc w:val="center"/>
        <w:rPr>
          <w:rFonts w:ascii="Arial Narrow" w:hAnsi="Arial Narrow" w:cs="Arial Narrow"/>
          <w:b/>
          <w:sz w:val="22"/>
          <w:szCs w:val="22"/>
        </w:rPr>
      </w:pPr>
    </w:p>
    <w:p w:rsidR="003B12AB" w:rsidRPr="006B76BA" w:rsidRDefault="003B12AB" w:rsidP="009B1B90">
      <w:pPr>
        <w:pStyle w:val="Tekstpodstawowy"/>
        <w:spacing w:line="276" w:lineRule="auto"/>
        <w:ind w:firstLine="708"/>
        <w:jc w:val="center"/>
        <w:rPr>
          <w:rFonts w:ascii="Arial Narrow" w:hAnsi="Arial Narrow" w:cs="Arial Narrow"/>
          <w:sz w:val="22"/>
          <w:szCs w:val="22"/>
        </w:rPr>
      </w:pPr>
      <w:r w:rsidRPr="006B76BA">
        <w:rPr>
          <w:rFonts w:ascii="Arial Narrow" w:hAnsi="Arial Narrow" w:cs="Arial Narrow"/>
          <w:b/>
          <w:sz w:val="22"/>
          <w:szCs w:val="22"/>
        </w:rPr>
        <w:t>ZAMAWIAJĄCY:</w:t>
      </w:r>
      <w:r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r>
      <w:r w:rsidR="00294E21"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t>WYKONAWCA:</w:t>
      </w:r>
    </w:p>
    <w:p w:rsidR="003B12AB" w:rsidRDefault="003B12AB" w:rsidP="005512CD">
      <w:pPr>
        <w:pStyle w:val="Tekstpodstawowy"/>
        <w:spacing w:line="276" w:lineRule="auto"/>
        <w:rPr>
          <w:rFonts w:ascii="Arial Narrow" w:hAnsi="Arial Narrow" w:cs="Arial Narrow"/>
          <w:sz w:val="22"/>
          <w:szCs w:val="22"/>
        </w:rPr>
      </w:pPr>
    </w:p>
    <w:p w:rsidR="006120E0" w:rsidRPr="006B76BA" w:rsidRDefault="006120E0" w:rsidP="005512CD">
      <w:pPr>
        <w:pStyle w:val="Tekstpodstawowy"/>
        <w:spacing w:line="276" w:lineRule="auto"/>
        <w:rPr>
          <w:rFonts w:ascii="Arial Narrow" w:hAnsi="Arial Narrow" w:cs="Arial Narrow"/>
          <w:sz w:val="22"/>
          <w:szCs w:val="22"/>
        </w:rPr>
      </w:pPr>
    </w:p>
    <w:p w:rsidR="009B1B90" w:rsidRPr="006B76BA" w:rsidRDefault="003B12AB" w:rsidP="005512CD">
      <w:pPr>
        <w:pStyle w:val="Tekstpodstawowy"/>
        <w:spacing w:line="276" w:lineRule="auto"/>
        <w:ind w:left="708" w:firstLine="708"/>
        <w:rPr>
          <w:rFonts w:ascii="Arial Narrow" w:hAnsi="Arial Narrow" w:cs="Arial Narrow"/>
          <w:sz w:val="22"/>
          <w:szCs w:val="22"/>
        </w:rPr>
      </w:pPr>
      <w:r w:rsidRPr="006B76BA">
        <w:rPr>
          <w:rFonts w:ascii="Arial Narrow" w:hAnsi="Arial Narrow" w:cs="Arial Narrow"/>
          <w:sz w:val="22"/>
          <w:szCs w:val="22"/>
        </w:rPr>
        <w:t xml:space="preserve">        ..........................................</w:t>
      </w:r>
      <w:r w:rsidRPr="006B76BA">
        <w:rPr>
          <w:rFonts w:ascii="Arial Narrow" w:hAnsi="Arial Narrow" w:cs="Arial Narrow"/>
          <w:sz w:val="22"/>
          <w:szCs w:val="22"/>
        </w:rPr>
        <w:tab/>
      </w:r>
      <w:r w:rsidRPr="006B76BA">
        <w:rPr>
          <w:rFonts w:ascii="Arial Narrow" w:hAnsi="Arial Narrow" w:cs="Arial Narrow"/>
          <w:sz w:val="22"/>
          <w:szCs w:val="22"/>
        </w:rPr>
        <w:tab/>
        <w:t xml:space="preserve">                                    ...........................................</w:t>
      </w: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Załączniki:</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nr 1 – Szczegółowy zakres przedmiotu umowy (Formularz cenowy)</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 xml:space="preserve">nr 2 – Zakres czynności serwisowych </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nr 3 - Zasady środowiskowe i jakości</w:t>
      </w:r>
    </w:p>
    <w:p w:rsidR="007A021A" w:rsidRPr="006B76BA" w:rsidRDefault="007A021A" w:rsidP="007A021A">
      <w:pPr>
        <w:tabs>
          <w:tab w:val="left" w:pos="1578"/>
        </w:tabs>
        <w:rPr>
          <w:rFonts w:ascii="Arial Narrow" w:hAnsi="Arial Narrow"/>
          <w:sz w:val="22"/>
          <w:szCs w:val="22"/>
        </w:rPr>
      </w:pPr>
      <w:r w:rsidRPr="006B76BA">
        <w:rPr>
          <w:rFonts w:ascii="Arial Narrow" w:hAnsi="Arial Narrow"/>
          <w:sz w:val="20"/>
          <w:szCs w:val="20"/>
        </w:rPr>
        <w:t>nr 4 - Oświadczenie</w:t>
      </w:r>
    </w:p>
    <w:sectPr w:rsidR="007A021A" w:rsidRPr="006B76BA" w:rsidSect="006120E0">
      <w:footerReference w:type="default" r:id="rId14"/>
      <w:pgSz w:w="11906" w:h="16838"/>
      <w:pgMar w:top="851" w:right="1021" w:bottom="851" w:left="1021" w:header="708" w:footer="36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A95" w:rsidRDefault="008D2A95" w:rsidP="00667665">
      <w:r>
        <w:separator/>
      </w:r>
    </w:p>
  </w:endnote>
  <w:endnote w:type="continuationSeparator" w:id="1">
    <w:p w:rsidR="008D2A95" w:rsidRDefault="008D2A95"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A0103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5C2E8A">
      <w:rPr>
        <w:rFonts w:ascii="Arial Narrow" w:hAnsi="Arial Narrow"/>
        <w:noProof/>
        <w:sz w:val="20"/>
      </w:rPr>
      <w:t>1</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4F2F1F">
      <w:rPr>
        <w:rFonts w:ascii="Arial Narrow" w:hAnsi="Arial Narrow"/>
        <w:sz w:val="20"/>
      </w:rPr>
      <w:t xml:space="preserve">Paulina Kucharska </w:t>
    </w:r>
    <w:r w:rsidR="00C36458">
      <w:rPr>
        <w:rFonts w:ascii="Arial Narrow" w:hAnsi="Arial Narrow"/>
        <w:sz w:val="20"/>
      </w:rPr>
      <w:t xml:space="preserve"> - </w:t>
    </w:r>
    <w:r>
      <w:rPr>
        <w:rFonts w:ascii="Arial Narrow" w:hAnsi="Arial Narrow"/>
        <w:sz w:val="20"/>
      </w:rPr>
      <w:t>tel. 261 417</w:t>
    </w:r>
    <w:r w:rsidR="004F2F1F">
      <w:rPr>
        <w:rFonts w:ascii="Arial Narrow" w:hAnsi="Arial Narrow"/>
        <w:sz w:val="20"/>
      </w:rPr>
      <w:t> </w:t>
    </w:r>
    <w:r>
      <w:rPr>
        <w:rFonts w:ascii="Arial Narrow" w:hAnsi="Arial Narrow"/>
        <w:sz w:val="20"/>
      </w:rPr>
      <w:t>449</w:t>
    </w:r>
    <w:r w:rsidR="004F2F1F">
      <w:rPr>
        <w:rFonts w:ascii="Arial Narrow" w:hAnsi="Arial Narrow"/>
        <w:sz w:val="20"/>
      </w:rPr>
      <w:t xml:space="preserve">, </w:t>
    </w:r>
    <w:hyperlink r:id="rId1" w:history="1">
      <w:r w:rsidR="004F2F1F" w:rsidRPr="003A46B3">
        <w:rPr>
          <w:rStyle w:val="Hipercze"/>
          <w:rFonts w:ascii="Arial Narrow" w:hAnsi="Arial Narrow"/>
          <w:sz w:val="18"/>
          <w:szCs w:val="18"/>
          <w:shd w:val="clear" w:color="auto" w:fill="FFFFFF"/>
        </w:rPr>
        <w:t>paulina.kucharska@10wsk.mil.pl</w:t>
      </w:r>
    </w:hyperlink>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A95" w:rsidRDefault="008D2A95" w:rsidP="00667665">
      <w:r>
        <w:separator/>
      </w:r>
    </w:p>
  </w:footnote>
  <w:footnote w:type="continuationSeparator" w:id="1">
    <w:p w:rsidR="008D2A95" w:rsidRDefault="008D2A95" w:rsidP="00667665">
      <w:r>
        <w:continuationSeparator/>
      </w:r>
    </w:p>
  </w:footnote>
  <w:footnote w:id="2">
    <w:p w:rsidR="004B5F98" w:rsidRDefault="004B5F98" w:rsidP="004B5F98">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B6A69F82"/>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B30A13"/>
    <w:multiLevelType w:val="hybridMultilevel"/>
    <w:tmpl w:val="A43287C8"/>
    <w:lvl w:ilvl="0" w:tplc="AE56CF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19464928"/>
    <w:multiLevelType w:val="singleLevel"/>
    <w:tmpl w:val="C534E596"/>
    <w:lvl w:ilvl="0">
      <w:start w:val="1"/>
      <w:numFmt w:val="decimal"/>
      <w:lvlText w:val="%1."/>
      <w:legacy w:legacy="1" w:legacySpace="120" w:legacyIndent="360"/>
      <w:lvlJc w:val="left"/>
      <w:pPr>
        <w:ind w:left="360" w:hanging="360"/>
      </w:pPr>
    </w:lvl>
  </w:abstractNum>
  <w:abstractNum w:abstractNumId="17">
    <w:nsid w:val="21F2790E"/>
    <w:multiLevelType w:val="hybridMultilevel"/>
    <w:tmpl w:val="01A8DEBA"/>
    <w:lvl w:ilvl="0" w:tplc="289AE844">
      <w:start w:val="1"/>
      <w:numFmt w:val="decimal"/>
      <w:lvlText w:val="%1."/>
      <w:lvlJc w:val="left"/>
      <w:pPr>
        <w:ind w:left="720" w:hanging="360"/>
      </w:pPr>
      <w:rPr>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5">
    <w:nsid w:val="65AF2C3F"/>
    <w:multiLevelType w:val="hybridMultilevel"/>
    <w:tmpl w:val="EA5A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1"/>
  </w:num>
  <w:num w:numId="5">
    <w:abstractNumId w:val="23"/>
  </w:num>
  <w:num w:numId="6">
    <w:abstractNumId w:val="18"/>
  </w:num>
  <w:num w:numId="7">
    <w:abstractNumId w:val="14"/>
  </w:num>
  <w:num w:numId="8">
    <w:abstractNumId w:val="22"/>
    <w:lvlOverride w:ilvl="0">
      <w:startOverride w:val="1"/>
    </w:lvlOverride>
  </w:num>
  <w:num w:numId="9">
    <w:abstractNumId w:val="19"/>
  </w:num>
  <w:num w:numId="10">
    <w:abstractNumId w:val="15"/>
  </w:num>
  <w:num w:numId="11">
    <w:abstractNumId w:val="16"/>
    <w:lvlOverride w:ilvl="0">
      <w:startOverride w:val="1"/>
    </w:lvlOverride>
  </w:num>
  <w:num w:numId="12">
    <w:abstractNumId w:val="13"/>
  </w:num>
  <w:num w:numId="13">
    <w:abstractNumId w:val="21"/>
  </w:num>
  <w:num w:numId="14">
    <w:abstractNumId w:val="20"/>
  </w:num>
  <w:num w:numId="15">
    <w:abstractNumId w:val="25"/>
  </w:num>
  <w:num w:numId="16">
    <w:abstractNumId w:val="2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33A"/>
    <w:rsid w:val="000A0D54"/>
    <w:rsid w:val="000A3748"/>
    <w:rsid w:val="000A580C"/>
    <w:rsid w:val="000B1314"/>
    <w:rsid w:val="000B1858"/>
    <w:rsid w:val="000C290F"/>
    <w:rsid w:val="000C3720"/>
    <w:rsid w:val="000C50E7"/>
    <w:rsid w:val="000E3FB1"/>
    <w:rsid w:val="0010323F"/>
    <w:rsid w:val="00115C08"/>
    <w:rsid w:val="00123B94"/>
    <w:rsid w:val="00127C19"/>
    <w:rsid w:val="00134BE9"/>
    <w:rsid w:val="0016618B"/>
    <w:rsid w:val="00173C74"/>
    <w:rsid w:val="001A086D"/>
    <w:rsid w:val="001D276D"/>
    <w:rsid w:val="001E7ABF"/>
    <w:rsid w:val="001F18BB"/>
    <w:rsid w:val="0020162B"/>
    <w:rsid w:val="002123F1"/>
    <w:rsid w:val="00215498"/>
    <w:rsid w:val="00216374"/>
    <w:rsid w:val="00226C38"/>
    <w:rsid w:val="00227FFA"/>
    <w:rsid w:val="00232EB6"/>
    <w:rsid w:val="00233515"/>
    <w:rsid w:val="00233EDC"/>
    <w:rsid w:val="00237E53"/>
    <w:rsid w:val="002503E6"/>
    <w:rsid w:val="00256A11"/>
    <w:rsid w:val="002949F2"/>
    <w:rsid w:val="00294E21"/>
    <w:rsid w:val="002B1954"/>
    <w:rsid w:val="002D0009"/>
    <w:rsid w:val="002D13D0"/>
    <w:rsid w:val="002D76CD"/>
    <w:rsid w:val="002E3D42"/>
    <w:rsid w:val="002E4395"/>
    <w:rsid w:val="002F41C4"/>
    <w:rsid w:val="002F662B"/>
    <w:rsid w:val="002F71D6"/>
    <w:rsid w:val="0030248C"/>
    <w:rsid w:val="00303A42"/>
    <w:rsid w:val="003179F7"/>
    <w:rsid w:val="00330173"/>
    <w:rsid w:val="003326A2"/>
    <w:rsid w:val="00335CD6"/>
    <w:rsid w:val="00336EF4"/>
    <w:rsid w:val="00343107"/>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3E610E"/>
    <w:rsid w:val="004005DF"/>
    <w:rsid w:val="004006A7"/>
    <w:rsid w:val="00420714"/>
    <w:rsid w:val="0042476E"/>
    <w:rsid w:val="00424E61"/>
    <w:rsid w:val="00433663"/>
    <w:rsid w:val="00434763"/>
    <w:rsid w:val="00443872"/>
    <w:rsid w:val="00446D80"/>
    <w:rsid w:val="00457036"/>
    <w:rsid w:val="00457E8D"/>
    <w:rsid w:val="0046397D"/>
    <w:rsid w:val="00463FBE"/>
    <w:rsid w:val="004765CC"/>
    <w:rsid w:val="00490D75"/>
    <w:rsid w:val="00496CEC"/>
    <w:rsid w:val="004B18CA"/>
    <w:rsid w:val="004B3B59"/>
    <w:rsid w:val="004B5F98"/>
    <w:rsid w:val="004C2EF5"/>
    <w:rsid w:val="004C7DBC"/>
    <w:rsid w:val="004D7377"/>
    <w:rsid w:val="004E2870"/>
    <w:rsid w:val="004F2F1F"/>
    <w:rsid w:val="004F3610"/>
    <w:rsid w:val="004F481E"/>
    <w:rsid w:val="004F4851"/>
    <w:rsid w:val="005078D3"/>
    <w:rsid w:val="005215C9"/>
    <w:rsid w:val="00533C46"/>
    <w:rsid w:val="00533C75"/>
    <w:rsid w:val="005375F6"/>
    <w:rsid w:val="005457E6"/>
    <w:rsid w:val="005512CD"/>
    <w:rsid w:val="00553F9A"/>
    <w:rsid w:val="00561595"/>
    <w:rsid w:val="005758E3"/>
    <w:rsid w:val="00577D02"/>
    <w:rsid w:val="00577DF8"/>
    <w:rsid w:val="005A3D82"/>
    <w:rsid w:val="005A6ACA"/>
    <w:rsid w:val="005B2F1E"/>
    <w:rsid w:val="005C1456"/>
    <w:rsid w:val="005C2E8A"/>
    <w:rsid w:val="005C454B"/>
    <w:rsid w:val="005D5509"/>
    <w:rsid w:val="00602B90"/>
    <w:rsid w:val="00605854"/>
    <w:rsid w:val="00606896"/>
    <w:rsid w:val="006120E0"/>
    <w:rsid w:val="00612FDD"/>
    <w:rsid w:val="006133B0"/>
    <w:rsid w:val="006256E1"/>
    <w:rsid w:val="0063210F"/>
    <w:rsid w:val="00634552"/>
    <w:rsid w:val="00640047"/>
    <w:rsid w:val="00650321"/>
    <w:rsid w:val="00652188"/>
    <w:rsid w:val="0065284B"/>
    <w:rsid w:val="00660201"/>
    <w:rsid w:val="00667665"/>
    <w:rsid w:val="00670F21"/>
    <w:rsid w:val="00675F8D"/>
    <w:rsid w:val="00686711"/>
    <w:rsid w:val="00690DB0"/>
    <w:rsid w:val="0069426F"/>
    <w:rsid w:val="00695BDF"/>
    <w:rsid w:val="006A3980"/>
    <w:rsid w:val="006B6CE8"/>
    <w:rsid w:val="006B76BA"/>
    <w:rsid w:val="006B798E"/>
    <w:rsid w:val="006C42F7"/>
    <w:rsid w:val="006D1E62"/>
    <w:rsid w:val="006D6495"/>
    <w:rsid w:val="006E40EA"/>
    <w:rsid w:val="00701C07"/>
    <w:rsid w:val="00704B03"/>
    <w:rsid w:val="007225FB"/>
    <w:rsid w:val="00726FAB"/>
    <w:rsid w:val="00727E4A"/>
    <w:rsid w:val="00732590"/>
    <w:rsid w:val="007362E4"/>
    <w:rsid w:val="00736425"/>
    <w:rsid w:val="00751087"/>
    <w:rsid w:val="00764E48"/>
    <w:rsid w:val="007657A6"/>
    <w:rsid w:val="007711F9"/>
    <w:rsid w:val="007712AD"/>
    <w:rsid w:val="007755CB"/>
    <w:rsid w:val="00777E51"/>
    <w:rsid w:val="007A021A"/>
    <w:rsid w:val="007B000A"/>
    <w:rsid w:val="007B476F"/>
    <w:rsid w:val="007B6027"/>
    <w:rsid w:val="007D37F4"/>
    <w:rsid w:val="007D3A8F"/>
    <w:rsid w:val="007F05AF"/>
    <w:rsid w:val="008021D6"/>
    <w:rsid w:val="00805E2F"/>
    <w:rsid w:val="0081039C"/>
    <w:rsid w:val="0081090B"/>
    <w:rsid w:val="00822571"/>
    <w:rsid w:val="00822914"/>
    <w:rsid w:val="008251E4"/>
    <w:rsid w:val="008253BA"/>
    <w:rsid w:val="00832926"/>
    <w:rsid w:val="00837C9D"/>
    <w:rsid w:val="00847BD8"/>
    <w:rsid w:val="00850C47"/>
    <w:rsid w:val="0085547B"/>
    <w:rsid w:val="00857148"/>
    <w:rsid w:val="0086081B"/>
    <w:rsid w:val="0086526D"/>
    <w:rsid w:val="00874A78"/>
    <w:rsid w:val="0088682D"/>
    <w:rsid w:val="00891E8E"/>
    <w:rsid w:val="0089548B"/>
    <w:rsid w:val="008A2A24"/>
    <w:rsid w:val="008A5A7C"/>
    <w:rsid w:val="008C0986"/>
    <w:rsid w:val="008C2DB2"/>
    <w:rsid w:val="008C4088"/>
    <w:rsid w:val="008C6435"/>
    <w:rsid w:val="008D1420"/>
    <w:rsid w:val="008D2A95"/>
    <w:rsid w:val="008D693D"/>
    <w:rsid w:val="008D6AD6"/>
    <w:rsid w:val="008E5979"/>
    <w:rsid w:val="008E5C42"/>
    <w:rsid w:val="008F25F7"/>
    <w:rsid w:val="008F3E06"/>
    <w:rsid w:val="008F4642"/>
    <w:rsid w:val="008F6546"/>
    <w:rsid w:val="008F6E95"/>
    <w:rsid w:val="00901B48"/>
    <w:rsid w:val="00902C7C"/>
    <w:rsid w:val="00913D6A"/>
    <w:rsid w:val="0092792E"/>
    <w:rsid w:val="0094591D"/>
    <w:rsid w:val="00960921"/>
    <w:rsid w:val="009618B9"/>
    <w:rsid w:val="00963269"/>
    <w:rsid w:val="009668F2"/>
    <w:rsid w:val="00975955"/>
    <w:rsid w:val="00995446"/>
    <w:rsid w:val="009954FF"/>
    <w:rsid w:val="009B1B90"/>
    <w:rsid w:val="009B7586"/>
    <w:rsid w:val="009C6123"/>
    <w:rsid w:val="009D06D2"/>
    <w:rsid w:val="009D082B"/>
    <w:rsid w:val="009D0E06"/>
    <w:rsid w:val="009D42D7"/>
    <w:rsid w:val="009D6A7C"/>
    <w:rsid w:val="009E16D4"/>
    <w:rsid w:val="009E62B6"/>
    <w:rsid w:val="009F18A2"/>
    <w:rsid w:val="009F4752"/>
    <w:rsid w:val="00A0103E"/>
    <w:rsid w:val="00A11875"/>
    <w:rsid w:val="00A118C8"/>
    <w:rsid w:val="00A12694"/>
    <w:rsid w:val="00A232D3"/>
    <w:rsid w:val="00A2502E"/>
    <w:rsid w:val="00A371F1"/>
    <w:rsid w:val="00A47A84"/>
    <w:rsid w:val="00A51889"/>
    <w:rsid w:val="00A531BD"/>
    <w:rsid w:val="00A561CA"/>
    <w:rsid w:val="00A61BA1"/>
    <w:rsid w:val="00A64831"/>
    <w:rsid w:val="00A6771E"/>
    <w:rsid w:val="00A70325"/>
    <w:rsid w:val="00A87531"/>
    <w:rsid w:val="00AA6DDC"/>
    <w:rsid w:val="00AB55CD"/>
    <w:rsid w:val="00AC5D24"/>
    <w:rsid w:val="00AD7B12"/>
    <w:rsid w:val="00AE0D31"/>
    <w:rsid w:val="00AF4F13"/>
    <w:rsid w:val="00AF70F5"/>
    <w:rsid w:val="00B15904"/>
    <w:rsid w:val="00B235A8"/>
    <w:rsid w:val="00B25586"/>
    <w:rsid w:val="00B31489"/>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206B2"/>
    <w:rsid w:val="00C3338C"/>
    <w:rsid w:val="00C36458"/>
    <w:rsid w:val="00C63C45"/>
    <w:rsid w:val="00C76810"/>
    <w:rsid w:val="00C837DF"/>
    <w:rsid w:val="00C9716A"/>
    <w:rsid w:val="00CA66A1"/>
    <w:rsid w:val="00CD430F"/>
    <w:rsid w:val="00CD6347"/>
    <w:rsid w:val="00CF1A9A"/>
    <w:rsid w:val="00D07ECC"/>
    <w:rsid w:val="00D07F6A"/>
    <w:rsid w:val="00D14B20"/>
    <w:rsid w:val="00D15228"/>
    <w:rsid w:val="00D15A07"/>
    <w:rsid w:val="00D22723"/>
    <w:rsid w:val="00D30858"/>
    <w:rsid w:val="00D32692"/>
    <w:rsid w:val="00D452B8"/>
    <w:rsid w:val="00D56064"/>
    <w:rsid w:val="00D56368"/>
    <w:rsid w:val="00D637BF"/>
    <w:rsid w:val="00D6762E"/>
    <w:rsid w:val="00D7310C"/>
    <w:rsid w:val="00D7630A"/>
    <w:rsid w:val="00D80CBB"/>
    <w:rsid w:val="00D83455"/>
    <w:rsid w:val="00D83C81"/>
    <w:rsid w:val="00D87077"/>
    <w:rsid w:val="00DB7AD9"/>
    <w:rsid w:val="00DC3EE9"/>
    <w:rsid w:val="00DC49FC"/>
    <w:rsid w:val="00DC6886"/>
    <w:rsid w:val="00DC6B5D"/>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3E7B"/>
    <w:rsid w:val="00E971F4"/>
    <w:rsid w:val="00EA17E6"/>
    <w:rsid w:val="00EA67EF"/>
    <w:rsid w:val="00ED4685"/>
    <w:rsid w:val="00ED5F57"/>
    <w:rsid w:val="00EE6C37"/>
    <w:rsid w:val="00EF2D8A"/>
    <w:rsid w:val="00EF4313"/>
    <w:rsid w:val="00F11614"/>
    <w:rsid w:val="00F21C35"/>
    <w:rsid w:val="00F30CAC"/>
    <w:rsid w:val="00F33968"/>
    <w:rsid w:val="00F438D8"/>
    <w:rsid w:val="00F439F1"/>
    <w:rsid w:val="00F51908"/>
    <w:rsid w:val="00F57ABA"/>
    <w:rsid w:val="00F673D9"/>
    <w:rsid w:val="00F81C8B"/>
    <w:rsid w:val="00F905E0"/>
    <w:rsid w:val="00F95C1E"/>
    <w:rsid w:val="00FA119A"/>
    <w:rsid w:val="00FA2F6B"/>
    <w:rsid w:val="00FA4D70"/>
    <w:rsid w:val="00FA7B98"/>
    <w:rsid w:val="00FC24ED"/>
    <w:rsid w:val="00FC2984"/>
    <w:rsid w:val="00FC4A9E"/>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809938">
      <w:bodyDiv w:val="1"/>
      <w:marLeft w:val="0"/>
      <w:marRight w:val="0"/>
      <w:marTop w:val="0"/>
      <w:marBottom w:val="0"/>
      <w:divBdr>
        <w:top w:val="none" w:sz="0" w:space="0" w:color="auto"/>
        <w:left w:val="none" w:sz="0" w:space="0" w:color="auto"/>
        <w:bottom w:val="none" w:sz="0" w:space="0" w:color="auto"/>
        <w:right w:val="none" w:sz="0" w:space="0" w:color="auto"/>
      </w:divBdr>
    </w:div>
    <w:div w:id="86081346">
      <w:bodyDiv w:val="1"/>
      <w:marLeft w:val="0"/>
      <w:marRight w:val="0"/>
      <w:marTop w:val="0"/>
      <w:marBottom w:val="0"/>
      <w:divBdr>
        <w:top w:val="none" w:sz="0" w:space="0" w:color="auto"/>
        <w:left w:val="none" w:sz="0" w:space="0" w:color="auto"/>
        <w:bottom w:val="none" w:sz="0" w:space="0" w:color="auto"/>
        <w:right w:val="none" w:sz="0" w:space="0" w:color="auto"/>
      </w:divBdr>
    </w:div>
    <w:div w:id="95710554">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09018381">
      <w:bodyDiv w:val="1"/>
      <w:marLeft w:val="0"/>
      <w:marRight w:val="0"/>
      <w:marTop w:val="0"/>
      <w:marBottom w:val="0"/>
      <w:divBdr>
        <w:top w:val="none" w:sz="0" w:space="0" w:color="auto"/>
        <w:left w:val="none" w:sz="0" w:space="0" w:color="auto"/>
        <w:bottom w:val="none" w:sz="0" w:space="0" w:color="auto"/>
        <w:right w:val="none" w:sz="0" w:space="0" w:color="auto"/>
      </w:divBdr>
    </w:div>
    <w:div w:id="311639871">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88713499">
      <w:bodyDiv w:val="1"/>
      <w:marLeft w:val="0"/>
      <w:marRight w:val="0"/>
      <w:marTop w:val="0"/>
      <w:marBottom w:val="0"/>
      <w:divBdr>
        <w:top w:val="none" w:sz="0" w:space="0" w:color="auto"/>
        <w:left w:val="none" w:sz="0" w:space="0" w:color="auto"/>
        <w:bottom w:val="none" w:sz="0" w:space="0" w:color="auto"/>
        <w:right w:val="none" w:sz="0" w:space="0" w:color="auto"/>
      </w:divBdr>
    </w:div>
    <w:div w:id="579408333">
      <w:bodyDiv w:val="1"/>
      <w:marLeft w:val="0"/>
      <w:marRight w:val="0"/>
      <w:marTop w:val="0"/>
      <w:marBottom w:val="0"/>
      <w:divBdr>
        <w:top w:val="none" w:sz="0" w:space="0" w:color="auto"/>
        <w:left w:val="none" w:sz="0" w:space="0" w:color="auto"/>
        <w:bottom w:val="none" w:sz="0" w:space="0" w:color="auto"/>
        <w:right w:val="none" w:sz="0" w:space="0" w:color="auto"/>
      </w:divBdr>
    </w:div>
    <w:div w:id="590092161">
      <w:bodyDiv w:val="1"/>
      <w:marLeft w:val="0"/>
      <w:marRight w:val="0"/>
      <w:marTop w:val="0"/>
      <w:marBottom w:val="0"/>
      <w:divBdr>
        <w:top w:val="none" w:sz="0" w:space="0" w:color="auto"/>
        <w:left w:val="none" w:sz="0" w:space="0" w:color="auto"/>
        <w:bottom w:val="none" w:sz="0" w:space="0" w:color="auto"/>
        <w:right w:val="none" w:sz="0" w:space="0" w:color="auto"/>
      </w:divBdr>
    </w:div>
    <w:div w:id="592590980">
      <w:bodyDiv w:val="1"/>
      <w:marLeft w:val="0"/>
      <w:marRight w:val="0"/>
      <w:marTop w:val="0"/>
      <w:marBottom w:val="0"/>
      <w:divBdr>
        <w:top w:val="none" w:sz="0" w:space="0" w:color="auto"/>
        <w:left w:val="none" w:sz="0" w:space="0" w:color="auto"/>
        <w:bottom w:val="none" w:sz="0" w:space="0" w:color="auto"/>
        <w:right w:val="none" w:sz="0" w:space="0" w:color="auto"/>
      </w:divBdr>
    </w:div>
    <w:div w:id="684018853">
      <w:bodyDiv w:val="1"/>
      <w:marLeft w:val="0"/>
      <w:marRight w:val="0"/>
      <w:marTop w:val="0"/>
      <w:marBottom w:val="0"/>
      <w:divBdr>
        <w:top w:val="none" w:sz="0" w:space="0" w:color="auto"/>
        <w:left w:val="none" w:sz="0" w:space="0" w:color="auto"/>
        <w:bottom w:val="none" w:sz="0" w:space="0" w:color="auto"/>
        <w:right w:val="none" w:sz="0" w:space="0" w:color="auto"/>
      </w:divBdr>
    </w:div>
    <w:div w:id="853223454">
      <w:bodyDiv w:val="1"/>
      <w:marLeft w:val="0"/>
      <w:marRight w:val="0"/>
      <w:marTop w:val="0"/>
      <w:marBottom w:val="0"/>
      <w:divBdr>
        <w:top w:val="none" w:sz="0" w:space="0" w:color="auto"/>
        <w:left w:val="none" w:sz="0" w:space="0" w:color="auto"/>
        <w:bottom w:val="none" w:sz="0" w:space="0" w:color="auto"/>
        <w:right w:val="none" w:sz="0" w:space="0" w:color="auto"/>
      </w:divBdr>
    </w:div>
    <w:div w:id="928587755">
      <w:bodyDiv w:val="1"/>
      <w:marLeft w:val="0"/>
      <w:marRight w:val="0"/>
      <w:marTop w:val="0"/>
      <w:marBottom w:val="0"/>
      <w:divBdr>
        <w:top w:val="none" w:sz="0" w:space="0" w:color="auto"/>
        <w:left w:val="none" w:sz="0" w:space="0" w:color="auto"/>
        <w:bottom w:val="none" w:sz="0" w:space="0" w:color="auto"/>
        <w:right w:val="none" w:sz="0" w:space="0" w:color="auto"/>
      </w:divBdr>
    </w:div>
    <w:div w:id="982009289">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17539993">
      <w:bodyDiv w:val="1"/>
      <w:marLeft w:val="0"/>
      <w:marRight w:val="0"/>
      <w:marTop w:val="0"/>
      <w:marBottom w:val="0"/>
      <w:divBdr>
        <w:top w:val="none" w:sz="0" w:space="0" w:color="auto"/>
        <w:left w:val="none" w:sz="0" w:space="0" w:color="auto"/>
        <w:bottom w:val="none" w:sz="0" w:space="0" w:color="auto"/>
        <w:right w:val="none" w:sz="0" w:space="0" w:color="auto"/>
      </w:divBdr>
    </w:div>
    <w:div w:id="1033654815">
      <w:bodyDiv w:val="1"/>
      <w:marLeft w:val="0"/>
      <w:marRight w:val="0"/>
      <w:marTop w:val="0"/>
      <w:marBottom w:val="0"/>
      <w:divBdr>
        <w:top w:val="none" w:sz="0" w:space="0" w:color="auto"/>
        <w:left w:val="none" w:sz="0" w:space="0" w:color="auto"/>
        <w:bottom w:val="none" w:sz="0" w:space="0" w:color="auto"/>
        <w:right w:val="none" w:sz="0" w:space="0" w:color="auto"/>
      </w:divBdr>
    </w:div>
    <w:div w:id="1038773526">
      <w:bodyDiv w:val="1"/>
      <w:marLeft w:val="0"/>
      <w:marRight w:val="0"/>
      <w:marTop w:val="0"/>
      <w:marBottom w:val="0"/>
      <w:divBdr>
        <w:top w:val="none" w:sz="0" w:space="0" w:color="auto"/>
        <w:left w:val="none" w:sz="0" w:space="0" w:color="auto"/>
        <w:bottom w:val="none" w:sz="0" w:space="0" w:color="auto"/>
        <w:right w:val="none" w:sz="0" w:space="0" w:color="auto"/>
      </w:divBdr>
    </w:div>
    <w:div w:id="1095201808">
      <w:bodyDiv w:val="1"/>
      <w:marLeft w:val="0"/>
      <w:marRight w:val="0"/>
      <w:marTop w:val="0"/>
      <w:marBottom w:val="0"/>
      <w:divBdr>
        <w:top w:val="none" w:sz="0" w:space="0" w:color="auto"/>
        <w:left w:val="none" w:sz="0" w:space="0" w:color="auto"/>
        <w:bottom w:val="none" w:sz="0" w:space="0" w:color="auto"/>
        <w:right w:val="none" w:sz="0" w:space="0" w:color="auto"/>
      </w:divBdr>
    </w:div>
    <w:div w:id="1352803488">
      <w:bodyDiv w:val="1"/>
      <w:marLeft w:val="0"/>
      <w:marRight w:val="0"/>
      <w:marTop w:val="0"/>
      <w:marBottom w:val="0"/>
      <w:divBdr>
        <w:top w:val="none" w:sz="0" w:space="0" w:color="auto"/>
        <w:left w:val="none" w:sz="0" w:space="0" w:color="auto"/>
        <w:bottom w:val="none" w:sz="0" w:space="0" w:color="auto"/>
        <w:right w:val="none" w:sz="0" w:space="0" w:color="auto"/>
      </w:divBdr>
    </w:div>
    <w:div w:id="1380278796">
      <w:bodyDiv w:val="1"/>
      <w:marLeft w:val="0"/>
      <w:marRight w:val="0"/>
      <w:marTop w:val="0"/>
      <w:marBottom w:val="0"/>
      <w:divBdr>
        <w:top w:val="none" w:sz="0" w:space="0" w:color="auto"/>
        <w:left w:val="none" w:sz="0" w:space="0" w:color="auto"/>
        <w:bottom w:val="none" w:sz="0" w:space="0" w:color="auto"/>
        <w:right w:val="none" w:sz="0" w:space="0" w:color="auto"/>
      </w:divBdr>
    </w:div>
    <w:div w:id="147247540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1599193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962688767">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6544899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FE1C4-89BE-4E15-8DFE-C5CB288E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3052</Words>
  <Characters>18313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21323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2025-01-09T10:20:00Z</cp:lastPrinted>
  <dcterms:created xsi:type="dcterms:W3CDTF">2025-01-09T10:20:00Z</dcterms:created>
  <dcterms:modified xsi:type="dcterms:W3CDTF">2025-01-09T10:20:00Z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