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48E214E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1BA091D1" w14:textId="21B621F6" w:rsidR="0062560E" w:rsidRPr="0059209E" w:rsidRDefault="001C4DAB" w:rsidP="0062560E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EC535D">
        <w:rPr>
          <w:rFonts w:ascii="Arial" w:hAnsi="Arial" w:cs="Arial"/>
          <w:b/>
          <w:sz w:val="22"/>
        </w:rPr>
        <w:t>-</w:t>
      </w:r>
      <w:r w:rsidR="00B12089">
        <w:rPr>
          <w:rFonts w:ascii="Arial" w:hAnsi="Arial" w:cs="Arial"/>
          <w:b/>
          <w:sz w:val="22"/>
        </w:rPr>
        <w:t>11</w:t>
      </w:r>
      <w:r w:rsidR="00F77655">
        <w:rPr>
          <w:rFonts w:ascii="Arial" w:hAnsi="Arial" w:cs="Arial"/>
          <w:b/>
          <w:sz w:val="22"/>
        </w:rPr>
        <w:t>3</w:t>
      </w:r>
      <w:r>
        <w:rPr>
          <w:rFonts w:ascii="Arial" w:hAnsi="Arial" w:cs="Arial"/>
          <w:b/>
          <w:sz w:val="22"/>
        </w:rPr>
        <w:t>/</w:t>
      </w:r>
      <w:r w:rsidR="00B45459">
        <w:rPr>
          <w:rFonts w:ascii="Arial" w:hAnsi="Arial" w:cs="Arial"/>
          <w:b/>
          <w:sz w:val="22"/>
        </w:rPr>
        <w:t>2</w:t>
      </w:r>
      <w:r w:rsidR="00AD6E1F">
        <w:rPr>
          <w:rFonts w:ascii="Arial" w:hAnsi="Arial" w:cs="Arial"/>
          <w:b/>
          <w:sz w:val="22"/>
        </w:rPr>
        <w:t>4</w:t>
      </w:r>
    </w:p>
    <w:p w14:paraId="7A06C8A7" w14:textId="01E01182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F77655">
        <w:rPr>
          <w:rFonts w:ascii="Arial" w:hAnsi="Arial" w:cs="Arial"/>
          <w:b/>
          <w:sz w:val="22"/>
          <w:szCs w:val="22"/>
        </w:rPr>
        <w:t xml:space="preserve">8 </w:t>
      </w:r>
      <w:r w:rsidR="0062560E">
        <w:rPr>
          <w:rFonts w:ascii="Arial" w:hAnsi="Arial" w:cs="Arial"/>
          <w:b/>
          <w:sz w:val="22"/>
          <w:szCs w:val="22"/>
        </w:rPr>
        <w:t>do SWZ</w:t>
      </w:r>
    </w:p>
    <w:p w14:paraId="714CA4A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4568459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26201BC8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38D68C24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19CB1BAB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1FF139C1" w14:textId="77777777" w:rsidR="00FC163D" w:rsidRPr="00CE579C" w:rsidRDefault="0029690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29690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Oświadczenie, z którego wynika, które roboty budowlane, dostawy lub usługi wykonają poszczególni Wykonawcy</w:t>
      </w:r>
    </w:p>
    <w:p w14:paraId="0441514C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8D87C37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4223F3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F029E5F" w14:textId="77777777" w:rsidR="00B12089" w:rsidRPr="00B12089" w:rsidRDefault="001E44F5" w:rsidP="00B12089">
      <w:pPr>
        <w:jc w:val="center"/>
        <w:rPr>
          <w:rFonts w:ascii="Arial" w:hAnsi="Arial" w:cs="Arial"/>
          <w:b/>
          <w:bCs/>
        </w:rPr>
      </w:pPr>
      <w:r w:rsidRPr="001E44F5">
        <w:rPr>
          <w:rFonts w:ascii="Arial" w:hAnsi="Arial" w:cs="Arial"/>
          <w:b/>
          <w:bCs/>
          <w:iCs/>
        </w:rPr>
        <w:t>„</w:t>
      </w:r>
      <w:bookmarkStart w:id="0" w:name="_Hlk64619749"/>
      <w:r w:rsidR="00B12089" w:rsidRPr="00B12089">
        <w:rPr>
          <w:rFonts w:ascii="Arial" w:hAnsi="Arial" w:cs="Arial"/>
          <w:b/>
          <w:bCs/>
        </w:rPr>
        <w:t xml:space="preserve">Przeglądy, naprawy i konserwacje budowlane </w:t>
      </w:r>
    </w:p>
    <w:p w14:paraId="62828531" w14:textId="77777777" w:rsidR="00B12089" w:rsidRPr="00B12089" w:rsidRDefault="00B12089" w:rsidP="00B12089">
      <w:pPr>
        <w:jc w:val="center"/>
        <w:rPr>
          <w:rFonts w:ascii="Arial" w:hAnsi="Arial" w:cs="Arial"/>
          <w:b/>
          <w:bCs/>
        </w:rPr>
      </w:pPr>
      <w:r w:rsidRPr="00B12089">
        <w:rPr>
          <w:rFonts w:ascii="Arial" w:hAnsi="Arial" w:cs="Arial"/>
          <w:b/>
          <w:bCs/>
        </w:rPr>
        <w:t xml:space="preserve">w budynkach Specjalistycznego Zespołu Opieki Zdrowotnej nad Matką </w:t>
      </w:r>
    </w:p>
    <w:p w14:paraId="171F91B8" w14:textId="443C8B1B" w:rsidR="003637E1" w:rsidRPr="003637E1" w:rsidRDefault="00B12089" w:rsidP="00B12089">
      <w:pPr>
        <w:jc w:val="center"/>
        <w:rPr>
          <w:rFonts w:ascii="Arial" w:hAnsi="Arial" w:cs="Arial"/>
          <w:b/>
          <w:bCs/>
          <w:iCs/>
        </w:rPr>
      </w:pPr>
      <w:r w:rsidRPr="00B12089">
        <w:rPr>
          <w:rFonts w:ascii="Arial" w:hAnsi="Arial" w:cs="Arial"/>
          <w:b/>
          <w:bCs/>
        </w:rPr>
        <w:t>i Dzieckiem w Poznaniu</w:t>
      </w:r>
      <w:r w:rsidR="003637E1" w:rsidRPr="003637E1">
        <w:rPr>
          <w:rFonts w:ascii="Arial" w:hAnsi="Arial" w:cs="Arial"/>
          <w:b/>
          <w:bCs/>
          <w:iCs/>
        </w:rPr>
        <w:t>”</w:t>
      </w:r>
    </w:p>
    <w:bookmarkEnd w:id="0"/>
    <w:p w14:paraId="7D8A40F4" w14:textId="73499634" w:rsidR="00B45459" w:rsidRDefault="00B45459" w:rsidP="006C034F">
      <w:pPr>
        <w:jc w:val="center"/>
        <w:rPr>
          <w:rFonts w:ascii="Arial" w:hAnsi="Arial" w:cs="Arial"/>
          <w:b/>
          <w:bCs/>
          <w:iCs/>
        </w:rPr>
      </w:pPr>
    </w:p>
    <w:p w14:paraId="013673C2" w14:textId="77777777" w:rsidR="001E44F5" w:rsidRDefault="001E44F5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9D0F432" w14:textId="77777777" w:rsidR="0029690F" w:rsidRPr="0029690F" w:rsidRDefault="0029690F" w:rsidP="0029690F">
      <w:pPr>
        <w:spacing w:line="276" w:lineRule="auto"/>
        <w:jc w:val="center"/>
        <w:rPr>
          <w:rFonts w:ascii="Arial" w:hAnsi="Arial" w:cs="Arial"/>
          <w:sz w:val="22"/>
        </w:rPr>
      </w:pPr>
      <w:r w:rsidRPr="0029690F">
        <w:rPr>
          <w:rFonts w:ascii="Arial" w:hAnsi="Arial" w:cs="Arial"/>
          <w:sz w:val="22"/>
        </w:rPr>
        <w:t xml:space="preserve">składam </w:t>
      </w:r>
      <w:r w:rsidRPr="0029690F">
        <w:rPr>
          <w:rFonts w:ascii="Arial" w:hAnsi="Arial" w:cs="Arial"/>
          <w:color w:val="000000"/>
          <w:sz w:val="22"/>
        </w:rPr>
        <w:t>oświadczenie</w:t>
      </w:r>
      <w:r w:rsidRPr="0029690F">
        <w:rPr>
          <w:rFonts w:ascii="Arial" w:hAnsi="Arial" w:cs="Arial"/>
          <w:sz w:val="22"/>
        </w:rPr>
        <w:t xml:space="preserve"> z art. 117 ust. 4 ustawy z dnia 11 września 2019 r. – Prawo zamówień publicznych (podział zadań konsorcjantów), przez niżej wymienionych wykonawców wspólnie ubiegających się o udzielnie zamówienia:</w:t>
      </w:r>
    </w:p>
    <w:p w14:paraId="7034FE2C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tbl>
      <w:tblPr>
        <w:tblW w:w="488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9"/>
        <w:gridCol w:w="2693"/>
        <w:gridCol w:w="2322"/>
        <w:gridCol w:w="2108"/>
      </w:tblGrid>
      <w:tr w:rsidR="0029690F" w:rsidRPr="0029690F" w14:paraId="6809E26B" w14:textId="77777777" w:rsidTr="00CD2D8D">
        <w:tc>
          <w:tcPr>
            <w:tcW w:w="1074" w:type="pct"/>
            <w:shd w:val="clear" w:color="auto" w:fill="D9D9D9"/>
            <w:vAlign w:val="center"/>
          </w:tcPr>
          <w:p w14:paraId="3C07E04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484" w:type="pct"/>
            <w:shd w:val="clear" w:color="auto" w:fill="D9D9D9"/>
            <w:vAlign w:val="center"/>
          </w:tcPr>
          <w:p w14:paraId="1534259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</w:t>
            </w:r>
          </w:p>
        </w:tc>
        <w:tc>
          <w:tcPr>
            <w:tcW w:w="1280" w:type="pct"/>
            <w:shd w:val="clear" w:color="auto" w:fill="D9D9D9"/>
            <w:vAlign w:val="center"/>
          </w:tcPr>
          <w:p w14:paraId="0C91E56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Adres (ulica, kod, miejscowość)</w:t>
            </w:r>
          </w:p>
        </w:tc>
        <w:tc>
          <w:tcPr>
            <w:tcW w:w="1162" w:type="pct"/>
            <w:shd w:val="clear" w:color="auto" w:fill="D9D9D9"/>
            <w:vAlign w:val="center"/>
          </w:tcPr>
          <w:p w14:paraId="5419421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29690F">
              <w:rPr>
                <w:rFonts w:ascii="Arial" w:hAnsi="Arial" w:cs="Arial"/>
                <w:b/>
                <w:sz w:val="18"/>
              </w:rPr>
              <w:t>KRS/NIP</w:t>
            </w:r>
          </w:p>
        </w:tc>
      </w:tr>
      <w:tr w:rsidR="0029690F" w:rsidRPr="0029690F" w14:paraId="0E59953A" w14:textId="77777777" w:rsidTr="00CD2D8D">
        <w:tc>
          <w:tcPr>
            <w:tcW w:w="1074" w:type="pct"/>
            <w:shd w:val="clear" w:color="auto" w:fill="auto"/>
            <w:vAlign w:val="center"/>
          </w:tcPr>
          <w:p w14:paraId="5E401031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 xml:space="preserve">Wykonawca 1 / </w:t>
            </w: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br/>
              <w:t>Lider: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BA022A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2CF1E159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65ECFE0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06F67527" w14:textId="77777777" w:rsidTr="00CD2D8D">
        <w:tc>
          <w:tcPr>
            <w:tcW w:w="1074" w:type="pct"/>
            <w:shd w:val="clear" w:color="auto" w:fill="auto"/>
            <w:vAlign w:val="center"/>
          </w:tcPr>
          <w:p w14:paraId="1DBE852D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2: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3107BE2E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1117B258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5521A652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3229ABA9" w14:textId="77777777" w:rsidTr="00CD2D8D">
        <w:tc>
          <w:tcPr>
            <w:tcW w:w="1074" w:type="pct"/>
            <w:shd w:val="clear" w:color="auto" w:fill="auto"/>
            <w:vAlign w:val="center"/>
          </w:tcPr>
          <w:p w14:paraId="37F91915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3: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6A441225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5078F546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4B66647B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  <w:tr w:rsidR="0029690F" w:rsidRPr="0029690F" w14:paraId="66991029" w14:textId="77777777" w:rsidTr="00CD2D8D">
        <w:tc>
          <w:tcPr>
            <w:tcW w:w="1074" w:type="pct"/>
            <w:shd w:val="clear" w:color="auto" w:fill="auto"/>
            <w:vAlign w:val="center"/>
          </w:tcPr>
          <w:p w14:paraId="03AB383B" w14:textId="77777777" w:rsidR="0029690F" w:rsidRPr="0029690F" w:rsidRDefault="0029690F" w:rsidP="00CD2D8D">
            <w:pPr>
              <w:ind w:right="220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  <w:r w:rsidRPr="0029690F">
              <w:rPr>
                <w:rFonts w:ascii="Arial" w:eastAsia="Arial Unicode MS" w:hAnsi="Arial" w:cs="Arial"/>
                <w:noProof/>
                <w:color w:val="000000"/>
                <w:sz w:val="18"/>
              </w:rPr>
              <w:t>Wykonawca …:</w:t>
            </w:r>
          </w:p>
        </w:tc>
        <w:tc>
          <w:tcPr>
            <w:tcW w:w="1484" w:type="pct"/>
            <w:shd w:val="clear" w:color="auto" w:fill="auto"/>
            <w:vAlign w:val="center"/>
          </w:tcPr>
          <w:p w14:paraId="5A98EDFF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280" w:type="pct"/>
            <w:shd w:val="clear" w:color="auto" w:fill="auto"/>
            <w:vAlign w:val="center"/>
          </w:tcPr>
          <w:p w14:paraId="37EF432D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  <w:tc>
          <w:tcPr>
            <w:tcW w:w="1162" w:type="pct"/>
            <w:shd w:val="clear" w:color="auto" w:fill="auto"/>
            <w:vAlign w:val="center"/>
          </w:tcPr>
          <w:p w14:paraId="70F0F2A1" w14:textId="77777777" w:rsidR="0029690F" w:rsidRPr="0029690F" w:rsidRDefault="0029690F" w:rsidP="00CD2D8D">
            <w:pPr>
              <w:ind w:right="220"/>
              <w:jc w:val="center"/>
              <w:rPr>
                <w:rFonts w:ascii="Arial" w:eastAsia="Arial Unicode MS" w:hAnsi="Arial" w:cs="Arial"/>
                <w:noProof/>
                <w:color w:val="000000"/>
                <w:sz w:val="18"/>
              </w:rPr>
            </w:pPr>
          </w:p>
        </w:tc>
      </w:tr>
    </w:tbl>
    <w:p w14:paraId="190DD089" w14:textId="77777777" w:rsidR="0029690F" w:rsidRPr="0029690F" w:rsidRDefault="0029690F" w:rsidP="0029690F">
      <w:pPr>
        <w:pStyle w:val="Akapitzlist"/>
        <w:spacing w:after="0"/>
        <w:ind w:right="220"/>
        <w:rPr>
          <w:rFonts w:ascii="Arial" w:eastAsia="Arial Unicode MS" w:hAnsi="Arial" w:cs="Arial"/>
          <w:noProof/>
        </w:rPr>
      </w:pPr>
    </w:p>
    <w:p w14:paraId="4205D0DD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Oświadczam(amy), że wyszczególniony poniżej zakres robót budowlanych*</w:t>
      </w:r>
      <w:r>
        <w:rPr>
          <w:rFonts w:ascii="Arial" w:eastAsia="Arial Unicode MS" w:hAnsi="Arial" w:cs="Arial"/>
          <w:noProof/>
          <w:szCs w:val="22"/>
        </w:rPr>
        <w:t xml:space="preserve"> </w:t>
      </w:r>
      <w:r w:rsidRPr="0029690F">
        <w:rPr>
          <w:rFonts w:ascii="Arial" w:eastAsia="Arial Unicode MS" w:hAnsi="Arial" w:cs="Arial"/>
          <w:noProof/>
          <w:szCs w:val="22"/>
        </w:rPr>
        <w:t>/dostaw*/usług*, zostanie zrealizowany przez następujących członków Konsorcjum:</w:t>
      </w:r>
    </w:p>
    <w:p w14:paraId="742A97DB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0" w:right="-2"/>
        <w:jc w:val="both"/>
        <w:rPr>
          <w:rFonts w:ascii="Arial" w:eastAsia="Arial Unicode MS" w:hAnsi="Arial" w:cs="Arial"/>
          <w:noProof/>
          <w:szCs w:val="22"/>
        </w:rPr>
      </w:pPr>
    </w:p>
    <w:tbl>
      <w:tblPr>
        <w:tblW w:w="4655" w:type="pct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4"/>
        <w:gridCol w:w="4961"/>
      </w:tblGrid>
      <w:tr w:rsidR="0029690F" w:rsidRPr="0029690F" w14:paraId="3C54AECE" w14:textId="77777777" w:rsidTr="00CD2D8D">
        <w:trPr>
          <w:trHeight w:val="606"/>
        </w:trPr>
        <w:tc>
          <w:tcPr>
            <w:tcW w:w="2131" w:type="pct"/>
            <w:shd w:val="clear" w:color="auto" w:fill="D9D9D9"/>
            <w:vAlign w:val="center"/>
          </w:tcPr>
          <w:p w14:paraId="2110AA24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Nazwa / Firma Wykonawcy / Adres</w:t>
            </w:r>
          </w:p>
        </w:tc>
        <w:tc>
          <w:tcPr>
            <w:tcW w:w="2869" w:type="pct"/>
            <w:shd w:val="clear" w:color="auto" w:fill="D9D9D9"/>
            <w:vAlign w:val="center"/>
          </w:tcPr>
          <w:p w14:paraId="175BEB0A" w14:textId="77777777" w:rsidR="0029690F" w:rsidRPr="008027D5" w:rsidRDefault="0029690F" w:rsidP="0029690F">
            <w:pPr>
              <w:jc w:val="center"/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</w:pPr>
            <w:r w:rsidRPr="008027D5">
              <w:rPr>
                <w:rFonts w:ascii="Arial" w:eastAsia="Arial Unicode MS" w:hAnsi="Arial" w:cs="Arial"/>
                <w:b/>
                <w:noProof/>
                <w:color w:val="000000"/>
                <w:sz w:val="18"/>
              </w:rPr>
              <w:t>Zakres robót budowlanych*/dostaw*/usług*, które wykonawca wykona w ramach realizacji zamówienia</w:t>
            </w:r>
          </w:p>
        </w:tc>
      </w:tr>
      <w:tr w:rsidR="0029690F" w:rsidRPr="0029690F" w14:paraId="4239F3CF" w14:textId="77777777" w:rsidTr="00CD2D8D">
        <w:tc>
          <w:tcPr>
            <w:tcW w:w="2131" w:type="pct"/>
            <w:shd w:val="clear" w:color="auto" w:fill="auto"/>
          </w:tcPr>
          <w:p w14:paraId="17C2FC51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2E565CFC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  <w:tr w:rsidR="0029690F" w:rsidRPr="0029690F" w14:paraId="23638824" w14:textId="77777777" w:rsidTr="00CD2D8D">
        <w:tc>
          <w:tcPr>
            <w:tcW w:w="2131" w:type="pct"/>
            <w:shd w:val="clear" w:color="auto" w:fill="auto"/>
          </w:tcPr>
          <w:p w14:paraId="444B11E2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  <w:tc>
          <w:tcPr>
            <w:tcW w:w="2869" w:type="pct"/>
            <w:shd w:val="clear" w:color="auto" w:fill="auto"/>
          </w:tcPr>
          <w:p w14:paraId="0EF9E219" w14:textId="77777777" w:rsidR="0029690F" w:rsidRPr="0029690F" w:rsidRDefault="0029690F" w:rsidP="0029690F">
            <w:pPr>
              <w:rPr>
                <w:rFonts w:ascii="Arial" w:eastAsia="Arial Unicode MS" w:hAnsi="Arial" w:cs="Arial"/>
              </w:rPr>
            </w:pPr>
          </w:p>
        </w:tc>
      </w:tr>
    </w:tbl>
    <w:p w14:paraId="3C6A8340" w14:textId="77777777" w:rsidR="0029690F" w:rsidRPr="0029690F" w:rsidRDefault="0029690F" w:rsidP="0029690F">
      <w:pPr>
        <w:pStyle w:val="Akapitzlist"/>
        <w:tabs>
          <w:tab w:val="left" w:pos="426"/>
        </w:tabs>
        <w:spacing w:after="0"/>
        <w:ind w:left="426" w:right="-2"/>
        <w:jc w:val="both"/>
        <w:rPr>
          <w:rFonts w:ascii="Arial" w:eastAsia="Arial Unicode MS" w:hAnsi="Arial" w:cs="Arial"/>
          <w:noProof/>
          <w:szCs w:val="22"/>
        </w:rPr>
      </w:pPr>
    </w:p>
    <w:p w14:paraId="5D3A149A" w14:textId="77777777" w:rsidR="0029690F" w:rsidRPr="0029690F" w:rsidRDefault="0029690F" w:rsidP="0029690F">
      <w:pPr>
        <w:pStyle w:val="Akapitzlist"/>
        <w:numPr>
          <w:ilvl w:val="0"/>
          <w:numId w:val="61"/>
        </w:numPr>
        <w:tabs>
          <w:tab w:val="left" w:pos="426"/>
        </w:tabs>
        <w:spacing w:after="0" w:line="240" w:lineRule="auto"/>
        <w:ind w:left="426" w:right="-2" w:hanging="426"/>
        <w:jc w:val="both"/>
        <w:rPr>
          <w:rFonts w:ascii="Arial" w:eastAsia="Arial Unicode MS" w:hAnsi="Arial" w:cs="Arial"/>
          <w:noProof/>
          <w:szCs w:val="22"/>
        </w:rPr>
      </w:pPr>
      <w:r w:rsidRPr="0029690F">
        <w:rPr>
          <w:rFonts w:ascii="Arial" w:eastAsia="Arial Unicode MS" w:hAnsi="Arial" w:cs="Arial"/>
          <w:noProof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835366F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4C75F5AC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45EADE9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F42A91A" w14:textId="77777777" w:rsidR="0029690F" w:rsidRDefault="0029690F" w:rsidP="0029690F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3F8CDC49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19EBBE74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sectPr w:rsidR="006C034F" w:rsidRPr="006C034F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7E35E" w14:textId="77777777" w:rsidR="00184376" w:rsidRDefault="00184376" w:rsidP="00047F36">
      <w:r>
        <w:separator/>
      </w:r>
    </w:p>
  </w:endnote>
  <w:endnote w:type="continuationSeparator" w:id="0">
    <w:p w14:paraId="56D9C571" w14:textId="77777777" w:rsidR="00184376" w:rsidRDefault="00184376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10AC2" w14:textId="77777777" w:rsidR="00CC317A" w:rsidRDefault="00CC31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16F5E" w14:textId="77777777" w:rsidR="00CC317A" w:rsidRPr="00FF04AE" w:rsidRDefault="00CC317A" w:rsidP="00CC317A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2D7A5A97" w14:textId="77777777" w:rsidR="00CF7ED5" w:rsidRPr="00CC317A" w:rsidRDefault="00CC317A" w:rsidP="00CC317A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62560E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62560E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1CB7C" w14:textId="77777777" w:rsidR="00CC317A" w:rsidRDefault="00CC31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877A4" w14:textId="77777777" w:rsidR="00184376" w:rsidRDefault="00184376" w:rsidP="00047F36">
      <w:r>
        <w:separator/>
      </w:r>
    </w:p>
  </w:footnote>
  <w:footnote w:type="continuationSeparator" w:id="0">
    <w:p w14:paraId="3AC45EEC" w14:textId="77777777" w:rsidR="00184376" w:rsidRDefault="00184376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7E929" w14:textId="77777777" w:rsidR="00CC317A" w:rsidRDefault="00CC31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F0A1" w14:textId="77777777" w:rsidR="008C23C2" w:rsidRDefault="0029690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9690F">
      <w:rPr>
        <w:rFonts w:ascii="Arial" w:hAnsi="Arial" w:cs="Arial"/>
        <w:b/>
        <w:i/>
        <w:iCs/>
        <w:sz w:val="18"/>
        <w:szCs w:val="18"/>
      </w:rPr>
      <w:t xml:space="preserve">Oświadczenie, z którego wynika, które roboty budowlane, dostawy lub usługi </w:t>
    </w:r>
    <w:r>
      <w:rPr>
        <w:rFonts w:ascii="Arial" w:hAnsi="Arial" w:cs="Arial"/>
        <w:b/>
        <w:i/>
        <w:iCs/>
        <w:sz w:val="18"/>
        <w:szCs w:val="18"/>
      </w:rPr>
      <w:br/>
    </w:r>
    <w:r w:rsidRPr="0029690F">
      <w:rPr>
        <w:rFonts w:ascii="Arial" w:hAnsi="Arial" w:cs="Arial"/>
        <w:b/>
        <w:i/>
        <w:iCs/>
        <w:sz w:val="18"/>
        <w:szCs w:val="18"/>
      </w:rPr>
      <w:t>wykonają poszczególni Wykonawcy</w:t>
    </w:r>
  </w:p>
  <w:p w14:paraId="5B8D22C2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507B5740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F3A13" w14:textId="77777777" w:rsidR="00CC317A" w:rsidRDefault="00CC3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94A1BF7"/>
    <w:multiLevelType w:val="hybridMultilevel"/>
    <w:tmpl w:val="EBD83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5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6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7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8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0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2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3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6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7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8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1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3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5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9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0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3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4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5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6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7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9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0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3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4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5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6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7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1586961869">
    <w:abstractNumId w:val="0"/>
  </w:num>
  <w:num w:numId="2" w16cid:durableId="857886240">
    <w:abstractNumId w:val="4"/>
  </w:num>
  <w:num w:numId="3" w16cid:durableId="238447127">
    <w:abstractNumId w:val="6"/>
  </w:num>
  <w:num w:numId="4" w16cid:durableId="992174213">
    <w:abstractNumId w:val="8"/>
  </w:num>
  <w:num w:numId="5" w16cid:durableId="986860275">
    <w:abstractNumId w:val="9"/>
  </w:num>
  <w:num w:numId="6" w16cid:durableId="27066914">
    <w:abstractNumId w:val="10"/>
  </w:num>
  <w:num w:numId="7" w16cid:durableId="1850295509">
    <w:abstractNumId w:val="11"/>
  </w:num>
  <w:num w:numId="8" w16cid:durableId="1231499299">
    <w:abstractNumId w:val="19"/>
  </w:num>
  <w:num w:numId="9" w16cid:durableId="540749930">
    <w:abstractNumId w:val="21"/>
  </w:num>
  <w:num w:numId="10" w16cid:durableId="200438372">
    <w:abstractNumId w:val="24"/>
  </w:num>
  <w:num w:numId="11" w16cid:durableId="45489804">
    <w:abstractNumId w:val="31"/>
  </w:num>
  <w:num w:numId="12" w16cid:durableId="702290409">
    <w:abstractNumId w:val="39"/>
  </w:num>
  <w:num w:numId="13" w16cid:durableId="1657151102">
    <w:abstractNumId w:val="72"/>
  </w:num>
  <w:num w:numId="14" w16cid:durableId="1229456851">
    <w:abstractNumId w:val="45"/>
  </w:num>
  <w:num w:numId="15" w16cid:durableId="390270765">
    <w:abstractNumId w:val="46"/>
  </w:num>
  <w:num w:numId="16" w16cid:durableId="512450377">
    <w:abstractNumId w:val="49"/>
  </w:num>
  <w:num w:numId="17" w16cid:durableId="1013848740">
    <w:abstractNumId w:val="41"/>
  </w:num>
  <w:num w:numId="18" w16cid:durableId="1668509303">
    <w:abstractNumId w:val="65"/>
  </w:num>
  <w:num w:numId="19" w16cid:durableId="736250258">
    <w:abstractNumId w:val="63"/>
  </w:num>
  <w:num w:numId="20" w16cid:durableId="832985590">
    <w:abstractNumId w:val="48"/>
  </w:num>
  <w:num w:numId="21" w16cid:durableId="64450606">
    <w:abstractNumId w:val="55"/>
  </w:num>
  <w:num w:numId="22" w16cid:durableId="1220828601">
    <w:abstractNumId w:val="35"/>
  </w:num>
  <w:num w:numId="23" w16cid:durableId="687028967">
    <w:abstractNumId w:val="83"/>
  </w:num>
  <w:num w:numId="24" w16cid:durableId="1857882188">
    <w:abstractNumId w:val="56"/>
  </w:num>
  <w:num w:numId="25" w16cid:durableId="2046132117">
    <w:abstractNumId w:val="57"/>
  </w:num>
  <w:num w:numId="26" w16cid:durableId="2143497086">
    <w:abstractNumId w:val="44"/>
  </w:num>
  <w:num w:numId="27" w16cid:durableId="458497099">
    <w:abstractNumId w:val="89"/>
  </w:num>
  <w:num w:numId="28" w16cid:durableId="1618635076">
    <w:abstractNumId w:val="74"/>
  </w:num>
  <w:num w:numId="29" w16cid:durableId="1826244081">
    <w:abstractNumId w:val="51"/>
  </w:num>
  <w:num w:numId="30" w16cid:durableId="747190997">
    <w:abstractNumId w:val="36"/>
  </w:num>
  <w:num w:numId="31" w16cid:durableId="705642582">
    <w:abstractNumId w:val="85"/>
  </w:num>
  <w:num w:numId="32" w16cid:durableId="182794073">
    <w:abstractNumId w:val="86"/>
  </w:num>
  <w:num w:numId="33" w16cid:durableId="511996673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35634430">
    <w:abstractNumId w:val="42"/>
  </w:num>
  <w:num w:numId="35" w16cid:durableId="277027380">
    <w:abstractNumId w:val="58"/>
  </w:num>
  <w:num w:numId="36" w16cid:durableId="1370958846">
    <w:abstractNumId w:val="62"/>
  </w:num>
  <w:num w:numId="37" w16cid:durableId="2094012910">
    <w:abstractNumId w:val="40"/>
  </w:num>
  <w:num w:numId="38" w16cid:durableId="571309860">
    <w:abstractNumId w:val="54"/>
  </w:num>
  <w:num w:numId="39" w16cid:durableId="926572664">
    <w:abstractNumId w:val="38"/>
  </w:num>
  <w:num w:numId="40" w16cid:durableId="1702852162">
    <w:abstractNumId w:val="73"/>
  </w:num>
  <w:num w:numId="41" w16cid:durableId="2041469965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930962582">
    <w:abstractNumId w:val="71"/>
  </w:num>
  <w:num w:numId="43" w16cid:durableId="183176688">
    <w:abstractNumId w:val="47"/>
    <w:lvlOverride w:ilvl="0">
      <w:startOverride w:val="1"/>
    </w:lvlOverride>
  </w:num>
  <w:num w:numId="44" w16cid:durableId="1199780681">
    <w:abstractNumId w:val="8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539853011">
    <w:abstractNumId w:val="42"/>
  </w:num>
  <w:num w:numId="46" w16cid:durableId="419832695">
    <w:abstractNumId w:val="87"/>
  </w:num>
  <w:num w:numId="47" w16cid:durableId="1038623441">
    <w:abstractNumId w:val="64"/>
  </w:num>
  <w:num w:numId="48" w16cid:durableId="824202322">
    <w:abstractNumId w:val="60"/>
  </w:num>
  <w:num w:numId="49" w16cid:durableId="1618100316">
    <w:abstractNumId w:val="67"/>
  </w:num>
  <w:num w:numId="50" w16cid:durableId="1614358945">
    <w:abstractNumId w:val="78"/>
  </w:num>
  <w:num w:numId="51" w16cid:durableId="197469214">
    <w:abstractNumId w:val="66"/>
  </w:num>
  <w:num w:numId="52" w16cid:durableId="540630335">
    <w:abstractNumId w:val="76"/>
  </w:num>
  <w:num w:numId="53" w16cid:durableId="434179087">
    <w:abstractNumId w:val="33"/>
  </w:num>
  <w:num w:numId="54" w16cid:durableId="730732578">
    <w:abstractNumId w:val="43"/>
  </w:num>
  <w:num w:numId="55" w16cid:durableId="1906916043">
    <w:abstractNumId w:val="50"/>
  </w:num>
  <w:num w:numId="56" w16cid:durableId="1744572187">
    <w:abstractNumId w:val="88"/>
  </w:num>
  <w:num w:numId="57" w16cid:durableId="2088769373">
    <w:abstractNumId w:val="59"/>
  </w:num>
  <w:num w:numId="58" w16cid:durableId="1943876902">
    <w:abstractNumId w:val="77"/>
  </w:num>
  <w:num w:numId="59" w16cid:durableId="804473263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93536142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851530531">
    <w:abstractNumId w:val="37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72DBC"/>
    <w:rsid w:val="000803A0"/>
    <w:rsid w:val="00082E78"/>
    <w:rsid w:val="00091F95"/>
    <w:rsid w:val="000B19E1"/>
    <w:rsid w:val="000B3965"/>
    <w:rsid w:val="000B57D1"/>
    <w:rsid w:val="000D3E5A"/>
    <w:rsid w:val="000D6018"/>
    <w:rsid w:val="000F22B1"/>
    <w:rsid w:val="00113213"/>
    <w:rsid w:val="00133855"/>
    <w:rsid w:val="001345B6"/>
    <w:rsid w:val="00146296"/>
    <w:rsid w:val="001465CB"/>
    <w:rsid w:val="00182174"/>
    <w:rsid w:val="00184376"/>
    <w:rsid w:val="00186E00"/>
    <w:rsid w:val="00194916"/>
    <w:rsid w:val="001962EC"/>
    <w:rsid w:val="001B0819"/>
    <w:rsid w:val="001B41CA"/>
    <w:rsid w:val="001C1D28"/>
    <w:rsid w:val="001C4DAB"/>
    <w:rsid w:val="001C5EF7"/>
    <w:rsid w:val="001E44F5"/>
    <w:rsid w:val="001F2E69"/>
    <w:rsid w:val="00205D88"/>
    <w:rsid w:val="002133BE"/>
    <w:rsid w:val="002331CE"/>
    <w:rsid w:val="00251150"/>
    <w:rsid w:val="00263653"/>
    <w:rsid w:val="0027090E"/>
    <w:rsid w:val="002741FD"/>
    <w:rsid w:val="00283B2D"/>
    <w:rsid w:val="00287B41"/>
    <w:rsid w:val="00290BE1"/>
    <w:rsid w:val="0029145D"/>
    <w:rsid w:val="0029690F"/>
    <w:rsid w:val="002978DC"/>
    <w:rsid w:val="002A1D6D"/>
    <w:rsid w:val="002A5E6F"/>
    <w:rsid w:val="002B30D4"/>
    <w:rsid w:val="002B5684"/>
    <w:rsid w:val="002C6300"/>
    <w:rsid w:val="002C6BC1"/>
    <w:rsid w:val="002C76FA"/>
    <w:rsid w:val="002D2996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476BA"/>
    <w:rsid w:val="00347791"/>
    <w:rsid w:val="00347A03"/>
    <w:rsid w:val="003637E1"/>
    <w:rsid w:val="00372E4E"/>
    <w:rsid w:val="003927B3"/>
    <w:rsid w:val="00396E51"/>
    <w:rsid w:val="003A359E"/>
    <w:rsid w:val="003B0F55"/>
    <w:rsid w:val="003B5AD3"/>
    <w:rsid w:val="003C2756"/>
    <w:rsid w:val="003D0A97"/>
    <w:rsid w:val="003D5CF1"/>
    <w:rsid w:val="003D76A4"/>
    <w:rsid w:val="003E2387"/>
    <w:rsid w:val="003E3B46"/>
    <w:rsid w:val="003F3619"/>
    <w:rsid w:val="004168A1"/>
    <w:rsid w:val="00420E7B"/>
    <w:rsid w:val="00420ECC"/>
    <w:rsid w:val="00423A7B"/>
    <w:rsid w:val="0042457A"/>
    <w:rsid w:val="00424AF1"/>
    <w:rsid w:val="00433502"/>
    <w:rsid w:val="004358A9"/>
    <w:rsid w:val="004375E5"/>
    <w:rsid w:val="004511EE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9C8"/>
    <w:rsid w:val="00570FAF"/>
    <w:rsid w:val="005761BC"/>
    <w:rsid w:val="005827A5"/>
    <w:rsid w:val="005B4117"/>
    <w:rsid w:val="005B52F3"/>
    <w:rsid w:val="005B59B0"/>
    <w:rsid w:val="005C731B"/>
    <w:rsid w:val="005E2897"/>
    <w:rsid w:val="005E2E78"/>
    <w:rsid w:val="005F213B"/>
    <w:rsid w:val="005F2D9E"/>
    <w:rsid w:val="005F4643"/>
    <w:rsid w:val="005F6589"/>
    <w:rsid w:val="00601054"/>
    <w:rsid w:val="006045F0"/>
    <w:rsid w:val="00612382"/>
    <w:rsid w:val="0062560E"/>
    <w:rsid w:val="00635553"/>
    <w:rsid w:val="00667E25"/>
    <w:rsid w:val="00673E77"/>
    <w:rsid w:val="00680B6D"/>
    <w:rsid w:val="006814BC"/>
    <w:rsid w:val="00691FD9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2978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27D5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91ADA"/>
    <w:rsid w:val="008942F4"/>
    <w:rsid w:val="008A1D80"/>
    <w:rsid w:val="008A26BF"/>
    <w:rsid w:val="008B3261"/>
    <w:rsid w:val="008C23C2"/>
    <w:rsid w:val="008C39DF"/>
    <w:rsid w:val="008D1F5D"/>
    <w:rsid w:val="008E176A"/>
    <w:rsid w:val="008F5415"/>
    <w:rsid w:val="00912990"/>
    <w:rsid w:val="0092796E"/>
    <w:rsid w:val="009337FF"/>
    <w:rsid w:val="00934214"/>
    <w:rsid w:val="00935623"/>
    <w:rsid w:val="00940194"/>
    <w:rsid w:val="009407D9"/>
    <w:rsid w:val="00940985"/>
    <w:rsid w:val="00942BEB"/>
    <w:rsid w:val="00962AC1"/>
    <w:rsid w:val="00970604"/>
    <w:rsid w:val="00982ECD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5B34"/>
    <w:rsid w:val="00A079EF"/>
    <w:rsid w:val="00A253D5"/>
    <w:rsid w:val="00A32C44"/>
    <w:rsid w:val="00A41EB7"/>
    <w:rsid w:val="00A43A82"/>
    <w:rsid w:val="00A43ED9"/>
    <w:rsid w:val="00A46FEE"/>
    <w:rsid w:val="00A7348A"/>
    <w:rsid w:val="00A824B4"/>
    <w:rsid w:val="00A86168"/>
    <w:rsid w:val="00A86AD4"/>
    <w:rsid w:val="00A978E7"/>
    <w:rsid w:val="00AD2902"/>
    <w:rsid w:val="00AD6E1F"/>
    <w:rsid w:val="00AE448E"/>
    <w:rsid w:val="00AF28DE"/>
    <w:rsid w:val="00AF2985"/>
    <w:rsid w:val="00B034C8"/>
    <w:rsid w:val="00B07C00"/>
    <w:rsid w:val="00B07D5D"/>
    <w:rsid w:val="00B10C21"/>
    <w:rsid w:val="00B12089"/>
    <w:rsid w:val="00B1245C"/>
    <w:rsid w:val="00B13371"/>
    <w:rsid w:val="00B13D44"/>
    <w:rsid w:val="00B15384"/>
    <w:rsid w:val="00B35D2B"/>
    <w:rsid w:val="00B42F1E"/>
    <w:rsid w:val="00B45416"/>
    <w:rsid w:val="00B45459"/>
    <w:rsid w:val="00B45C2E"/>
    <w:rsid w:val="00B60131"/>
    <w:rsid w:val="00B6792A"/>
    <w:rsid w:val="00B86D84"/>
    <w:rsid w:val="00B95187"/>
    <w:rsid w:val="00BA3307"/>
    <w:rsid w:val="00BA3A9F"/>
    <w:rsid w:val="00BB74C2"/>
    <w:rsid w:val="00BD0104"/>
    <w:rsid w:val="00BF3EF9"/>
    <w:rsid w:val="00BF457F"/>
    <w:rsid w:val="00BF4614"/>
    <w:rsid w:val="00BF76D7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71B0A"/>
    <w:rsid w:val="00C83ECE"/>
    <w:rsid w:val="00CB0D8A"/>
    <w:rsid w:val="00CC317A"/>
    <w:rsid w:val="00CC69DC"/>
    <w:rsid w:val="00CD464A"/>
    <w:rsid w:val="00CD6B55"/>
    <w:rsid w:val="00CE0E9B"/>
    <w:rsid w:val="00CE40C7"/>
    <w:rsid w:val="00CE579C"/>
    <w:rsid w:val="00CF0502"/>
    <w:rsid w:val="00CF7ED5"/>
    <w:rsid w:val="00D0429D"/>
    <w:rsid w:val="00D21B1C"/>
    <w:rsid w:val="00D21BE0"/>
    <w:rsid w:val="00D24157"/>
    <w:rsid w:val="00D26684"/>
    <w:rsid w:val="00D3140B"/>
    <w:rsid w:val="00D33995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7187E"/>
    <w:rsid w:val="00E90B53"/>
    <w:rsid w:val="00E938FC"/>
    <w:rsid w:val="00EB5260"/>
    <w:rsid w:val="00EC165A"/>
    <w:rsid w:val="00EC192B"/>
    <w:rsid w:val="00EC535D"/>
    <w:rsid w:val="00EC7561"/>
    <w:rsid w:val="00ED220C"/>
    <w:rsid w:val="00EE3670"/>
    <w:rsid w:val="00EE485F"/>
    <w:rsid w:val="00EE51C4"/>
    <w:rsid w:val="00EF1275"/>
    <w:rsid w:val="00F01D4D"/>
    <w:rsid w:val="00F04718"/>
    <w:rsid w:val="00F04B1F"/>
    <w:rsid w:val="00F05300"/>
    <w:rsid w:val="00F15086"/>
    <w:rsid w:val="00F1587B"/>
    <w:rsid w:val="00F519FC"/>
    <w:rsid w:val="00F5299F"/>
    <w:rsid w:val="00F52BEE"/>
    <w:rsid w:val="00F65325"/>
    <w:rsid w:val="00F77655"/>
    <w:rsid w:val="00FA498F"/>
    <w:rsid w:val="00FC06F2"/>
    <w:rsid w:val="00FC163D"/>
    <w:rsid w:val="00FC339F"/>
    <w:rsid w:val="00FE03E8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7B81FDB"/>
  <w15:docId w15:val="{54FCFE5F-4D56-4C70-B39A-8D85F01FB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D7C0F6-13F6-4169-8E90-E00321F07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jan.lis@wczd.onmicrosoft.com</dc:creator>
  <cp:lastModifiedBy>Katarzyna Królska</cp:lastModifiedBy>
  <cp:revision>41</cp:revision>
  <cp:lastPrinted>2024-11-05T12:23:00Z</cp:lastPrinted>
  <dcterms:created xsi:type="dcterms:W3CDTF">2022-06-19T16:11:00Z</dcterms:created>
  <dcterms:modified xsi:type="dcterms:W3CDTF">2024-12-23T08:17:00Z</dcterms:modified>
</cp:coreProperties>
</file>