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0028BB0B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1E71F4">
        <w:rPr>
          <w:rFonts w:ascii="Arial" w:hAnsi="Arial" w:cs="Arial"/>
          <w:b/>
          <w:sz w:val="22"/>
        </w:rPr>
        <w:t>11</w:t>
      </w:r>
      <w:r w:rsidR="00121C01"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477B3CCB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121C01">
        <w:rPr>
          <w:rFonts w:ascii="Arial" w:hAnsi="Arial" w:cs="Arial"/>
          <w:b/>
          <w:sz w:val="22"/>
          <w:szCs w:val="22"/>
        </w:rPr>
        <w:t>7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1CD738B" w14:textId="77777777" w:rsidR="001E71F4" w:rsidRPr="001E71F4" w:rsidRDefault="003F3799" w:rsidP="001E71F4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1E71F4" w:rsidRPr="001E71F4">
        <w:rPr>
          <w:rFonts w:ascii="Arial" w:hAnsi="Arial" w:cs="Arial"/>
          <w:b/>
          <w:bCs/>
          <w:iCs/>
        </w:rPr>
        <w:t xml:space="preserve">Przeglądy, naprawy i konserwacje budowlane </w:t>
      </w:r>
    </w:p>
    <w:p w14:paraId="61D64E86" w14:textId="77777777" w:rsidR="001E71F4" w:rsidRPr="001E71F4" w:rsidRDefault="001E71F4" w:rsidP="001E71F4">
      <w:pPr>
        <w:jc w:val="center"/>
        <w:rPr>
          <w:rFonts w:ascii="Arial" w:hAnsi="Arial" w:cs="Arial"/>
          <w:b/>
          <w:bCs/>
          <w:iCs/>
        </w:rPr>
      </w:pPr>
      <w:r w:rsidRPr="001E71F4">
        <w:rPr>
          <w:rFonts w:ascii="Arial" w:hAnsi="Arial" w:cs="Arial"/>
          <w:b/>
          <w:bCs/>
          <w:iCs/>
        </w:rPr>
        <w:t xml:space="preserve">w budynkach Specjalistycznego Zespołu Opieki Zdrowotnej nad Matką </w:t>
      </w:r>
    </w:p>
    <w:p w14:paraId="7C3EE265" w14:textId="758F474A" w:rsidR="003F3799" w:rsidRPr="003F3799" w:rsidRDefault="001E71F4" w:rsidP="001E71F4">
      <w:pPr>
        <w:jc w:val="center"/>
        <w:rPr>
          <w:rFonts w:ascii="Arial" w:hAnsi="Arial" w:cs="Arial"/>
          <w:b/>
          <w:bCs/>
          <w:iCs/>
        </w:rPr>
      </w:pPr>
      <w:r w:rsidRPr="001E71F4">
        <w:rPr>
          <w:rFonts w:ascii="Arial" w:hAnsi="Arial" w:cs="Arial"/>
          <w:b/>
          <w:bCs/>
          <w:iCs/>
        </w:rPr>
        <w:t>i Dzieckiem w Poznaniu</w:t>
      </w:r>
      <w:r w:rsidR="00722D52" w:rsidRPr="00722D52">
        <w:rPr>
          <w:rFonts w:ascii="Arial" w:hAnsi="Arial" w:cs="Arial"/>
          <w:b/>
          <w:bCs/>
          <w:iCs/>
        </w:rPr>
        <w:t>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58F3B" w14:textId="77777777" w:rsidR="002E2FEE" w:rsidRDefault="002E2FEE" w:rsidP="00047F36">
      <w:r>
        <w:separator/>
      </w:r>
    </w:p>
  </w:endnote>
  <w:endnote w:type="continuationSeparator" w:id="0">
    <w:p w14:paraId="2B154495" w14:textId="77777777" w:rsidR="002E2FEE" w:rsidRDefault="002E2FE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B29B2" w14:textId="77777777" w:rsidR="002E2FEE" w:rsidRDefault="002E2FEE" w:rsidP="00047F36">
      <w:r>
        <w:separator/>
      </w:r>
    </w:p>
  </w:footnote>
  <w:footnote w:type="continuationSeparator" w:id="0">
    <w:p w14:paraId="5B7D8323" w14:textId="77777777" w:rsidR="002E2FEE" w:rsidRDefault="002E2FEE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21C01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E1FEA"/>
    <w:rsid w:val="001E71F4"/>
    <w:rsid w:val="001F2E69"/>
    <w:rsid w:val="00205D88"/>
    <w:rsid w:val="002331CE"/>
    <w:rsid w:val="00251150"/>
    <w:rsid w:val="00263653"/>
    <w:rsid w:val="0027090E"/>
    <w:rsid w:val="002741FD"/>
    <w:rsid w:val="00283B2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2FEE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C60F0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2E1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355B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075F8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288D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39EC"/>
    <w:rsid w:val="00BE7368"/>
    <w:rsid w:val="00BF3EF9"/>
    <w:rsid w:val="00BF457F"/>
    <w:rsid w:val="00BF4614"/>
    <w:rsid w:val="00C154D6"/>
    <w:rsid w:val="00C26CC2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1D8A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73CEA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26DBE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44598"/>
    <w:rsid w:val="00F5299F"/>
    <w:rsid w:val="00F52BEE"/>
    <w:rsid w:val="00F65325"/>
    <w:rsid w:val="00FA498F"/>
    <w:rsid w:val="00FB60BB"/>
    <w:rsid w:val="00FC06F2"/>
    <w:rsid w:val="00FC163D"/>
    <w:rsid w:val="00FC339F"/>
    <w:rsid w:val="00FD340A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SWZ6</dc:title>
  <dc:creator>jan.lis@wczd.onmicrosoft.com</dc:creator>
  <cp:lastModifiedBy>Katarzyna Królska</cp:lastModifiedBy>
  <cp:revision>39</cp:revision>
  <cp:lastPrinted>2024-11-05T12:22:00Z</cp:lastPrinted>
  <dcterms:created xsi:type="dcterms:W3CDTF">2022-06-19T16:11:00Z</dcterms:created>
  <dcterms:modified xsi:type="dcterms:W3CDTF">2024-12-23T08:16:00Z</dcterms:modified>
</cp:coreProperties>
</file>