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8BC50B4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00200">
        <w:rPr>
          <w:rFonts w:ascii="Arial" w:hAnsi="Arial" w:cs="Arial"/>
          <w:b/>
          <w:sz w:val="22"/>
        </w:rPr>
        <w:t>11</w:t>
      </w:r>
      <w:r w:rsidR="00151348"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18962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151348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EAC6759" w14:textId="77777777" w:rsidR="00500200" w:rsidRPr="00500200" w:rsidRDefault="00E57AC1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„</w:t>
      </w:r>
      <w:r w:rsidR="00500200" w:rsidRPr="00500200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470595DA" w14:textId="77777777" w:rsidR="00500200" w:rsidRPr="00500200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1E3495CF" w14:textId="3C52A1D7" w:rsidR="00252C71" w:rsidRDefault="00500200" w:rsidP="00500200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500200">
        <w:rPr>
          <w:rFonts w:ascii="Arial" w:hAnsi="Arial" w:cs="Arial"/>
          <w:b/>
          <w:bCs/>
          <w:iCs/>
        </w:rPr>
        <w:t>i Dzieckiem w Poznaniu</w:t>
      </w:r>
      <w:r w:rsidR="00E57AC1">
        <w:rPr>
          <w:rFonts w:ascii="Arial" w:hAnsi="Arial" w:cs="Arial"/>
          <w:b/>
          <w:bCs/>
          <w:iCs/>
        </w:rPr>
        <w:t>”</w:t>
      </w:r>
    </w:p>
    <w:p w14:paraId="59CDBE10" w14:textId="77777777" w:rsidR="00E57AC1" w:rsidRPr="00B35D2B" w:rsidRDefault="00E57AC1" w:rsidP="00E57A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D67D" w14:textId="77777777" w:rsidR="00344244" w:rsidRDefault="00344244" w:rsidP="00047F36">
      <w:r>
        <w:separator/>
      </w:r>
    </w:p>
  </w:endnote>
  <w:endnote w:type="continuationSeparator" w:id="0">
    <w:p w14:paraId="49AD2FAA" w14:textId="77777777" w:rsidR="00344244" w:rsidRDefault="0034424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C9D0" w14:textId="77777777" w:rsidR="00344244" w:rsidRDefault="00344244" w:rsidP="00047F36">
      <w:r>
        <w:separator/>
      </w:r>
    </w:p>
  </w:footnote>
  <w:footnote w:type="continuationSeparator" w:id="0">
    <w:p w14:paraId="4AD75342" w14:textId="77777777" w:rsidR="00344244" w:rsidRDefault="0034424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4B8B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51348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3B2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4244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00200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60F3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35553"/>
    <w:rsid w:val="0066355B"/>
    <w:rsid w:val="00667E25"/>
    <w:rsid w:val="00680B6D"/>
    <w:rsid w:val="006814BC"/>
    <w:rsid w:val="00690C14"/>
    <w:rsid w:val="006951C6"/>
    <w:rsid w:val="006A32AD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6FFE"/>
    <w:rsid w:val="00B35D2B"/>
    <w:rsid w:val="00B42F1E"/>
    <w:rsid w:val="00B45416"/>
    <w:rsid w:val="00B45C2E"/>
    <w:rsid w:val="00B60131"/>
    <w:rsid w:val="00B6792A"/>
    <w:rsid w:val="00B86D84"/>
    <w:rsid w:val="00B95187"/>
    <w:rsid w:val="00B96B2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808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48E0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46AC"/>
    <w:rsid w:val="00E07600"/>
    <w:rsid w:val="00E11350"/>
    <w:rsid w:val="00E219F2"/>
    <w:rsid w:val="00E22677"/>
    <w:rsid w:val="00E3542D"/>
    <w:rsid w:val="00E37EA8"/>
    <w:rsid w:val="00E46B6B"/>
    <w:rsid w:val="00E53F1A"/>
    <w:rsid w:val="00E57AC1"/>
    <w:rsid w:val="00E60013"/>
    <w:rsid w:val="00E7187E"/>
    <w:rsid w:val="00E80562"/>
    <w:rsid w:val="00E854E8"/>
    <w:rsid w:val="00E9326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66A14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HP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jan.lis@wczd.onmicrosoft.com</dc:creator>
  <cp:lastModifiedBy>Katarzyna Królska</cp:lastModifiedBy>
  <cp:revision>38</cp:revision>
  <cp:lastPrinted>2024-11-05T12:21:00Z</cp:lastPrinted>
  <dcterms:created xsi:type="dcterms:W3CDTF">2022-06-19T16:11:00Z</dcterms:created>
  <dcterms:modified xsi:type="dcterms:W3CDTF">2024-12-23T08:16:00Z</dcterms:modified>
</cp:coreProperties>
</file>