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A6E1D" w14:textId="60D3DFE3" w:rsidR="00960403" w:rsidRPr="004F4696" w:rsidRDefault="00960403" w:rsidP="00820407">
      <w:pPr>
        <w:ind w:right="4533"/>
        <w:jc w:val="center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Numer referencyjny postępowania:</w:t>
      </w:r>
    </w:p>
    <w:p w14:paraId="6A2F1CE8" w14:textId="1ADD83E6" w:rsidR="00960403" w:rsidRPr="004F4696" w:rsidRDefault="0067702A" w:rsidP="00960403">
      <w:pPr>
        <w:ind w:right="4533"/>
        <w:jc w:val="center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ADZP-381</w:t>
      </w:r>
      <w:r w:rsidR="00A363E4">
        <w:rPr>
          <w:rFonts w:ascii="Arial" w:hAnsi="Arial" w:cs="Arial"/>
          <w:b/>
          <w:sz w:val="22"/>
          <w:szCs w:val="22"/>
        </w:rPr>
        <w:t>-</w:t>
      </w:r>
      <w:r w:rsidR="001D61C9">
        <w:rPr>
          <w:rFonts w:ascii="Arial" w:hAnsi="Arial" w:cs="Arial"/>
          <w:b/>
          <w:sz w:val="22"/>
          <w:szCs w:val="22"/>
        </w:rPr>
        <w:t>11</w:t>
      </w:r>
      <w:r w:rsidR="000616C5">
        <w:rPr>
          <w:rFonts w:ascii="Arial" w:hAnsi="Arial" w:cs="Arial"/>
          <w:b/>
          <w:sz w:val="22"/>
          <w:szCs w:val="22"/>
        </w:rPr>
        <w:t>3</w:t>
      </w:r>
      <w:r w:rsidRPr="004F4696">
        <w:rPr>
          <w:rFonts w:ascii="Arial" w:hAnsi="Arial" w:cs="Arial"/>
          <w:b/>
          <w:sz w:val="22"/>
          <w:szCs w:val="22"/>
        </w:rPr>
        <w:t>/2</w:t>
      </w:r>
      <w:r w:rsidR="006702CB">
        <w:rPr>
          <w:rFonts w:ascii="Arial" w:hAnsi="Arial" w:cs="Arial"/>
          <w:b/>
          <w:sz w:val="22"/>
          <w:szCs w:val="22"/>
        </w:rPr>
        <w:t>4</w:t>
      </w:r>
    </w:p>
    <w:p w14:paraId="0FF22D9F" w14:textId="57CBB5AF" w:rsidR="00AD2998" w:rsidRDefault="00AD2998" w:rsidP="00AD2998">
      <w:pPr>
        <w:jc w:val="right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Załącznik nr 1</w:t>
      </w:r>
      <w:r w:rsidR="004F4696">
        <w:rPr>
          <w:rFonts w:ascii="Arial" w:hAnsi="Arial" w:cs="Arial"/>
          <w:b/>
          <w:sz w:val="22"/>
          <w:szCs w:val="22"/>
        </w:rPr>
        <w:t xml:space="preserve"> do SWZ</w:t>
      </w:r>
    </w:p>
    <w:p w14:paraId="1F9ABF42" w14:textId="77777777" w:rsidR="00601553" w:rsidRPr="004F4696" w:rsidRDefault="00601553" w:rsidP="00AD2998">
      <w:pPr>
        <w:jc w:val="right"/>
        <w:rPr>
          <w:rFonts w:ascii="Arial" w:hAnsi="Arial" w:cs="Arial"/>
          <w:b/>
          <w:sz w:val="22"/>
          <w:szCs w:val="22"/>
        </w:rPr>
      </w:pPr>
    </w:p>
    <w:p w14:paraId="58CCD931" w14:textId="7FCFE40C" w:rsidR="0086218C" w:rsidRPr="00601553" w:rsidRDefault="0086218C" w:rsidP="00C1170B">
      <w:pPr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50E5C40C" w14:textId="57E91C2B" w:rsidR="00741666" w:rsidRPr="00523067" w:rsidRDefault="001D61C9" w:rsidP="00084D47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1D61C9">
        <w:rPr>
          <w:rFonts w:ascii="Arial" w:hAnsi="Arial" w:cs="Arial"/>
          <w:sz w:val="22"/>
          <w:szCs w:val="22"/>
        </w:rPr>
        <w:t>Sk</w:t>
      </w:r>
      <w:r w:rsidRPr="001D61C9">
        <w:rPr>
          <w:rFonts w:ascii="Arial" w:hAnsi="Arial" w:cs="Arial" w:hint="cs"/>
          <w:sz w:val="22"/>
          <w:szCs w:val="22"/>
        </w:rPr>
        <w:t>ł</w:t>
      </w:r>
      <w:r w:rsidRPr="001D61C9">
        <w:rPr>
          <w:rFonts w:ascii="Arial" w:hAnsi="Arial" w:cs="Arial"/>
          <w:sz w:val="22"/>
          <w:szCs w:val="22"/>
        </w:rPr>
        <w:t>adaj</w:t>
      </w:r>
      <w:r w:rsidRPr="001D61C9">
        <w:rPr>
          <w:rFonts w:ascii="Arial" w:hAnsi="Arial" w:cs="Arial" w:hint="cs"/>
          <w:sz w:val="22"/>
          <w:szCs w:val="22"/>
        </w:rPr>
        <w:t>ą</w:t>
      </w:r>
      <w:r w:rsidRPr="001D61C9">
        <w:rPr>
          <w:rFonts w:ascii="Arial" w:hAnsi="Arial" w:cs="Arial"/>
          <w:sz w:val="22"/>
          <w:szCs w:val="22"/>
        </w:rPr>
        <w:t>c ofert</w:t>
      </w:r>
      <w:r w:rsidRPr="001D61C9">
        <w:rPr>
          <w:rFonts w:ascii="Arial" w:hAnsi="Arial" w:cs="Arial" w:hint="cs"/>
          <w:sz w:val="22"/>
          <w:szCs w:val="22"/>
        </w:rPr>
        <w:t>ę</w:t>
      </w:r>
      <w:r w:rsidRPr="001D61C9">
        <w:rPr>
          <w:rFonts w:ascii="Arial" w:hAnsi="Arial" w:cs="Arial"/>
          <w:sz w:val="22"/>
          <w:szCs w:val="22"/>
        </w:rPr>
        <w:t xml:space="preserve"> w post</w:t>
      </w:r>
      <w:r w:rsidRPr="001D61C9">
        <w:rPr>
          <w:rFonts w:ascii="Arial" w:hAnsi="Arial" w:cs="Arial" w:hint="cs"/>
          <w:sz w:val="22"/>
          <w:szCs w:val="22"/>
        </w:rPr>
        <w:t>ę</w:t>
      </w:r>
      <w:r w:rsidRPr="001D61C9">
        <w:rPr>
          <w:rFonts w:ascii="Arial" w:hAnsi="Arial" w:cs="Arial"/>
          <w:sz w:val="22"/>
          <w:szCs w:val="22"/>
        </w:rPr>
        <w:t>powaniu o udzielenie Zam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wienia prowadzonego w trybie przetargu nieograniczonego o warto</w:t>
      </w:r>
      <w:r w:rsidRPr="001D61C9">
        <w:rPr>
          <w:rFonts w:ascii="Arial" w:hAnsi="Arial" w:cs="Arial" w:hint="cs"/>
          <w:sz w:val="22"/>
          <w:szCs w:val="22"/>
        </w:rPr>
        <w:t>ś</w:t>
      </w:r>
      <w:r w:rsidRPr="001D61C9">
        <w:rPr>
          <w:rFonts w:ascii="Arial" w:hAnsi="Arial" w:cs="Arial"/>
          <w:sz w:val="22"/>
          <w:szCs w:val="22"/>
        </w:rPr>
        <w:t>ci zam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wienia r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wnej lub przekraczaj</w:t>
      </w:r>
      <w:r w:rsidRPr="001D61C9">
        <w:rPr>
          <w:rFonts w:ascii="Arial" w:hAnsi="Arial" w:cs="Arial" w:hint="cs"/>
          <w:sz w:val="22"/>
          <w:szCs w:val="22"/>
        </w:rPr>
        <w:t>ą</w:t>
      </w:r>
      <w:r w:rsidRPr="001D61C9">
        <w:rPr>
          <w:rFonts w:ascii="Arial" w:hAnsi="Arial" w:cs="Arial"/>
          <w:sz w:val="22"/>
          <w:szCs w:val="22"/>
        </w:rPr>
        <w:t xml:space="preserve">cej progi unijne </w:t>
      </w:r>
      <w:r w:rsidRPr="001D61C9">
        <w:rPr>
          <w:rFonts w:ascii="Arial" w:hAnsi="Arial" w:cs="Arial" w:hint="cs"/>
          <w:sz w:val="22"/>
          <w:szCs w:val="22"/>
        </w:rPr>
        <w:t>–</w:t>
      </w:r>
      <w:r w:rsidRPr="001D61C9">
        <w:rPr>
          <w:rFonts w:ascii="Arial" w:hAnsi="Arial" w:cs="Arial"/>
          <w:sz w:val="22"/>
          <w:szCs w:val="22"/>
        </w:rPr>
        <w:t xml:space="preserve"> Prawo zam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wie</w:t>
      </w:r>
      <w:r w:rsidRPr="001D61C9">
        <w:rPr>
          <w:rFonts w:ascii="Arial" w:hAnsi="Arial" w:cs="Arial" w:hint="cs"/>
          <w:sz w:val="22"/>
          <w:szCs w:val="22"/>
        </w:rPr>
        <w:t>ń</w:t>
      </w:r>
      <w:r w:rsidRPr="001D61C9">
        <w:rPr>
          <w:rFonts w:ascii="Arial" w:hAnsi="Arial" w:cs="Arial"/>
          <w:sz w:val="22"/>
          <w:szCs w:val="22"/>
        </w:rPr>
        <w:t xml:space="preserve"> publicznych, na zadanie pod nazw</w:t>
      </w:r>
      <w:r w:rsidRPr="001D61C9">
        <w:rPr>
          <w:rFonts w:ascii="Arial" w:hAnsi="Arial" w:cs="Arial" w:hint="cs"/>
          <w:sz w:val="22"/>
          <w:szCs w:val="22"/>
        </w:rPr>
        <w:t>ą</w:t>
      </w:r>
      <w:r w:rsidR="00505A41" w:rsidRPr="004F4696">
        <w:rPr>
          <w:rFonts w:ascii="Arial" w:hAnsi="Arial" w:cs="Arial"/>
          <w:sz w:val="22"/>
          <w:szCs w:val="22"/>
        </w:rPr>
        <w:t xml:space="preserve">: </w:t>
      </w:r>
      <w:r w:rsidR="00414AF4" w:rsidRPr="00414AF4">
        <w:rPr>
          <w:rFonts w:ascii="Arial" w:hAnsi="Arial" w:cs="Arial"/>
          <w:b/>
          <w:bCs/>
          <w:iCs/>
          <w:sz w:val="22"/>
          <w:szCs w:val="22"/>
        </w:rPr>
        <w:t>„</w:t>
      </w:r>
      <w:bookmarkStart w:id="0" w:name="_Hlk185337801"/>
      <w:r w:rsidR="00084D47">
        <w:rPr>
          <w:rFonts w:ascii="Arial" w:hAnsi="Arial" w:cs="Arial"/>
          <w:b/>
          <w:bCs/>
          <w:iCs/>
          <w:sz w:val="22"/>
          <w:szCs w:val="22"/>
        </w:rPr>
        <w:t>P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rzegl</w:t>
      </w:r>
      <w:r w:rsidR="00084D47" w:rsidRPr="00084D47">
        <w:rPr>
          <w:rFonts w:ascii="Arial" w:hAnsi="Arial" w:cs="Arial" w:hint="cs"/>
          <w:b/>
          <w:bCs/>
          <w:iCs/>
          <w:sz w:val="22"/>
          <w:szCs w:val="22"/>
        </w:rPr>
        <w:t>ą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dy, naprawy i konserwacje budowlane w budynkach Specjalistycznego Zespo</w:t>
      </w:r>
      <w:r w:rsidR="00084D47" w:rsidRPr="00084D47">
        <w:rPr>
          <w:rFonts w:ascii="Arial" w:hAnsi="Arial" w:cs="Arial" w:hint="cs"/>
          <w:b/>
          <w:bCs/>
          <w:iCs/>
          <w:sz w:val="22"/>
          <w:szCs w:val="22"/>
        </w:rPr>
        <w:t>ł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u Opieki Zdrowotnej nad Matk</w:t>
      </w:r>
      <w:r w:rsidR="00084D47" w:rsidRPr="00084D47">
        <w:rPr>
          <w:rFonts w:ascii="Arial" w:hAnsi="Arial" w:cs="Arial" w:hint="cs"/>
          <w:b/>
          <w:bCs/>
          <w:iCs/>
          <w:sz w:val="22"/>
          <w:szCs w:val="22"/>
        </w:rPr>
        <w:t>ą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084D47">
        <w:rPr>
          <w:rFonts w:ascii="Arial" w:hAnsi="Arial" w:cs="Arial"/>
          <w:b/>
          <w:bCs/>
          <w:iCs/>
          <w:sz w:val="22"/>
          <w:szCs w:val="22"/>
        </w:rPr>
        <w:br/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i Dzieckiem w Poznaniu</w:t>
      </w:r>
      <w:bookmarkEnd w:id="0"/>
      <w:r w:rsidR="00414AF4" w:rsidRPr="00414AF4">
        <w:rPr>
          <w:rFonts w:ascii="Arial" w:hAnsi="Arial" w:cs="Arial"/>
          <w:b/>
          <w:bCs/>
          <w:iCs/>
          <w:sz w:val="22"/>
          <w:szCs w:val="22"/>
        </w:rPr>
        <w:t>”</w:t>
      </w:r>
      <w:r w:rsidR="00523067">
        <w:rPr>
          <w:rFonts w:ascii="Arial" w:hAnsi="Arial" w:cs="Arial"/>
          <w:b/>
          <w:bCs/>
          <w:iCs/>
          <w:sz w:val="22"/>
          <w:szCs w:val="22"/>
        </w:rPr>
        <w:t xml:space="preserve">, </w:t>
      </w:r>
      <w:r w:rsidR="00F54A96" w:rsidRPr="004F4696">
        <w:rPr>
          <w:rFonts w:ascii="Arial" w:hAnsi="Arial" w:cs="Arial"/>
          <w:sz w:val="22"/>
          <w:szCs w:val="22"/>
        </w:rPr>
        <w:t>my niżej podpisani:</w:t>
      </w:r>
      <w:r w:rsidR="00741666" w:rsidRPr="004F4696">
        <w:rPr>
          <w:rFonts w:ascii="Arial" w:hAnsi="Arial" w:cs="Arial"/>
          <w:sz w:val="22"/>
          <w:szCs w:val="22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3DDFA598" w14:textId="77777777" w:rsidTr="00434D86">
        <w:tc>
          <w:tcPr>
            <w:tcW w:w="4604" w:type="dxa"/>
            <w:shd w:val="clear" w:color="auto" w:fill="auto"/>
            <w:vAlign w:val="center"/>
          </w:tcPr>
          <w:p w14:paraId="24A9A4CA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B238CD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F86D24F" w14:textId="77777777" w:rsidTr="00434D86">
        <w:tc>
          <w:tcPr>
            <w:tcW w:w="4604" w:type="dxa"/>
            <w:shd w:val="clear" w:color="auto" w:fill="auto"/>
            <w:vAlign w:val="center"/>
          </w:tcPr>
          <w:p w14:paraId="47E0919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D3EDBE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6529F74" w14:textId="77777777" w:rsidTr="00434D86">
        <w:tc>
          <w:tcPr>
            <w:tcW w:w="4604" w:type="dxa"/>
            <w:shd w:val="clear" w:color="auto" w:fill="auto"/>
            <w:vAlign w:val="center"/>
          </w:tcPr>
          <w:p w14:paraId="323EECAD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30A89B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8CE513" w14:textId="77777777" w:rsidTr="00434D86">
        <w:tc>
          <w:tcPr>
            <w:tcW w:w="4604" w:type="dxa"/>
            <w:shd w:val="clear" w:color="auto" w:fill="auto"/>
            <w:vAlign w:val="center"/>
          </w:tcPr>
          <w:p w14:paraId="1ABBFAC9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0BC1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FE2B4B0" w14:textId="77777777" w:rsidTr="00434D86">
        <w:tc>
          <w:tcPr>
            <w:tcW w:w="4604" w:type="dxa"/>
            <w:shd w:val="clear" w:color="auto" w:fill="auto"/>
            <w:vAlign w:val="center"/>
          </w:tcPr>
          <w:p w14:paraId="6F3CC325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1759F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6A6F3CF" w14:textId="77777777" w:rsidTr="00434D86">
        <w:tc>
          <w:tcPr>
            <w:tcW w:w="4604" w:type="dxa"/>
            <w:shd w:val="clear" w:color="auto" w:fill="auto"/>
            <w:vAlign w:val="center"/>
          </w:tcPr>
          <w:p w14:paraId="173AB5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264233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C69505" w14:textId="77777777" w:rsidTr="00434D86">
        <w:tc>
          <w:tcPr>
            <w:tcW w:w="4604" w:type="dxa"/>
            <w:shd w:val="clear" w:color="auto" w:fill="auto"/>
            <w:vAlign w:val="center"/>
          </w:tcPr>
          <w:p w14:paraId="1DE3F9F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F9EB5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F6CD747" w14:textId="77777777" w:rsidTr="00434D86">
        <w:tc>
          <w:tcPr>
            <w:tcW w:w="4604" w:type="dxa"/>
            <w:shd w:val="clear" w:color="auto" w:fill="auto"/>
            <w:vAlign w:val="center"/>
          </w:tcPr>
          <w:p w14:paraId="684F9291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B6B5E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4B94F97" w14:textId="77777777" w:rsidTr="00434D86">
        <w:tc>
          <w:tcPr>
            <w:tcW w:w="4604" w:type="dxa"/>
            <w:shd w:val="clear" w:color="auto" w:fill="auto"/>
            <w:vAlign w:val="center"/>
          </w:tcPr>
          <w:p w14:paraId="7D8B8466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63337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E371423" w14:textId="77777777" w:rsidTr="00434D86">
        <w:tc>
          <w:tcPr>
            <w:tcW w:w="4604" w:type="dxa"/>
            <w:shd w:val="clear" w:color="auto" w:fill="auto"/>
            <w:vAlign w:val="center"/>
          </w:tcPr>
          <w:p w14:paraId="442F3018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54D33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0C3690" w14:textId="77777777" w:rsidR="002625E8" w:rsidRPr="0067702A" w:rsidRDefault="002625E8" w:rsidP="002625E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21A40372" w14:textId="77777777" w:rsidTr="00434D86">
        <w:tc>
          <w:tcPr>
            <w:tcW w:w="4604" w:type="dxa"/>
            <w:shd w:val="clear" w:color="auto" w:fill="auto"/>
            <w:vAlign w:val="center"/>
          </w:tcPr>
          <w:p w14:paraId="599626D3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05C57D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9168EF4" w14:textId="77777777" w:rsidTr="00434D86">
        <w:tc>
          <w:tcPr>
            <w:tcW w:w="4604" w:type="dxa"/>
            <w:shd w:val="clear" w:color="auto" w:fill="auto"/>
            <w:vAlign w:val="center"/>
          </w:tcPr>
          <w:p w14:paraId="2C24E29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157AD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4413B8" w14:textId="77777777" w:rsidTr="00434D86">
        <w:tc>
          <w:tcPr>
            <w:tcW w:w="4604" w:type="dxa"/>
            <w:shd w:val="clear" w:color="auto" w:fill="auto"/>
            <w:vAlign w:val="center"/>
          </w:tcPr>
          <w:p w14:paraId="3177025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A21D1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78438A" w14:textId="77777777" w:rsidTr="00434D86">
        <w:tc>
          <w:tcPr>
            <w:tcW w:w="4604" w:type="dxa"/>
            <w:shd w:val="clear" w:color="auto" w:fill="auto"/>
            <w:vAlign w:val="center"/>
          </w:tcPr>
          <w:p w14:paraId="41B52B1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42385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31F4ACC" w14:textId="77777777" w:rsidTr="00434D86">
        <w:tc>
          <w:tcPr>
            <w:tcW w:w="4604" w:type="dxa"/>
            <w:shd w:val="clear" w:color="auto" w:fill="auto"/>
            <w:vAlign w:val="center"/>
          </w:tcPr>
          <w:p w14:paraId="79C3C81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6E10F9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724D742" w14:textId="77777777" w:rsidTr="00434D86">
        <w:tc>
          <w:tcPr>
            <w:tcW w:w="4604" w:type="dxa"/>
            <w:shd w:val="clear" w:color="auto" w:fill="auto"/>
            <w:vAlign w:val="center"/>
          </w:tcPr>
          <w:p w14:paraId="4285707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43959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656EEB5" w14:textId="77777777" w:rsidTr="00434D86">
        <w:tc>
          <w:tcPr>
            <w:tcW w:w="4604" w:type="dxa"/>
            <w:shd w:val="clear" w:color="auto" w:fill="auto"/>
            <w:vAlign w:val="center"/>
          </w:tcPr>
          <w:p w14:paraId="5B6306D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1098C4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BC346A2" w14:textId="77777777" w:rsidTr="00434D86">
        <w:tc>
          <w:tcPr>
            <w:tcW w:w="4604" w:type="dxa"/>
            <w:shd w:val="clear" w:color="auto" w:fill="auto"/>
            <w:vAlign w:val="center"/>
          </w:tcPr>
          <w:p w14:paraId="30108613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4F4509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CE041D" w14:textId="77777777" w:rsidTr="00434D86">
        <w:tc>
          <w:tcPr>
            <w:tcW w:w="4604" w:type="dxa"/>
            <w:shd w:val="clear" w:color="auto" w:fill="auto"/>
            <w:vAlign w:val="center"/>
          </w:tcPr>
          <w:p w14:paraId="7D796FA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BDE38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9CD79A" w14:textId="77777777" w:rsidTr="00434D86">
        <w:tc>
          <w:tcPr>
            <w:tcW w:w="4604" w:type="dxa"/>
            <w:shd w:val="clear" w:color="auto" w:fill="auto"/>
            <w:vAlign w:val="center"/>
          </w:tcPr>
          <w:p w14:paraId="5380991C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7EB97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080796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617DAC2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1101C3C4" w14:textId="77777777" w:rsidTr="00434D86">
        <w:tc>
          <w:tcPr>
            <w:tcW w:w="4604" w:type="dxa"/>
            <w:shd w:val="clear" w:color="auto" w:fill="auto"/>
            <w:vAlign w:val="center"/>
          </w:tcPr>
          <w:p w14:paraId="0C303971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1186C5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74F57F" w14:textId="77777777" w:rsidTr="00434D86">
        <w:tc>
          <w:tcPr>
            <w:tcW w:w="4604" w:type="dxa"/>
            <w:shd w:val="clear" w:color="auto" w:fill="auto"/>
            <w:vAlign w:val="center"/>
          </w:tcPr>
          <w:p w14:paraId="0BBFEE7A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2C819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977CD1A" w14:textId="77777777" w:rsidTr="00434D86">
        <w:tc>
          <w:tcPr>
            <w:tcW w:w="4604" w:type="dxa"/>
            <w:shd w:val="clear" w:color="auto" w:fill="auto"/>
            <w:vAlign w:val="center"/>
          </w:tcPr>
          <w:p w14:paraId="14FAC8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3FCEF5E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22BD1B3" w14:textId="77777777" w:rsidTr="00434D86">
        <w:tc>
          <w:tcPr>
            <w:tcW w:w="4604" w:type="dxa"/>
            <w:shd w:val="clear" w:color="auto" w:fill="auto"/>
            <w:vAlign w:val="center"/>
          </w:tcPr>
          <w:p w14:paraId="1404444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BC058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C93C7E9" w14:textId="77777777" w:rsidTr="00434D86">
        <w:tc>
          <w:tcPr>
            <w:tcW w:w="4604" w:type="dxa"/>
            <w:shd w:val="clear" w:color="auto" w:fill="auto"/>
            <w:vAlign w:val="center"/>
          </w:tcPr>
          <w:p w14:paraId="66187D78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49253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07A4BC5" w14:textId="77777777" w:rsidTr="00434D86">
        <w:tc>
          <w:tcPr>
            <w:tcW w:w="4604" w:type="dxa"/>
            <w:shd w:val="clear" w:color="auto" w:fill="auto"/>
            <w:vAlign w:val="center"/>
          </w:tcPr>
          <w:p w14:paraId="1C68FBE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59B7A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769C85" w14:textId="77777777" w:rsidTr="00434D86">
        <w:tc>
          <w:tcPr>
            <w:tcW w:w="4604" w:type="dxa"/>
            <w:shd w:val="clear" w:color="auto" w:fill="auto"/>
            <w:vAlign w:val="center"/>
          </w:tcPr>
          <w:p w14:paraId="2EB9A41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D95AA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3761E9B" w14:textId="77777777" w:rsidTr="00434D86">
        <w:tc>
          <w:tcPr>
            <w:tcW w:w="4604" w:type="dxa"/>
            <w:shd w:val="clear" w:color="auto" w:fill="auto"/>
            <w:vAlign w:val="center"/>
          </w:tcPr>
          <w:p w14:paraId="6C5F5F79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DE97E6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E961C01" w14:textId="77777777" w:rsidTr="00434D86">
        <w:tc>
          <w:tcPr>
            <w:tcW w:w="4604" w:type="dxa"/>
            <w:shd w:val="clear" w:color="auto" w:fill="auto"/>
            <w:vAlign w:val="center"/>
          </w:tcPr>
          <w:p w14:paraId="1581082A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222DD7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940006E" w14:textId="77777777" w:rsidTr="00434D86">
        <w:tc>
          <w:tcPr>
            <w:tcW w:w="4604" w:type="dxa"/>
            <w:shd w:val="clear" w:color="auto" w:fill="auto"/>
            <w:vAlign w:val="center"/>
          </w:tcPr>
          <w:p w14:paraId="3FBD380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1BC42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5D38A7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1AB0259F" w14:textId="77777777" w:rsidR="00414AF4" w:rsidRDefault="00414AF4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1B80B184" w14:textId="77777777" w:rsidR="008E1DC1" w:rsidRDefault="008E1DC1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72990D7C" w14:textId="77777777" w:rsidR="008E1DC1" w:rsidRPr="0059209E" w:rsidRDefault="008E1DC1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6C59386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54B94555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A5BCEC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B4D8AEB" w14:textId="77777777" w:rsidR="002625E8" w:rsidRPr="00ED285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0B09509C" w14:textId="77777777" w:rsidR="00ED285E" w:rsidRPr="004F4696" w:rsidRDefault="00ED285E" w:rsidP="00ED285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upoważnioną do kontaktów w sprawie oferty jest:</w:t>
      </w:r>
    </w:p>
    <w:p w14:paraId="7F661981" w14:textId="77777777" w:rsidR="00ED285E" w:rsidRPr="004F4696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 xml:space="preserve">.. </w:t>
      </w:r>
      <w:bookmarkStart w:id="1" w:name="_Hlk164413560"/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  <w:bookmarkEnd w:id="1"/>
    </w:p>
    <w:p w14:paraId="0AED69D8" w14:textId="77777777" w:rsidR="00ED285E" w:rsidRPr="004F4696" w:rsidRDefault="00ED285E" w:rsidP="00ED285E">
      <w:pPr>
        <w:pStyle w:val="Zwykytekst"/>
        <w:numPr>
          <w:ilvl w:val="0"/>
          <w:numId w:val="8"/>
        </w:numPr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4F4696">
        <w:rPr>
          <w:rFonts w:ascii="Arial" w:hAnsi="Arial" w:cs="Arial"/>
          <w:sz w:val="22"/>
          <w:szCs w:val="22"/>
        </w:rPr>
        <w:t>oferty jest:</w:t>
      </w:r>
    </w:p>
    <w:p w14:paraId="14ED69E5" w14:textId="38A73C66" w:rsidR="00ED285E" w:rsidRPr="00ED285E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……………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..</w:t>
      </w:r>
      <w:r w:rsidRPr="00DF5E8B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</w:p>
    <w:p w14:paraId="38D72367" w14:textId="77777777" w:rsidR="002625E8" w:rsidRPr="000B0ACC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075EB94" w14:textId="77777777" w:rsidR="002625E8" w:rsidRPr="00CD7A49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36DB5958" w14:textId="77777777" w:rsidR="002625E8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38432BAF" w14:textId="77777777" w:rsidR="00426DD3" w:rsidRPr="00084D47" w:rsidRDefault="00426DD3" w:rsidP="00084D47">
      <w:pPr>
        <w:rPr>
          <w:rFonts w:ascii="Arial" w:hAnsi="Arial" w:cs="Arial"/>
          <w:bCs/>
          <w:sz w:val="22"/>
          <w:szCs w:val="22"/>
        </w:rPr>
      </w:pPr>
    </w:p>
    <w:p w14:paraId="64F103F3" w14:textId="5E73578B" w:rsidR="004539D0" w:rsidRPr="004F4696" w:rsidRDefault="00084D47" w:rsidP="004539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2" w:name="_Hlk109296355"/>
      <w:bookmarkStart w:id="3" w:name="_Hlk184636024"/>
      <w:bookmarkStart w:id="4" w:name="_Hlk174953288"/>
      <w:bookmarkStart w:id="5" w:name="_Hlk123642111"/>
      <w:bookmarkStart w:id="6" w:name="_Hlk123642410"/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1: 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>Cz</w:t>
      </w:r>
      <w:r w:rsidR="000616C5" w:rsidRPr="000616C5">
        <w:rPr>
          <w:rFonts w:ascii="Arial" w:hAnsi="Arial" w:cs="Arial" w:hint="cs"/>
          <w:b/>
          <w:bCs/>
          <w:sz w:val="22"/>
          <w:szCs w:val="22"/>
        </w:rPr>
        <w:t>ęść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 xml:space="preserve"> nr 1: </w:t>
      </w:r>
      <w:r w:rsidR="000616C5" w:rsidRPr="000616C5">
        <w:rPr>
          <w:rFonts w:ascii="Arial" w:hAnsi="Arial" w:cs="Arial" w:hint="cs"/>
          <w:b/>
          <w:bCs/>
          <w:sz w:val="22"/>
          <w:szCs w:val="22"/>
        </w:rPr>
        <w:t>Ś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>wiadczenie us</w:t>
      </w:r>
      <w:r w:rsidR="000616C5" w:rsidRPr="000616C5">
        <w:rPr>
          <w:rFonts w:ascii="Arial" w:hAnsi="Arial" w:cs="Arial" w:hint="cs"/>
          <w:b/>
          <w:bCs/>
          <w:sz w:val="22"/>
          <w:szCs w:val="22"/>
        </w:rPr>
        <w:t>ł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>ug konserwacji, przegl</w:t>
      </w:r>
      <w:r w:rsidR="000616C5" w:rsidRPr="000616C5">
        <w:rPr>
          <w:rFonts w:ascii="Arial" w:hAnsi="Arial" w:cs="Arial" w:hint="cs"/>
          <w:b/>
          <w:bCs/>
          <w:sz w:val="22"/>
          <w:szCs w:val="22"/>
        </w:rPr>
        <w:t>ą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>d</w:t>
      </w:r>
      <w:r w:rsidR="000616C5" w:rsidRPr="000616C5">
        <w:rPr>
          <w:rFonts w:ascii="Arial" w:hAnsi="Arial" w:cs="Arial" w:hint="cs"/>
          <w:b/>
          <w:bCs/>
          <w:sz w:val="22"/>
          <w:szCs w:val="22"/>
        </w:rPr>
        <w:t>ó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>w oraz niezb</w:t>
      </w:r>
      <w:r w:rsidR="000616C5" w:rsidRPr="000616C5">
        <w:rPr>
          <w:rFonts w:ascii="Arial" w:hAnsi="Arial" w:cs="Arial" w:hint="cs"/>
          <w:b/>
          <w:bCs/>
          <w:sz w:val="22"/>
          <w:szCs w:val="22"/>
        </w:rPr>
        <w:t>ę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>dnych napraw agregat</w:t>
      </w:r>
      <w:r w:rsidR="000616C5" w:rsidRPr="000616C5">
        <w:rPr>
          <w:rFonts w:ascii="Arial" w:hAnsi="Arial" w:cs="Arial" w:hint="cs"/>
          <w:b/>
          <w:bCs/>
          <w:sz w:val="22"/>
          <w:szCs w:val="22"/>
        </w:rPr>
        <w:t>ó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>w grzewczo-ch</w:t>
      </w:r>
      <w:r w:rsidR="000616C5" w:rsidRPr="000616C5">
        <w:rPr>
          <w:rFonts w:ascii="Arial" w:hAnsi="Arial" w:cs="Arial" w:hint="cs"/>
          <w:b/>
          <w:bCs/>
          <w:sz w:val="22"/>
          <w:szCs w:val="22"/>
        </w:rPr>
        <w:t>ł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>odz</w:t>
      </w:r>
      <w:r w:rsidR="000616C5" w:rsidRPr="000616C5">
        <w:rPr>
          <w:rFonts w:ascii="Arial" w:hAnsi="Arial" w:cs="Arial" w:hint="cs"/>
          <w:b/>
          <w:bCs/>
          <w:sz w:val="22"/>
          <w:szCs w:val="22"/>
        </w:rPr>
        <w:t>ą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>cych wraz z automatyk</w:t>
      </w:r>
      <w:r w:rsidR="000616C5" w:rsidRPr="000616C5">
        <w:rPr>
          <w:rFonts w:ascii="Arial" w:hAnsi="Arial" w:cs="Arial" w:hint="cs"/>
          <w:b/>
          <w:bCs/>
          <w:sz w:val="22"/>
          <w:szCs w:val="22"/>
        </w:rPr>
        <w:t>ą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 xml:space="preserve"> oraz instalacj</w:t>
      </w:r>
      <w:r w:rsidR="000616C5" w:rsidRPr="000616C5">
        <w:rPr>
          <w:rFonts w:ascii="Arial" w:hAnsi="Arial" w:cs="Arial" w:hint="cs"/>
          <w:b/>
          <w:bCs/>
          <w:sz w:val="22"/>
          <w:szCs w:val="22"/>
        </w:rPr>
        <w:t>ą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 xml:space="preserve"> ciep</w:t>
      </w:r>
      <w:r w:rsidR="000616C5" w:rsidRPr="000616C5">
        <w:rPr>
          <w:rFonts w:ascii="Arial" w:hAnsi="Arial" w:cs="Arial" w:hint="cs"/>
          <w:b/>
          <w:bCs/>
          <w:sz w:val="22"/>
          <w:szCs w:val="22"/>
        </w:rPr>
        <w:t>ł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 xml:space="preserve">a  technologicznego </w:t>
      </w:r>
      <w:r w:rsidR="000616C5" w:rsidRPr="000616C5">
        <w:rPr>
          <w:rFonts w:ascii="Arial" w:hAnsi="Arial" w:cs="Arial" w:hint="cs"/>
          <w:b/>
          <w:bCs/>
          <w:sz w:val="22"/>
          <w:szCs w:val="22"/>
        </w:rPr>
        <w:t>–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0674E3F0" w14:textId="7CFDE054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7" w:name="_Hlk185838323"/>
      <w:bookmarkEnd w:id="2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bookmarkEnd w:id="3"/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 w:rsidR="00617C1C"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4D592D6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bookmarkStart w:id="8" w:name="_Hlk185838115"/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bookmarkEnd w:id="8"/>
    <w:p w14:paraId="7130941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8FF4F06" w14:textId="48A48A37" w:rsidR="000616C5" w:rsidRDefault="000616C5" w:rsidP="000616C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bookmarkStart w:id="9" w:name="_Hlk185838225"/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0DFE3EE3" w14:textId="5C36BE0A" w:rsidR="000616C5" w:rsidRDefault="000616C5" w:rsidP="000616C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bookmarkEnd w:id="9"/>
    <w:p w14:paraId="09CE1BEF" w14:textId="77777777" w:rsidR="000616C5" w:rsidRPr="000616C5" w:rsidRDefault="000616C5" w:rsidP="000616C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</w:p>
    <w:p w14:paraId="575071DB" w14:textId="77777777" w:rsidR="000616C5" w:rsidRDefault="000616C5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A24F74D" w14:textId="14013491" w:rsidR="00414AF4" w:rsidRPr="00414AF4" w:rsidRDefault="00414AF4" w:rsidP="00414AF4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 w:rsid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3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0616C5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         6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bookmarkEnd w:id="4"/>
    <w:bookmarkEnd w:id="7"/>
    <w:p w14:paraId="1F348BD1" w14:textId="77777777" w:rsidR="00426DD3" w:rsidRDefault="00426DD3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4572B09" w14:textId="50AF32BF" w:rsidR="00084D47" w:rsidRPr="004F4696" w:rsidRDefault="00084D47" w:rsidP="00685A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2: </w:t>
      </w:r>
      <w:bookmarkStart w:id="10" w:name="_Hlk185490709"/>
      <w:r w:rsidR="000616C5" w:rsidRPr="000616C5">
        <w:rPr>
          <w:rFonts w:ascii="Arial" w:hAnsi="Arial" w:cs="Arial"/>
          <w:b/>
          <w:bCs/>
          <w:sz w:val="22"/>
          <w:szCs w:val="22"/>
        </w:rPr>
        <w:t xml:space="preserve">Świadczenie usług konserwacji, przeglądów oraz niezbędnych napraw, instalacji wod-kan – </w:t>
      </w:r>
      <w:bookmarkEnd w:id="10"/>
      <w:r w:rsidR="000616C5" w:rsidRPr="000616C5">
        <w:rPr>
          <w:rFonts w:ascii="Arial" w:hAnsi="Arial" w:cs="Arial"/>
          <w:b/>
          <w:bCs/>
          <w:sz w:val="22"/>
          <w:szCs w:val="22"/>
        </w:rPr>
        <w:t>Szpital WCP ul. Wrzoska 1 w Poznaniu</w:t>
      </w:r>
    </w:p>
    <w:p w14:paraId="5404FDE4" w14:textId="77777777" w:rsidR="00685AAD" w:rsidRPr="00B86EAA" w:rsidRDefault="00685AAD" w:rsidP="00685AAD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E8D0485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2F34ED0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E28F912" w14:textId="77777777" w:rsidR="000616C5" w:rsidRDefault="000616C5" w:rsidP="000616C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44E80E91" w14:textId="77777777" w:rsidR="000616C5" w:rsidRDefault="000616C5" w:rsidP="000616C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4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p w14:paraId="266CA998" w14:textId="77777777" w:rsidR="00803965" w:rsidRDefault="00803965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B316ECA" w14:textId="77777777" w:rsidR="000616C5" w:rsidRDefault="000616C5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BF44B24" w14:textId="77777777" w:rsidR="000616C5" w:rsidRDefault="000616C5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E0C3A40" w14:textId="77777777" w:rsidR="000616C5" w:rsidRDefault="000616C5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63685D5" w14:textId="77777777" w:rsidR="001D61C9" w:rsidRDefault="001D61C9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12F98AB" w14:textId="77777777" w:rsidR="00803965" w:rsidRDefault="00803965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2A1003B" w14:textId="41F7A269" w:rsidR="00685AAD" w:rsidRPr="004F4696" w:rsidRDefault="00084D47" w:rsidP="00685A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11" w:name="_Hlk185325910"/>
      <w:r w:rsidRPr="00084D47">
        <w:rPr>
          <w:rFonts w:ascii="Arial" w:hAnsi="Arial" w:cs="Arial"/>
          <w:b/>
          <w:bCs/>
          <w:sz w:val="22"/>
          <w:szCs w:val="22"/>
        </w:rPr>
        <w:lastRenderedPageBreak/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3: </w:t>
      </w:r>
      <w:bookmarkStart w:id="12" w:name="_Hlk185504511"/>
      <w:r w:rsidR="000616C5" w:rsidRPr="000616C5">
        <w:rPr>
          <w:rFonts w:ascii="Arial" w:hAnsi="Arial" w:cs="Arial"/>
          <w:b/>
          <w:bCs/>
          <w:sz w:val="22"/>
          <w:szCs w:val="22"/>
        </w:rPr>
        <w:t>Świadczenie usług konserwacji, przeglądów  zbiorników – Szpital WCP ul. Wrzoska 1 w Poznaniu</w:t>
      </w:r>
      <w:bookmarkEnd w:id="12"/>
    </w:p>
    <w:p w14:paraId="6592B3E5" w14:textId="77777777" w:rsidR="00685AAD" w:rsidRPr="00B86EAA" w:rsidRDefault="00685AAD" w:rsidP="00685AAD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17BCE503" w14:textId="0E639852" w:rsidR="00685AAD" w:rsidRDefault="00685AAD" w:rsidP="000616C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bookmarkEnd w:id="11"/>
    <w:p w14:paraId="7440D27F" w14:textId="77777777" w:rsidR="00685AAD" w:rsidRDefault="00685AAD" w:rsidP="00FD30BA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9BACF69" w14:textId="644284A4" w:rsidR="00084D47" w:rsidRPr="004F4696" w:rsidRDefault="00084D47" w:rsidP="0008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13" w:name="_Hlk186171251"/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4: </w:t>
      </w:r>
      <w:bookmarkStart w:id="14" w:name="_Hlk185504521"/>
      <w:r w:rsidR="000616C5" w:rsidRPr="000616C5">
        <w:rPr>
          <w:rFonts w:ascii="Arial" w:hAnsi="Arial" w:cs="Arial"/>
          <w:b/>
          <w:bCs/>
          <w:sz w:val="22"/>
          <w:szCs w:val="22"/>
        </w:rPr>
        <w:t xml:space="preserve">Świadczenie usług konserwacji, przeglądów oraz niezbędnych napraw instalacji p.poż– </w:t>
      </w:r>
      <w:bookmarkEnd w:id="14"/>
      <w:r w:rsidR="000616C5" w:rsidRPr="000616C5">
        <w:rPr>
          <w:rFonts w:ascii="Arial" w:hAnsi="Arial" w:cs="Arial"/>
          <w:b/>
          <w:bCs/>
          <w:sz w:val="22"/>
          <w:szCs w:val="22"/>
        </w:rPr>
        <w:t>Szpital WCP ul. Wrzoska 1 w Poznaniu</w:t>
      </w:r>
    </w:p>
    <w:p w14:paraId="1D9E70AD" w14:textId="77777777" w:rsidR="000616C5" w:rsidRPr="00B86EAA" w:rsidRDefault="000616C5" w:rsidP="000616C5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62556860" w14:textId="77777777" w:rsidR="000616C5" w:rsidRDefault="000616C5" w:rsidP="000616C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6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01920851" w14:textId="77777777" w:rsidR="000616C5" w:rsidRDefault="000616C5" w:rsidP="000616C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A55ABF2" w14:textId="77777777" w:rsidR="000616C5" w:rsidRDefault="000616C5" w:rsidP="000616C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23B23650" w14:textId="77777777" w:rsidR="000616C5" w:rsidRDefault="000616C5" w:rsidP="000616C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p w14:paraId="06DA6060" w14:textId="77777777" w:rsidR="000616C5" w:rsidRPr="000616C5" w:rsidRDefault="000616C5" w:rsidP="000616C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</w:p>
    <w:p w14:paraId="02AFF707" w14:textId="77777777" w:rsidR="000616C5" w:rsidRDefault="000616C5" w:rsidP="000616C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3A48B34" w14:textId="77777777" w:rsidR="000616C5" w:rsidRPr="00414AF4" w:rsidRDefault="000616C5" w:rsidP="000616C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3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         6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bookmarkEnd w:id="13"/>
    <w:p w14:paraId="79B7AC8D" w14:textId="77777777" w:rsidR="00FD30BA" w:rsidRDefault="00FD30BA" w:rsidP="00FD30BA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E6234EE" w14:textId="5610074E" w:rsidR="00084D47" w:rsidRPr="004F4696" w:rsidRDefault="00084D47" w:rsidP="0008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5: </w:t>
      </w:r>
      <w:bookmarkStart w:id="15" w:name="_Hlk185504533"/>
      <w:r w:rsidR="000616C5" w:rsidRPr="000616C5">
        <w:rPr>
          <w:rFonts w:ascii="Arial" w:hAnsi="Arial" w:cs="Arial"/>
          <w:b/>
          <w:bCs/>
          <w:sz w:val="22"/>
          <w:szCs w:val="22"/>
        </w:rPr>
        <w:t>Świadczenie usług konserwacji, przeglądów (matryc) jonizatorów katalitycznych – Szpital WCP ul. Wrzoska 1 w Poznaniu</w:t>
      </w:r>
      <w:bookmarkEnd w:id="15"/>
    </w:p>
    <w:p w14:paraId="654ED807" w14:textId="77777777" w:rsidR="004B74AE" w:rsidRPr="00B86EAA" w:rsidRDefault="004B74AE" w:rsidP="004B74AE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1CC26F51" w14:textId="77777777" w:rsidR="004B74AE" w:rsidRDefault="004B74AE" w:rsidP="004B74A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8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18F8316" w14:textId="77777777" w:rsidR="00084D47" w:rsidRDefault="00084D47" w:rsidP="00FD30BA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9A4B0FE" w14:textId="0A7B957B" w:rsidR="00084D47" w:rsidRPr="004F4696" w:rsidRDefault="00084D47" w:rsidP="0008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6: </w:t>
      </w:r>
      <w:bookmarkStart w:id="16" w:name="_Hlk185504547"/>
      <w:r w:rsidR="000616C5" w:rsidRPr="000616C5">
        <w:rPr>
          <w:rFonts w:ascii="Arial" w:hAnsi="Arial" w:cs="Arial"/>
          <w:b/>
          <w:bCs/>
          <w:sz w:val="22"/>
          <w:szCs w:val="22"/>
        </w:rPr>
        <w:t xml:space="preserve">Świadczenie usług konserwacji, przeglądów oraz niezbędnych napraw systemu BMS  wraz z rocznym przeglądem automatyki obiektowej – </w:t>
      </w:r>
      <w:bookmarkStart w:id="17" w:name="_Hlk185830815"/>
      <w:r w:rsidR="000616C5" w:rsidRPr="000616C5">
        <w:rPr>
          <w:rFonts w:ascii="Arial" w:hAnsi="Arial" w:cs="Arial"/>
          <w:b/>
          <w:bCs/>
          <w:sz w:val="22"/>
          <w:szCs w:val="22"/>
        </w:rPr>
        <w:t>Szpital WCP ul. Wrzoska 1 w Poznaniu</w:t>
      </w:r>
      <w:bookmarkEnd w:id="16"/>
      <w:bookmarkEnd w:id="17"/>
    </w:p>
    <w:p w14:paraId="36F483E4" w14:textId="77777777" w:rsidR="00B96C96" w:rsidRPr="00B86EAA" w:rsidRDefault="00B96C96" w:rsidP="00B96C96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18" w:name="_Hlk185504981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D748869" w14:textId="77777777" w:rsidR="00B96C96" w:rsidRDefault="00B96C96" w:rsidP="00B96C9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AA20207" w14:textId="77777777" w:rsidR="00B96C96" w:rsidRDefault="00B96C96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434B73D" w14:textId="77777777" w:rsidR="00B96C96" w:rsidRPr="00DD4763" w:rsidRDefault="00B96C96" w:rsidP="00B96C96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B96C96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Kryterium nr 2:</w:t>
      </w:r>
      <w:r w:rsidRPr="00B96C96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456659D4" w14:textId="77777777" w:rsidR="00B96C96" w:rsidRDefault="00B96C96" w:rsidP="00B96C9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0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bookmarkEnd w:id="18"/>
    <w:p w14:paraId="5B779A6B" w14:textId="77777777" w:rsidR="004B74AE" w:rsidRDefault="004B74AE" w:rsidP="00B96C9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4494FBB7" w14:textId="532E0E2A" w:rsidR="004B74AE" w:rsidRPr="004B74AE" w:rsidRDefault="004B74AE" w:rsidP="004B74A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3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0616C5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   6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h)</w:t>
      </w:r>
    </w:p>
    <w:p w14:paraId="741C2523" w14:textId="77777777" w:rsidR="00FD30BA" w:rsidRDefault="00FD30BA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99E8B51" w14:textId="77777777" w:rsidR="00F342CB" w:rsidRDefault="00F342CB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FF12929" w14:textId="77777777" w:rsidR="00F342CB" w:rsidRDefault="00F342CB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AAACEAA" w14:textId="77777777" w:rsidR="00F342CB" w:rsidRDefault="00F342CB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010FE41" w14:textId="77777777" w:rsidR="00F342CB" w:rsidRDefault="00F342CB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87CF345" w14:textId="77777777" w:rsidR="00F342CB" w:rsidRDefault="00F342CB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D0CAEC3" w14:textId="77777777" w:rsidR="00F342CB" w:rsidRDefault="00F342CB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472B9C9" w14:textId="77777777" w:rsidR="00F342CB" w:rsidRDefault="00F342CB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B903BA6" w14:textId="77777777" w:rsidR="00F342CB" w:rsidRDefault="00F342CB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437D2CE" w14:textId="5736F77E" w:rsidR="00084D47" w:rsidRPr="004F4696" w:rsidRDefault="00084D47" w:rsidP="0008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19" w:name="_Hlk185326519"/>
      <w:bookmarkStart w:id="20" w:name="_Hlk185838543"/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7: </w:t>
      </w:r>
      <w:r w:rsidR="000616C5" w:rsidRPr="000616C5">
        <w:rPr>
          <w:rFonts w:ascii="Arial" w:hAnsi="Arial" w:cs="Arial" w:hint="cs"/>
          <w:b/>
          <w:bCs/>
          <w:sz w:val="22"/>
          <w:szCs w:val="22"/>
        </w:rPr>
        <w:t>Ś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>wiadczenie us</w:t>
      </w:r>
      <w:r w:rsidR="000616C5" w:rsidRPr="000616C5">
        <w:rPr>
          <w:rFonts w:ascii="Arial" w:hAnsi="Arial" w:cs="Arial" w:hint="cs"/>
          <w:b/>
          <w:bCs/>
          <w:sz w:val="22"/>
          <w:szCs w:val="22"/>
        </w:rPr>
        <w:t>ł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>ug konserwacji, przegl</w:t>
      </w:r>
      <w:r w:rsidR="000616C5" w:rsidRPr="000616C5">
        <w:rPr>
          <w:rFonts w:ascii="Arial" w:hAnsi="Arial" w:cs="Arial" w:hint="cs"/>
          <w:b/>
          <w:bCs/>
          <w:sz w:val="22"/>
          <w:szCs w:val="22"/>
        </w:rPr>
        <w:t>ą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>d</w:t>
      </w:r>
      <w:r w:rsidR="000616C5" w:rsidRPr="000616C5">
        <w:rPr>
          <w:rFonts w:ascii="Arial" w:hAnsi="Arial" w:cs="Arial" w:hint="cs"/>
          <w:b/>
          <w:bCs/>
          <w:sz w:val="22"/>
          <w:szCs w:val="22"/>
        </w:rPr>
        <w:t>ó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>w oraz niezb</w:t>
      </w:r>
      <w:r w:rsidR="000616C5" w:rsidRPr="000616C5">
        <w:rPr>
          <w:rFonts w:ascii="Arial" w:hAnsi="Arial" w:cs="Arial" w:hint="cs"/>
          <w:b/>
          <w:bCs/>
          <w:sz w:val="22"/>
          <w:szCs w:val="22"/>
        </w:rPr>
        <w:t>ę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>dnych napraw sieci zewn</w:t>
      </w:r>
      <w:r w:rsidR="000616C5" w:rsidRPr="000616C5">
        <w:rPr>
          <w:rFonts w:ascii="Arial" w:hAnsi="Arial" w:cs="Arial" w:hint="cs"/>
          <w:b/>
          <w:bCs/>
          <w:sz w:val="22"/>
          <w:szCs w:val="22"/>
        </w:rPr>
        <w:t>ę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 xml:space="preserve">trznej </w:t>
      </w:r>
      <w:r w:rsidR="000616C5" w:rsidRPr="000616C5">
        <w:rPr>
          <w:rFonts w:ascii="Arial" w:hAnsi="Arial" w:cs="Arial" w:hint="cs"/>
          <w:b/>
          <w:bCs/>
          <w:sz w:val="22"/>
          <w:szCs w:val="22"/>
        </w:rPr>
        <w:t>–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bookmarkEnd w:id="19"/>
    <w:p w14:paraId="103FFE7D" w14:textId="77777777" w:rsidR="004B74AE" w:rsidRPr="00B86EAA" w:rsidRDefault="004B74AE" w:rsidP="004B74AE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0212C3BA" w14:textId="77777777" w:rsidR="004B74AE" w:rsidRDefault="004B74AE" w:rsidP="004B74A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4EB6088" w14:textId="77777777" w:rsidR="004B74AE" w:rsidRDefault="004B74AE" w:rsidP="004B74AE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4E31074" w14:textId="77777777" w:rsidR="004B74AE" w:rsidRPr="00DD4763" w:rsidRDefault="004B74AE" w:rsidP="004B74AE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B96C96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Kryterium nr 2:</w:t>
      </w:r>
      <w:r w:rsidRPr="00B96C96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45FB3B2F" w14:textId="77777777" w:rsidR="004B74AE" w:rsidRDefault="004B74AE" w:rsidP="004B74A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bookmarkEnd w:id="20"/>
    <w:p w14:paraId="1E8209ED" w14:textId="77777777" w:rsidR="00FD30BA" w:rsidRDefault="00FD30BA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42CD8954" w14:textId="5F401EE7" w:rsidR="00F342CB" w:rsidRPr="004F4696" w:rsidRDefault="00F342CB" w:rsidP="00F342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21" w:name="_Hlk186171158"/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8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Pr="00F342CB">
        <w:rPr>
          <w:rFonts w:ascii="Arial" w:hAnsi="Arial" w:cs="Arial"/>
          <w:b/>
          <w:bCs/>
          <w:sz w:val="22"/>
          <w:szCs w:val="22"/>
        </w:rPr>
        <w:t>Świadczenie usług konserwacji, przeglądów – kocioł olejowy – Szpital Św. Rodziny ul. Jarochowskiego 18  w Poznaniu</w:t>
      </w:r>
    </w:p>
    <w:p w14:paraId="621A452A" w14:textId="77777777" w:rsidR="00F342CB" w:rsidRPr="00B86EAA" w:rsidRDefault="00F342CB" w:rsidP="00F342CB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24DC3A72" w14:textId="77777777" w:rsidR="00F342CB" w:rsidRDefault="00F342CB" w:rsidP="00F342CB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bookmarkEnd w:id="21"/>
    <w:p w14:paraId="2FBAE741" w14:textId="5D86EEFD" w:rsidR="00F342CB" w:rsidRDefault="00F342CB" w:rsidP="00F342CB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F400319" w14:textId="13552EF9" w:rsidR="00320EFF" w:rsidRPr="004F4696" w:rsidRDefault="00320EFF" w:rsidP="00320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9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Pr="00320EFF">
        <w:rPr>
          <w:rFonts w:ascii="Arial" w:hAnsi="Arial" w:cs="Arial"/>
          <w:b/>
          <w:bCs/>
          <w:sz w:val="22"/>
          <w:szCs w:val="22"/>
        </w:rPr>
        <w:t>Świadczenie usług konserwacji, przeglądów oraz niezbędnych napraw dwóch zestawów hydroforowych – Szpital Św. Rodziny ul. Jarochowskiego 18  w Poznaniu</w:t>
      </w:r>
    </w:p>
    <w:p w14:paraId="55C3D1DD" w14:textId="77777777" w:rsidR="00320EFF" w:rsidRPr="00B86EAA" w:rsidRDefault="00320EFF" w:rsidP="00320EFF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456E7D2" w14:textId="77777777" w:rsidR="00320EFF" w:rsidRDefault="00320EFF" w:rsidP="00320EFF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4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50849A5" w14:textId="77777777" w:rsidR="00320EFF" w:rsidRDefault="00320EFF" w:rsidP="00320EFF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9FDF710" w14:textId="77777777" w:rsidR="00320EFF" w:rsidRPr="00DD4763" w:rsidRDefault="00320EFF" w:rsidP="00320EFF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B96C96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Kryterium nr 2:</w:t>
      </w:r>
      <w:r w:rsidRPr="00B96C96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2EFBFC87" w14:textId="77777777" w:rsidR="00320EFF" w:rsidRDefault="00320EFF" w:rsidP="00320EFF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5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0EDBF527" w14:textId="77777777" w:rsidR="00F342CB" w:rsidRDefault="00F342CB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5C208794" w14:textId="67534A12" w:rsidR="00D93366" w:rsidRPr="004F4696" w:rsidRDefault="00D93366" w:rsidP="00D9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10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Pr="00D93366">
        <w:rPr>
          <w:rFonts w:ascii="Arial" w:hAnsi="Arial" w:cs="Arial"/>
          <w:b/>
          <w:bCs/>
          <w:sz w:val="22"/>
          <w:szCs w:val="22"/>
        </w:rPr>
        <w:t>Świadczenie usług konserwacji, przeglądów, badań okresowych sprzętu dielektrycznego do prac pod napięciem z rozdzielni energii elektrycznej – Szpital WCP ul. Wrzoska 1 oraz  Szpital Św. Rodziny ul. Jarochowskiego 18  w Poznaniu</w:t>
      </w:r>
    </w:p>
    <w:p w14:paraId="66FE2183" w14:textId="77777777" w:rsidR="00D93366" w:rsidRPr="00B86EAA" w:rsidRDefault="00D93366" w:rsidP="00D93366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3E589C3F" w14:textId="77777777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6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312D903" w14:textId="77777777" w:rsidR="00D93366" w:rsidRDefault="00D93366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767FCF7F" w14:textId="77777777" w:rsidR="00D93366" w:rsidRDefault="00D93366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0D083691" w14:textId="77777777" w:rsidR="00D93366" w:rsidRDefault="00D93366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2955990A" w14:textId="77777777" w:rsidR="00D93366" w:rsidRDefault="00D93366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59FDF46F" w14:textId="77777777" w:rsidR="00D93366" w:rsidRDefault="00D93366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09DBB8DA" w14:textId="77777777" w:rsidR="00D93366" w:rsidRDefault="00D93366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730DF4DC" w14:textId="77777777" w:rsidR="00D93366" w:rsidRDefault="00D93366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7C2ECF0F" w14:textId="77777777" w:rsidR="00D93366" w:rsidRDefault="00D93366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3307C924" w14:textId="77777777" w:rsidR="00D93366" w:rsidRDefault="00D93366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6C1F1035" w14:textId="77777777" w:rsidR="00D93366" w:rsidRDefault="00D93366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4D57FDD8" w14:textId="77777777" w:rsidR="00D93366" w:rsidRDefault="00D93366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24559E21" w14:textId="77777777" w:rsidR="00D93366" w:rsidRDefault="00D93366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7A7B1F32" w14:textId="0D5E6095" w:rsidR="00D93366" w:rsidRPr="004F4696" w:rsidRDefault="00D93366" w:rsidP="00D9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22" w:name="_Hlk186171346"/>
      <w:r w:rsidRPr="00084D47">
        <w:rPr>
          <w:rFonts w:ascii="Arial" w:hAnsi="Arial" w:cs="Arial"/>
          <w:b/>
          <w:bCs/>
          <w:sz w:val="22"/>
          <w:szCs w:val="22"/>
        </w:rPr>
        <w:lastRenderedPageBreak/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11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Pr="00D93366">
        <w:rPr>
          <w:rFonts w:ascii="Arial" w:hAnsi="Arial" w:cs="Arial" w:hint="cs"/>
          <w:b/>
          <w:bCs/>
          <w:sz w:val="22"/>
          <w:szCs w:val="22"/>
        </w:rPr>
        <w:t>Ś</w:t>
      </w:r>
      <w:r w:rsidRPr="00D93366">
        <w:rPr>
          <w:rFonts w:ascii="Arial" w:hAnsi="Arial" w:cs="Arial"/>
          <w:b/>
          <w:bCs/>
          <w:sz w:val="22"/>
          <w:szCs w:val="22"/>
        </w:rPr>
        <w:t>wiadczenie us</w:t>
      </w:r>
      <w:r w:rsidRPr="00D93366">
        <w:rPr>
          <w:rFonts w:ascii="Arial" w:hAnsi="Arial" w:cs="Arial" w:hint="cs"/>
          <w:b/>
          <w:bCs/>
          <w:sz w:val="22"/>
          <w:szCs w:val="22"/>
        </w:rPr>
        <w:t>ł</w:t>
      </w:r>
      <w:r w:rsidRPr="00D93366">
        <w:rPr>
          <w:rFonts w:ascii="Arial" w:hAnsi="Arial" w:cs="Arial"/>
          <w:b/>
          <w:bCs/>
          <w:sz w:val="22"/>
          <w:szCs w:val="22"/>
        </w:rPr>
        <w:t>ug konserwacji, przegl</w:t>
      </w:r>
      <w:r w:rsidRPr="00D93366">
        <w:rPr>
          <w:rFonts w:ascii="Arial" w:hAnsi="Arial" w:cs="Arial" w:hint="cs"/>
          <w:b/>
          <w:bCs/>
          <w:sz w:val="22"/>
          <w:szCs w:val="22"/>
        </w:rPr>
        <w:t>ą</w:t>
      </w:r>
      <w:r w:rsidRPr="00D93366">
        <w:rPr>
          <w:rFonts w:ascii="Arial" w:hAnsi="Arial" w:cs="Arial"/>
          <w:b/>
          <w:bCs/>
          <w:sz w:val="22"/>
          <w:szCs w:val="22"/>
        </w:rPr>
        <w:t>d</w:t>
      </w:r>
      <w:r w:rsidRPr="00D93366">
        <w:rPr>
          <w:rFonts w:ascii="Arial" w:hAnsi="Arial" w:cs="Arial" w:hint="cs"/>
          <w:b/>
          <w:bCs/>
          <w:sz w:val="22"/>
          <w:szCs w:val="22"/>
        </w:rPr>
        <w:t>ó</w:t>
      </w:r>
      <w:r w:rsidRPr="00D93366">
        <w:rPr>
          <w:rFonts w:ascii="Arial" w:hAnsi="Arial" w:cs="Arial"/>
          <w:b/>
          <w:bCs/>
          <w:sz w:val="22"/>
          <w:szCs w:val="22"/>
        </w:rPr>
        <w:t>w oraz niezb</w:t>
      </w:r>
      <w:r w:rsidRPr="00D93366">
        <w:rPr>
          <w:rFonts w:ascii="Arial" w:hAnsi="Arial" w:cs="Arial" w:hint="cs"/>
          <w:b/>
          <w:bCs/>
          <w:sz w:val="22"/>
          <w:szCs w:val="22"/>
        </w:rPr>
        <w:t>ę</w:t>
      </w:r>
      <w:r w:rsidRPr="00D93366">
        <w:rPr>
          <w:rFonts w:ascii="Arial" w:hAnsi="Arial" w:cs="Arial"/>
          <w:b/>
          <w:bCs/>
          <w:sz w:val="22"/>
          <w:szCs w:val="22"/>
        </w:rPr>
        <w:t>dnych napraw, pomiar</w:t>
      </w:r>
      <w:r w:rsidRPr="00D93366">
        <w:rPr>
          <w:rFonts w:ascii="Arial" w:hAnsi="Arial" w:cs="Arial" w:hint="cs"/>
          <w:b/>
          <w:bCs/>
          <w:sz w:val="22"/>
          <w:szCs w:val="22"/>
        </w:rPr>
        <w:t>ó</w:t>
      </w:r>
      <w:r w:rsidRPr="00D93366">
        <w:rPr>
          <w:rFonts w:ascii="Arial" w:hAnsi="Arial" w:cs="Arial"/>
          <w:b/>
          <w:bCs/>
          <w:sz w:val="22"/>
          <w:szCs w:val="22"/>
        </w:rPr>
        <w:t xml:space="preserve">w okresowych w pomieszczeniach wilgotnych </w:t>
      </w:r>
      <w:r w:rsidRPr="00D93366">
        <w:rPr>
          <w:rFonts w:ascii="Arial" w:hAnsi="Arial" w:cs="Arial" w:hint="cs"/>
          <w:b/>
          <w:bCs/>
          <w:sz w:val="22"/>
          <w:szCs w:val="22"/>
        </w:rPr>
        <w:t>–</w:t>
      </w:r>
      <w:r w:rsidRPr="00D93366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6068C975" w14:textId="77777777" w:rsidR="00D93366" w:rsidRPr="00B86EAA" w:rsidRDefault="00D93366" w:rsidP="00D93366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2F0576EE" w14:textId="77777777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8BF1517" w14:textId="77777777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0837CA5" w14:textId="238ECE58" w:rsidR="00D93366" w:rsidRPr="00414AF4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         6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6E00D1F4" w14:textId="77777777" w:rsidR="00D93366" w:rsidRDefault="00D93366" w:rsidP="00D9336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A3CB23A" w14:textId="503AAFA6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758E2A91" w14:textId="77777777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8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bookmarkEnd w:id="22"/>
    <w:p w14:paraId="6A03F229" w14:textId="77777777" w:rsidR="00D93366" w:rsidRPr="000616C5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</w:p>
    <w:p w14:paraId="346E07E8" w14:textId="77777777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CA2F542" w14:textId="1CA1FC72" w:rsidR="00D93366" w:rsidRPr="004F4696" w:rsidRDefault="00D93366" w:rsidP="00D9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23" w:name="_Hlk186171413"/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12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Pr="00D93366">
        <w:rPr>
          <w:rFonts w:ascii="Arial" w:hAnsi="Arial" w:cs="Arial" w:hint="cs"/>
          <w:b/>
          <w:bCs/>
          <w:sz w:val="22"/>
          <w:szCs w:val="22"/>
        </w:rPr>
        <w:t>Ś</w:t>
      </w:r>
      <w:r w:rsidRPr="00D93366">
        <w:rPr>
          <w:rFonts w:ascii="Arial" w:hAnsi="Arial" w:cs="Arial"/>
          <w:b/>
          <w:bCs/>
          <w:sz w:val="22"/>
          <w:szCs w:val="22"/>
        </w:rPr>
        <w:t>wiadczenie us</w:t>
      </w:r>
      <w:r w:rsidRPr="00D93366">
        <w:rPr>
          <w:rFonts w:ascii="Arial" w:hAnsi="Arial" w:cs="Arial" w:hint="cs"/>
          <w:b/>
          <w:bCs/>
          <w:sz w:val="22"/>
          <w:szCs w:val="22"/>
        </w:rPr>
        <w:t>ł</w:t>
      </w:r>
      <w:r w:rsidRPr="00D93366">
        <w:rPr>
          <w:rFonts w:ascii="Arial" w:hAnsi="Arial" w:cs="Arial"/>
          <w:b/>
          <w:bCs/>
          <w:sz w:val="22"/>
          <w:szCs w:val="22"/>
        </w:rPr>
        <w:t>ug konserwacji, przegl</w:t>
      </w:r>
      <w:r w:rsidRPr="00D93366">
        <w:rPr>
          <w:rFonts w:ascii="Arial" w:hAnsi="Arial" w:cs="Arial" w:hint="cs"/>
          <w:b/>
          <w:bCs/>
          <w:sz w:val="22"/>
          <w:szCs w:val="22"/>
        </w:rPr>
        <w:t>ą</w:t>
      </w:r>
      <w:r w:rsidRPr="00D93366">
        <w:rPr>
          <w:rFonts w:ascii="Arial" w:hAnsi="Arial" w:cs="Arial"/>
          <w:b/>
          <w:bCs/>
          <w:sz w:val="22"/>
          <w:szCs w:val="22"/>
        </w:rPr>
        <w:t>d</w:t>
      </w:r>
      <w:r w:rsidRPr="00D93366">
        <w:rPr>
          <w:rFonts w:ascii="Arial" w:hAnsi="Arial" w:cs="Arial" w:hint="cs"/>
          <w:b/>
          <w:bCs/>
          <w:sz w:val="22"/>
          <w:szCs w:val="22"/>
        </w:rPr>
        <w:t>ó</w:t>
      </w:r>
      <w:r w:rsidRPr="00D93366">
        <w:rPr>
          <w:rFonts w:ascii="Arial" w:hAnsi="Arial" w:cs="Arial"/>
          <w:b/>
          <w:bCs/>
          <w:sz w:val="22"/>
          <w:szCs w:val="22"/>
        </w:rPr>
        <w:t>w oraz niezb</w:t>
      </w:r>
      <w:r w:rsidRPr="00D93366">
        <w:rPr>
          <w:rFonts w:ascii="Arial" w:hAnsi="Arial" w:cs="Arial" w:hint="cs"/>
          <w:b/>
          <w:bCs/>
          <w:sz w:val="22"/>
          <w:szCs w:val="22"/>
        </w:rPr>
        <w:t>ę</w:t>
      </w:r>
      <w:r w:rsidRPr="00D93366">
        <w:rPr>
          <w:rFonts w:ascii="Arial" w:hAnsi="Arial" w:cs="Arial"/>
          <w:b/>
          <w:bCs/>
          <w:sz w:val="22"/>
          <w:szCs w:val="22"/>
        </w:rPr>
        <w:t>dnych napraw, pomiar</w:t>
      </w:r>
      <w:r w:rsidRPr="00D93366">
        <w:rPr>
          <w:rFonts w:ascii="Arial" w:hAnsi="Arial" w:cs="Arial" w:hint="cs"/>
          <w:b/>
          <w:bCs/>
          <w:sz w:val="22"/>
          <w:szCs w:val="22"/>
        </w:rPr>
        <w:t>ó</w:t>
      </w:r>
      <w:r w:rsidRPr="00D93366">
        <w:rPr>
          <w:rFonts w:ascii="Arial" w:hAnsi="Arial" w:cs="Arial"/>
          <w:b/>
          <w:bCs/>
          <w:sz w:val="22"/>
          <w:szCs w:val="22"/>
        </w:rPr>
        <w:t>w w nat</w:t>
      </w:r>
      <w:r w:rsidRPr="00D93366">
        <w:rPr>
          <w:rFonts w:ascii="Arial" w:hAnsi="Arial" w:cs="Arial" w:hint="cs"/>
          <w:b/>
          <w:bCs/>
          <w:sz w:val="22"/>
          <w:szCs w:val="22"/>
        </w:rPr>
        <w:t>ęż</w:t>
      </w:r>
      <w:r w:rsidRPr="00D93366">
        <w:rPr>
          <w:rFonts w:ascii="Arial" w:hAnsi="Arial" w:cs="Arial"/>
          <w:b/>
          <w:bCs/>
          <w:sz w:val="22"/>
          <w:szCs w:val="22"/>
        </w:rPr>
        <w:t>enia o</w:t>
      </w:r>
      <w:r w:rsidRPr="00D93366">
        <w:rPr>
          <w:rFonts w:ascii="Arial" w:hAnsi="Arial" w:cs="Arial" w:hint="cs"/>
          <w:b/>
          <w:bCs/>
          <w:sz w:val="22"/>
          <w:szCs w:val="22"/>
        </w:rPr>
        <w:t>ś</w:t>
      </w:r>
      <w:r w:rsidRPr="00D93366">
        <w:rPr>
          <w:rFonts w:ascii="Arial" w:hAnsi="Arial" w:cs="Arial"/>
          <w:b/>
          <w:bCs/>
          <w:sz w:val="22"/>
          <w:szCs w:val="22"/>
        </w:rPr>
        <w:t xml:space="preserve">wietlenia awaryjnego i ewakuacyjnego </w:t>
      </w:r>
      <w:r w:rsidRPr="00D93366">
        <w:rPr>
          <w:rFonts w:ascii="Arial" w:hAnsi="Arial" w:cs="Arial" w:hint="cs"/>
          <w:b/>
          <w:bCs/>
          <w:sz w:val="22"/>
          <w:szCs w:val="22"/>
        </w:rPr>
        <w:t>–</w:t>
      </w:r>
      <w:r w:rsidRPr="00D93366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22A7D525" w14:textId="77777777" w:rsidR="00D93366" w:rsidRPr="00B86EAA" w:rsidRDefault="00D93366" w:rsidP="00D93366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1BA8C310" w14:textId="77777777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44FEF64" w14:textId="77777777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99F9A1A" w14:textId="77777777" w:rsidR="00D93366" w:rsidRPr="00414AF4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         6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2CE0FAB0" w14:textId="77777777" w:rsidR="00D93366" w:rsidRDefault="00D93366" w:rsidP="00D9336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DFE08A1" w14:textId="3AE8F931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259DE866" w14:textId="77777777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0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bookmarkEnd w:id="23"/>
    <w:p w14:paraId="1C58464E" w14:textId="77777777" w:rsidR="00084D47" w:rsidRDefault="00084D47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76F3E52" w14:textId="40036B37" w:rsidR="00D93366" w:rsidRPr="004F4696" w:rsidRDefault="00D93366" w:rsidP="00D9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24" w:name="_Hlk186171459"/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13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Pr="00D93366">
        <w:rPr>
          <w:rFonts w:ascii="Arial" w:hAnsi="Arial" w:cs="Arial" w:hint="cs"/>
          <w:b/>
          <w:bCs/>
          <w:sz w:val="22"/>
          <w:szCs w:val="22"/>
        </w:rPr>
        <w:t>Ś</w:t>
      </w:r>
      <w:r w:rsidRPr="00D93366">
        <w:rPr>
          <w:rFonts w:ascii="Arial" w:hAnsi="Arial" w:cs="Arial"/>
          <w:b/>
          <w:bCs/>
          <w:sz w:val="22"/>
          <w:szCs w:val="22"/>
        </w:rPr>
        <w:t>wiadczenie us</w:t>
      </w:r>
      <w:r w:rsidRPr="00D93366">
        <w:rPr>
          <w:rFonts w:ascii="Arial" w:hAnsi="Arial" w:cs="Arial" w:hint="cs"/>
          <w:b/>
          <w:bCs/>
          <w:sz w:val="22"/>
          <w:szCs w:val="22"/>
        </w:rPr>
        <w:t>ł</w:t>
      </w:r>
      <w:r w:rsidRPr="00D93366">
        <w:rPr>
          <w:rFonts w:ascii="Arial" w:hAnsi="Arial" w:cs="Arial"/>
          <w:b/>
          <w:bCs/>
          <w:sz w:val="22"/>
          <w:szCs w:val="22"/>
        </w:rPr>
        <w:t>ug konserwacji, przegl</w:t>
      </w:r>
      <w:r w:rsidRPr="00D93366">
        <w:rPr>
          <w:rFonts w:ascii="Arial" w:hAnsi="Arial" w:cs="Arial" w:hint="cs"/>
          <w:b/>
          <w:bCs/>
          <w:sz w:val="22"/>
          <w:szCs w:val="22"/>
        </w:rPr>
        <w:t>ą</w:t>
      </w:r>
      <w:r w:rsidRPr="00D93366">
        <w:rPr>
          <w:rFonts w:ascii="Arial" w:hAnsi="Arial" w:cs="Arial"/>
          <w:b/>
          <w:bCs/>
          <w:sz w:val="22"/>
          <w:szCs w:val="22"/>
        </w:rPr>
        <w:t>d</w:t>
      </w:r>
      <w:r w:rsidRPr="00D93366">
        <w:rPr>
          <w:rFonts w:ascii="Arial" w:hAnsi="Arial" w:cs="Arial" w:hint="cs"/>
          <w:b/>
          <w:bCs/>
          <w:sz w:val="22"/>
          <w:szCs w:val="22"/>
        </w:rPr>
        <w:t>ó</w:t>
      </w:r>
      <w:r w:rsidRPr="00D93366">
        <w:rPr>
          <w:rFonts w:ascii="Arial" w:hAnsi="Arial" w:cs="Arial"/>
          <w:b/>
          <w:bCs/>
          <w:sz w:val="22"/>
          <w:szCs w:val="22"/>
        </w:rPr>
        <w:t>w oraz niezb</w:t>
      </w:r>
      <w:r w:rsidRPr="00D93366">
        <w:rPr>
          <w:rFonts w:ascii="Arial" w:hAnsi="Arial" w:cs="Arial" w:hint="cs"/>
          <w:b/>
          <w:bCs/>
          <w:sz w:val="22"/>
          <w:szCs w:val="22"/>
        </w:rPr>
        <w:t>ę</w:t>
      </w:r>
      <w:r w:rsidRPr="00D93366">
        <w:rPr>
          <w:rFonts w:ascii="Arial" w:hAnsi="Arial" w:cs="Arial"/>
          <w:b/>
          <w:bCs/>
          <w:sz w:val="22"/>
          <w:szCs w:val="22"/>
        </w:rPr>
        <w:t>dnych napraw, pomiar</w:t>
      </w:r>
      <w:r w:rsidRPr="00D93366">
        <w:rPr>
          <w:rFonts w:ascii="Arial" w:hAnsi="Arial" w:cs="Arial" w:hint="cs"/>
          <w:b/>
          <w:bCs/>
          <w:sz w:val="22"/>
          <w:szCs w:val="22"/>
        </w:rPr>
        <w:t>ó</w:t>
      </w:r>
      <w:r w:rsidRPr="00D93366">
        <w:rPr>
          <w:rFonts w:ascii="Arial" w:hAnsi="Arial" w:cs="Arial"/>
          <w:b/>
          <w:bCs/>
          <w:sz w:val="22"/>
          <w:szCs w:val="22"/>
        </w:rPr>
        <w:t>w posadzek oraz wyk</w:t>
      </w:r>
      <w:r w:rsidRPr="00D93366">
        <w:rPr>
          <w:rFonts w:ascii="Arial" w:hAnsi="Arial" w:cs="Arial" w:hint="cs"/>
          <w:b/>
          <w:bCs/>
          <w:sz w:val="22"/>
          <w:szCs w:val="22"/>
        </w:rPr>
        <w:t>ł</w:t>
      </w:r>
      <w:r w:rsidRPr="00D93366">
        <w:rPr>
          <w:rFonts w:ascii="Arial" w:hAnsi="Arial" w:cs="Arial"/>
          <w:b/>
          <w:bCs/>
          <w:sz w:val="22"/>
          <w:szCs w:val="22"/>
        </w:rPr>
        <w:t>adzin elektroprzewodz</w:t>
      </w:r>
      <w:r w:rsidRPr="00D93366">
        <w:rPr>
          <w:rFonts w:ascii="Arial" w:hAnsi="Arial" w:cs="Arial" w:hint="cs"/>
          <w:b/>
          <w:bCs/>
          <w:sz w:val="22"/>
          <w:szCs w:val="22"/>
        </w:rPr>
        <w:t>ą</w:t>
      </w:r>
      <w:r w:rsidRPr="00D93366">
        <w:rPr>
          <w:rFonts w:ascii="Arial" w:hAnsi="Arial" w:cs="Arial"/>
          <w:b/>
          <w:bCs/>
          <w:sz w:val="22"/>
          <w:szCs w:val="22"/>
        </w:rPr>
        <w:t xml:space="preserve">cych </w:t>
      </w:r>
      <w:r w:rsidRPr="00D93366">
        <w:rPr>
          <w:rFonts w:ascii="Arial" w:hAnsi="Arial" w:cs="Arial" w:hint="cs"/>
          <w:b/>
          <w:bCs/>
          <w:sz w:val="22"/>
          <w:szCs w:val="22"/>
        </w:rPr>
        <w:t>–</w:t>
      </w:r>
      <w:r w:rsidRPr="00D93366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41B6971F" w14:textId="77777777" w:rsidR="00D93366" w:rsidRPr="00B86EAA" w:rsidRDefault="00D93366" w:rsidP="00D93366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14D0571B" w14:textId="77777777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17AA6E4B" w14:textId="77777777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055F1AA" w14:textId="77777777" w:rsidR="00D93366" w:rsidRPr="00414AF4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         6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7C24C5FE" w14:textId="77777777" w:rsidR="00D93366" w:rsidRDefault="00D93366" w:rsidP="00D9336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9CCAD2B" w14:textId="0B7EB961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2C1C1148" w14:textId="77777777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2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bookmarkEnd w:id="24"/>
    <w:p w14:paraId="36CD1D91" w14:textId="77777777" w:rsidR="00D93366" w:rsidRDefault="00D93366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B9F885E" w14:textId="77777777" w:rsidR="00D93366" w:rsidRDefault="00D93366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68EEF15" w14:textId="77777777" w:rsidR="00D93366" w:rsidRDefault="00D93366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A2ED4FC" w14:textId="77777777" w:rsidR="009B0A93" w:rsidRDefault="009B0A93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F2CE37B" w14:textId="77777777" w:rsidR="00D93366" w:rsidRDefault="00D93366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273E6D8" w14:textId="77777777" w:rsidR="00D93366" w:rsidRDefault="00D93366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134D9E4" w14:textId="7249847C" w:rsidR="00D93366" w:rsidRPr="004F4696" w:rsidRDefault="00D93366" w:rsidP="00D9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25" w:name="_Hlk186171501"/>
      <w:r w:rsidRPr="00084D47">
        <w:rPr>
          <w:rFonts w:ascii="Arial" w:hAnsi="Arial" w:cs="Arial"/>
          <w:b/>
          <w:bCs/>
          <w:sz w:val="22"/>
          <w:szCs w:val="22"/>
        </w:rPr>
        <w:lastRenderedPageBreak/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14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Pr="00D93366">
        <w:rPr>
          <w:rFonts w:ascii="Arial" w:hAnsi="Arial" w:cs="Arial"/>
          <w:b/>
          <w:bCs/>
          <w:sz w:val="22"/>
          <w:szCs w:val="22"/>
        </w:rPr>
        <w:t>Świadczenie usług konserwacji, przeglądów oraz niezbędnych napraw, pomiarów okresowych w pomieszczeniach wilgotnych – Szpital Św. Rodziny ul. Jarochowskiego 18  w Poznaniu</w:t>
      </w:r>
    </w:p>
    <w:p w14:paraId="1397E788" w14:textId="77777777" w:rsidR="00D93366" w:rsidRPr="00B86EAA" w:rsidRDefault="00D93366" w:rsidP="00D93366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459A0EDE" w14:textId="77777777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23938E9" w14:textId="77777777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8490974" w14:textId="77777777" w:rsidR="00D93366" w:rsidRPr="00414AF4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         6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14FC7392" w14:textId="77777777" w:rsidR="00D93366" w:rsidRDefault="00D93366" w:rsidP="00D9336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3EA6601" w14:textId="0FC690C8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42581685" w14:textId="77777777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4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bookmarkEnd w:id="25"/>
    <w:p w14:paraId="5F80054F" w14:textId="77777777" w:rsidR="00D93366" w:rsidRDefault="00D93366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A243A47" w14:textId="02E33079" w:rsidR="00D93366" w:rsidRPr="004F4696" w:rsidRDefault="00D93366" w:rsidP="00D9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26" w:name="_Hlk186171551"/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15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Pr="00E21F01">
        <w:rPr>
          <w:rFonts w:ascii="Arial" w:hAnsi="Arial" w:cs="Arial"/>
          <w:b/>
          <w:bCs/>
          <w:sz w:val="22"/>
          <w:szCs w:val="22"/>
        </w:rPr>
        <w:t xml:space="preserve">Świadczenie usług konserwacji, przeglądów oraz niezbędnych napraw, pomiarów </w:t>
      </w:r>
      <w:r w:rsidRPr="00D93366">
        <w:rPr>
          <w:rFonts w:ascii="Arial" w:hAnsi="Arial" w:cs="Arial"/>
          <w:b/>
          <w:bCs/>
          <w:sz w:val="22"/>
          <w:szCs w:val="22"/>
        </w:rPr>
        <w:t>natężenia oświetlenia</w:t>
      </w:r>
      <w:r w:rsidRPr="00E21F01">
        <w:rPr>
          <w:rFonts w:ascii="Arial" w:hAnsi="Arial" w:cs="Arial"/>
          <w:b/>
          <w:bCs/>
          <w:sz w:val="22"/>
          <w:szCs w:val="22"/>
        </w:rPr>
        <w:t xml:space="preserve"> – </w:t>
      </w:r>
      <w:r w:rsidRPr="00D93366">
        <w:rPr>
          <w:rFonts w:ascii="Arial" w:hAnsi="Arial" w:cs="Arial"/>
          <w:b/>
          <w:bCs/>
          <w:sz w:val="22"/>
          <w:szCs w:val="22"/>
        </w:rPr>
        <w:t>Szpital Św. Rodziny ul. Jarochowskiego 18  w Poznaniu</w:t>
      </w:r>
    </w:p>
    <w:p w14:paraId="0ADCA298" w14:textId="77777777" w:rsidR="00D93366" w:rsidRPr="00B86EAA" w:rsidRDefault="00D93366" w:rsidP="00D93366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9B0A93">
        <w:rPr>
          <w:rFonts w:ascii="Arial" w:eastAsia="Times New Roman" w:hAnsi="Arial" w:cs="Arial"/>
          <w:b/>
          <w:iCs/>
          <w:sz w:val="22"/>
          <w:szCs w:val="22"/>
          <w:u w:val="single"/>
        </w:rPr>
        <w:t>Kryterium nr 1:</w:t>
      </w: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4D564ACE" w14:textId="77777777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02809369" w14:textId="77777777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9A3DD11" w14:textId="77777777" w:rsidR="00D93366" w:rsidRPr="00414AF4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         6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3E649850" w14:textId="77777777" w:rsidR="00D93366" w:rsidRDefault="00D93366" w:rsidP="00D9336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4341C51" w14:textId="0A52D56C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4E2F0E71" w14:textId="77777777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6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p w14:paraId="01CA57B0" w14:textId="77777777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418A81F" w14:textId="0B459909" w:rsidR="00D93366" w:rsidRPr="004F4696" w:rsidRDefault="00D93366" w:rsidP="00D9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27" w:name="_Hlk186171594"/>
      <w:bookmarkEnd w:id="26"/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16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Pr="00D93366">
        <w:rPr>
          <w:rFonts w:ascii="Arial" w:hAnsi="Arial" w:cs="Arial"/>
          <w:b/>
          <w:bCs/>
          <w:sz w:val="22"/>
          <w:szCs w:val="22"/>
        </w:rPr>
        <w:t>Świadczenie usług konserwacji, przeglądów, pomiarów wykładziny elektroprzewodzącej– Szpital Św. Rodziny ul. Jarochowskiego 18  w Poznaniu</w:t>
      </w:r>
    </w:p>
    <w:p w14:paraId="30F671E6" w14:textId="77777777" w:rsidR="00D93366" w:rsidRPr="00B86EAA" w:rsidRDefault="00D93366" w:rsidP="00D93366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F94F421" w14:textId="1A94B946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bookmarkEnd w:id="27"/>
    <w:p w14:paraId="42E4DE31" w14:textId="77777777" w:rsidR="00D93366" w:rsidRDefault="00D93366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223EF92" w14:textId="277C127C" w:rsidR="00D93366" w:rsidRPr="004F4696" w:rsidRDefault="00D93366" w:rsidP="00D9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17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Pr="00D93366">
        <w:rPr>
          <w:rFonts w:ascii="Arial" w:hAnsi="Arial" w:cs="Arial"/>
          <w:b/>
          <w:bCs/>
          <w:sz w:val="22"/>
          <w:szCs w:val="22"/>
        </w:rPr>
        <w:t>Świadczenie usług konserwacji, przeglądów, czyszczenia i badań okresowych parametrów trafostacji – Szpital WCP ul. Wrzoska 1 w Poznaniu</w:t>
      </w:r>
    </w:p>
    <w:p w14:paraId="27AA7C59" w14:textId="77777777" w:rsidR="00D93366" w:rsidRPr="00B86EAA" w:rsidRDefault="00D93366" w:rsidP="00D93366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27120AC" w14:textId="77777777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8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4A4FAFA" w14:textId="77777777" w:rsidR="00D93366" w:rsidRDefault="00D93366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BAB22D6" w14:textId="77777777" w:rsidR="00D93366" w:rsidRDefault="00D93366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bookmarkEnd w:id="5"/>
    <w:bookmarkEnd w:id="6"/>
    <w:p w14:paraId="01558321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8944801" w14:textId="77777777" w:rsidR="002625E8" w:rsidRPr="006F4B27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lastRenderedPageBreak/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2625E8" w:rsidRPr="003A104B" w14:paraId="5CE464F2" w14:textId="77777777" w:rsidTr="00434D86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B9B1EF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09FF0" w14:textId="77777777" w:rsidR="002625E8" w:rsidRPr="003A104B" w:rsidRDefault="002625E8" w:rsidP="00434D86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046D5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2625E8" w:rsidRPr="003A104B" w14:paraId="5289E83E" w14:textId="77777777" w:rsidTr="00434D86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0181F0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E2AED9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5AB2CB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9F6BD7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r w:rsidRPr="003A104B">
        <w:rPr>
          <w:rFonts w:ascii="Arial" w:hAnsi="Arial" w:cs="Arial"/>
          <w:sz w:val="22"/>
        </w:rPr>
        <w:t>Pzp:</w:t>
      </w:r>
    </w:p>
    <w:p w14:paraId="71F8DE5C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737765A8" w14:textId="77777777" w:rsidR="002625E8" w:rsidRPr="00EA5714" w:rsidRDefault="002625E8" w:rsidP="002625E8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683D026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49D50DDB" w14:textId="77777777" w:rsidR="002625E8" w:rsidRPr="00895639" w:rsidRDefault="002625E8" w:rsidP="002625E8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22362A3" w14:textId="42D2E700" w:rsidR="0067702A" w:rsidRPr="004F4696" w:rsidRDefault="008E1DC1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Usługę</w:t>
      </w:r>
      <w:r w:rsidR="0067702A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67702A" w:rsidRPr="004F4696">
        <w:rPr>
          <w:rFonts w:ascii="Arial" w:hAnsi="Arial" w:cs="Arial"/>
          <w:sz w:val="22"/>
          <w:szCs w:val="22"/>
        </w:rPr>
        <w:t>objętą zamówieniem zamierzamy wykonać</w:t>
      </w:r>
      <w:r w:rsidR="0067702A" w:rsidRPr="004F4696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67702A" w:rsidRPr="004F4696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67702A" w:rsidRPr="004F4696">
        <w:rPr>
          <w:rFonts w:ascii="Arial" w:hAnsi="Arial" w:cs="Arial"/>
          <w:i/>
          <w:sz w:val="22"/>
          <w:szCs w:val="22"/>
        </w:rPr>
        <w:t>(*niepotrzebne skreślić)</w:t>
      </w:r>
    </w:p>
    <w:p w14:paraId="328BECF8" w14:textId="6ED3BAD5" w:rsidR="0067702A" w:rsidRPr="004F4696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  <w:r w:rsidRPr="004F4696">
        <w:rPr>
          <w:rFonts w:ascii="Arial" w:hAnsi="Arial" w:cs="Arial"/>
          <w:i/>
          <w:iCs/>
          <w:sz w:val="22"/>
          <w:szCs w:val="22"/>
        </w:rPr>
        <w:t>Wypełnić poniższą tabelę w przypadku wykonania zamówienia przez podwykonawców.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4208"/>
        <w:gridCol w:w="3318"/>
      </w:tblGrid>
      <w:tr w:rsidR="00426DD3" w:rsidRPr="004F4696" w14:paraId="1FFC1142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2795DA" w14:textId="77777777" w:rsidR="00426DD3" w:rsidRPr="004F4696" w:rsidRDefault="00426DD3" w:rsidP="00CC3955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 xml:space="preserve">Nr </w:t>
            </w:r>
            <w:r>
              <w:rPr>
                <w:rFonts w:ascii="Arial" w:hAnsi="Arial" w:cs="Arial"/>
                <w:b/>
                <w:sz w:val="22"/>
                <w:szCs w:val="22"/>
              </w:rPr>
              <w:t>Pakietu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ACA9EF" w14:textId="77777777" w:rsidR="00426DD3" w:rsidRPr="004F4696" w:rsidRDefault="00426DD3" w:rsidP="00CC3955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Część zamówienia, których wykonanie Wykonawca zamierza powierzyć podwykonawcom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FFF238" w14:textId="77777777" w:rsidR="00426DD3" w:rsidRPr="004F4696" w:rsidRDefault="00426DD3" w:rsidP="00CC3955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Firmy podwykonawców</w:t>
            </w:r>
          </w:p>
        </w:tc>
      </w:tr>
      <w:tr w:rsidR="00426DD3" w:rsidRPr="004F4696" w14:paraId="4A7A9728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ECC52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3A3C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DE78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426DD3" w:rsidRPr="004F4696" w14:paraId="57D403D9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5B325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7592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947CB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426DD3" w:rsidRPr="004F4696" w14:paraId="2E160E60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7225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FF3B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7C23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19689C93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B737" w14:textId="5D4B7ABC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991C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C919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2828036C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FF94" w14:textId="33B05524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9627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114A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3ECF593A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1E88" w14:textId="0EBF0D90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42D1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05B2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0D2EC73B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FED2" w14:textId="52780BBA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AB9C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55A1C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320EFF" w:rsidRPr="004F4696" w14:paraId="0DEE98BD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4B824" w14:textId="4660D83F" w:rsidR="00320EFF" w:rsidRDefault="00320EFF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8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2B27" w14:textId="77777777" w:rsidR="00320EFF" w:rsidRPr="004F4696" w:rsidRDefault="00320EFF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2433" w14:textId="77777777" w:rsidR="00320EFF" w:rsidRPr="004F4696" w:rsidRDefault="00320EFF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320EFF" w:rsidRPr="004F4696" w14:paraId="46E47B73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21CD" w14:textId="0C54D131" w:rsidR="00320EFF" w:rsidRDefault="00320EFF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9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B513" w14:textId="77777777" w:rsidR="00320EFF" w:rsidRPr="004F4696" w:rsidRDefault="00320EFF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80A1" w14:textId="77777777" w:rsidR="00320EFF" w:rsidRPr="004F4696" w:rsidRDefault="00320EFF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9B0A93" w:rsidRPr="004F4696" w14:paraId="2C65BA79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9AED" w14:textId="4872B8B7" w:rsidR="009B0A93" w:rsidRDefault="009B0A9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10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556AE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3038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9B0A93" w:rsidRPr="004F4696" w14:paraId="62A12D63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9713" w14:textId="1709FE2F" w:rsidR="009B0A93" w:rsidRDefault="009B0A9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7FCF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EDBC0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9B0A93" w:rsidRPr="004F4696" w14:paraId="28C07C44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9C06" w14:textId="7BEBECB3" w:rsidR="009B0A93" w:rsidRDefault="009B0A9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845F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B0375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9B0A93" w:rsidRPr="004F4696" w14:paraId="7268DE7F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E11E7" w14:textId="1585BB42" w:rsidR="009B0A93" w:rsidRDefault="009B0A9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B192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0208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9B0A93" w:rsidRPr="004F4696" w14:paraId="02401176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7693A" w14:textId="369B5F61" w:rsidR="009B0A93" w:rsidRDefault="009B0A9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CCFAE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187C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9B0A93" w:rsidRPr="004F4696" w14:paraId="37581249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D21B" w14:textId="6375B038" w:rsidR="009B0A93" w:rsidRDefault="009B0A9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0D55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4035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9B0A93" w:rsidRPr="004F4696" w14:paraId="1126AD0A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AC6B" w14:textId="2121F405" w:rsidR="009B0A93" w:rsidRDefault="009B0A9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56FF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2B1B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9B0A93" w:rsidRPr="004F4696" w14:paraId="42D2F993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F586" w14:textId="21ED995D" w:rsidR="009B0A93" w:rsidRDefault="009B0A9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DEE3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6FB3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589EE0FE" w14:textId="77777777" w:rsidR="002625E8" w:rsidRPr="002625E8" w:rsidRDefault="002625E8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  <w:r w:rsidRPr="002625E8">
        <w:rPr>
          <w:rFonts w:ascii="Arial" w:hAnsi="Arial" w:cs="Arial"/>
          <w:i/>
          <w:sz w:val="18"/>
          <w:szCs w:val="22"/>
        </w:rPr>
        <w:t xml:space="preserve">Powierzenie wykonania części zamówienia podwykonawcom nie zwalnia Wykonawcy z odpowiedzialności za </w:t>
      </w:r>
      <w:r w:rsidRPr="002625E8">
        <w:rPr>
          <w:rFonts w:ascii="Arial" w:hAnsi="Arial" w:cs="Arial"/>
          <w:i/>
          <w:sz w:val="18"/>
          <w:szCs w:val="22"/>
        </w:rPr>
        <w:lastRenderedPageBreak/>
        <w:t>należyte wykonanie tego zamówienia</w:t>
      </w:r>
    </w:p>
    <w:p w14:paraId="1EF1089D" w14:textId="77777777" w:rsidR="00F42BF5" w:rsidRPr="004F4696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 xml:space="preserve">, że </w:t>
      </w:r>
      <w:r w:rsidR="00F42BF5" w:rsidRPr="004F4696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4F4696">
        <w:rPr>
          <w:rFonts w:ascii="Arial" w:hAnsi="Arial" w:cs="Arial"/>
          <w:sz w:val="22"/>
          <w:szCs w:val="22"/>
        </w:rPr>
        <w:t>ienia bez udziału podwykonawców</w:t>
      </w:r>
      <w:r w:rsidR="00614837"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1E780B6A" w14:textId="77777777" w:rsidR="000A326A" w:rsidRPr="004F4696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OTRZYMALIŚMY</w:t>
      </w:r>
      <w:r w:rsidRPr="004F4696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4A55C77D" w14:textId="4F09BF76" w:rsidR="009F74B0" w:rsidRDefault="00CA7E60" w:rsidP="009F74B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>, że wypełni</w:t>
      </w:r>
      <w:r w:rsidRPr="004F4696">
        <w:rPr>
          <w:rFonts w:ascii="Arial" w:hAnsi="Arial" w:cs="Arial"/>
          <w:sz w:val="22"/>
          <w:szCs w:val="22"/>
          <w:lang w:val="pl-PL"/>
        </w:rPr>
        <w:t>liśmy</w:t>
      </w:r>
      <w:r w:rsidRPr="004F4696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4F4696">
        <w:rPr>
          <w:rFonts w:ascii="Arial" w:hAnsi="Arial" w:cs="Arial"/>
          <w:sz w:val="22"/>
          <w:szCs w:val="22"/>
          <w:vertAlign w:val="superscript"/>
        </w:rPr>
        <w:footnoteReference w:id="29"/>
      </w:r>
      <w:r w:rsidRPr="004F4696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</w:t>
      </w:r>
      <w:r w:rsidR="00864F77">
        <w:rPr>
          <w:rFonts w:ascii="Arial" w:hAnsi="Arial" w:cs="Arial"/>
          <w:sz w:val="22"/>
          <w:szCs w:val="22"/>
          <w:lang w:val="pl-PL"/>
        </w:rPr>
        <w:t> </w:t>
      </w:r>
      <w:r w:rsidRPr="004F4696">
        <w:rPr>
          <w:rFonts w:ascii="Arial" w:hAnsi="Arial" w:cs="Arial"/>
          <w:sz w:val="22"/>
          <w:szCs w:val="22"/>
        </w:rPr>
        <w:t>niniejszym postępowaniu.</w:t>
      </w:r>
      <w:r w:rsidRPr="004F4696">
        <w:rPr>
          <w:rStyle w:val="Odwoanieprzypisudolnego"/>
          <w:rFonts w:ascii="Arial" w:hAnsi="Arial" w:cs="Arial"/>
          <w:sz w:val="22"/>
          <w:szCs w:val="22"/>
        </w:rPr>
        <w:footnoteReference w:id="30"/>
      </w:r>
      <w:r w:rsidRPr="004F4696">
        <w:rPr>
          <w:rFonts w:ascii="Arial" w:hAnsi="Arial" w:cs="Arial"/>
          <w:sz w:val="22"/>
          <w:szCs w:val="22"/>
        </w:rPr>
        <w:t>*</w:t>
      </w:r>
    </w:p>
    <w:p w14:paraId="57D02C7E" w14:textId="77777777" w:rsidR="00A92C2F" w:rsidRPr="00506CD9" w:rsidRDefault="00A92C2F" w:rsidP="00DF4B86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8A488D7" w14:textId="77777777" w:rsidR="00EE6B10" w:rsidRPr="004F4696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RODZAJ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4F469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31"/>
      </w:r>
      <w:r w:rsidRPr="004F469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6B2278F8" w14:textId="2D5F9413" w:rsidR="00EE6B10" w:rsidRPr="004F4696" w:rsidRDefault="00DA781E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E6B10" w:rsidRPr="004F4696">
        <w:rPr>
          <w:rFonts w:ascii="Arial" w:hAnsi="Arial" w:cs="Arial"/>
          <w:sz w:val="22"/>
          <w:szCs w:val="22"/>
        </w:rPr>
        <w:t xml:space="preserve"> Mikroprzedsiębiorstw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</w:p>
    <w:p w14:paraId="2487AC45" w14:textId="0EC4D128" w:rsidR="00EE6B10" w:rsidRPr="004F4696" w:rsidRDefault="00DA781E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Mał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3E89562" w14:textId="6F68ACC3" w:rsidR="00EE6B10" w:rsidRPr="004F4696" w:rsidRDefault="00DA781E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Średni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CB77A91" w14:textId="31AC5387" w:rsidR="00EE6B10" w:rsidRPr="004F4696" w:rsidRDefault="00DA781E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J</w:t>
      </w:r>
      <w:r w:rsidR="00EE6B10" w:rsidRPr="004F4696">
        <w:rPr>
          <w:rFonts w:ascii="Arial" w:hAnsi="Arial" w:cs="Arial"/>
          <w:sz w:val="22"/>
          <w:szCs w:val="22"/>
        </w:rPr>
        <w:t xml:space="preserve">ednoosobowa działalność gospodarcza,  </w:t>
      </w:r>
    </w:p>
    <w:p w14:paraId="75E5B55C" w14:textId="39387178" w:rsidR="00EE6B10" w:rsidRPr="004F4696" w:rsidRDefault="00DA781E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  <w:r w:rsidR="00EE6B10" w:rsidRPr="004F4696">
        <w:rPr>
          <w:rFonts w:ascii="Arial" w:hAnsi="Arial" w:cs="Arial"/>
          <w:sz w:val="22"/>
          <w:szCs w:val="22"/>
        </w:rPr>
        <w:t xml:space="preserve">soba fizyczna nieprowadząca działalności gospodarczej, </w:t>
      </w:r>
    </w:p>
    <w:p w14:paraId="086B7C77" w14:textId="65A6E8D1" w:rsidR="00EE6B10" w:rsidRPr="004F4696" w:rsidRDefault="00DA781E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I</w:t>
      </w:r>
      <w:r w:rsidR="00EE6B10" w:rsidRPr="004F4696">
        <w:rPr>
          <w:rFonts w:ascii="Arial" w:hAnsi="Arial" w:cs="Arial"/>
          <w:sz w:val="22"/>
          <w:szCs w:val="22"/>
        </w:rPr>
        <w:t>nny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66D54F15" w14:textId="6EF85F8F" w:rsidR="00864F77" w:rsidRDefault="00CA7E60" w:rsidP="00414AF4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p w14:paraId="7DD7E63F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15E434CC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5BC15BA3" w14:textId="77777777" w:rsidR="00864F77" w:rsidRPr="0067702A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864F77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EDA10" w14:textId="77777777" w:rsidR="004925AC" w:rsidRDefault="004925AC">
      <w:r>
        <w:separator/>
      </w:r>
    </w:p>
    <w:p w14:paraId="5210539B" w14:textId="77777777" w:rsidR="004925AC" w:rsidRDefault="004925AC"/>
  </w:endnote>
  <w:endnote w:type="continuationSeparator" w:id="0">
    <w:p w14:paraId="3AF335D7" w14:textId="77777777" w:rsidR="004925AC" w:rsidRDefault="004925AC">
      <w:r>
        <w:continuationSeparator/>
      </w:r>
    </w:p>
    <w:p w14:paraId="1F654A8E" w14:textId="77777777" w:rsidR="004925AC" w:rsidRDefault="00492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41E58" w14:textId="77777777" w:rsidR="004925AC" w:rsidRDefault="004925AC">
      <w:r>
        <w:separator/>
      </w:r>
    </w:p>
    <w:p w14:paraId="5BCCC625" w14:textId="77777777" w:rsidR="004925AC" w:rsidRDefault="004925AC"/>
  </w:footnote>
  <w:footnote w:type="continuationSeparator" w:id="0">
    <w:p w14:paraId="2C4BC532" w14:textId="77777777" w:rsidR="004925AC" w:rsidRDefault="004925AC">
      <w:r>
        <w:continuationSeparator/>
      </w:r>
    </w:p>
    <w:p w14:paraId="71D8EA33" w14:textId="77777777" w:rsidR="004925AC" w:rsidRDefault="004925AC"/>
  </w:footnote>
  <w:footnote w:id="1">
    <w:p w14:paraId="4CA14640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6DBF3A91" w14:textId="77777777" w:rsidR="000616C5" w:rsidRPr="00EE6B10" w:rsidRDefault="000616C5" w:rsidP="000616C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">
    <w:p w14:paraId="0F5F19BE" w14:textId="77777777" w:rsidR="00685AAD" w:rsidRPr="00EE6B10" w:rsidRDefault="00685AAD" w:rsidP="00685AA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">
    <w:p w14:paraId="1583A127" w14:textId="77777777" w:rsidR="000616C5" w:rsidRPr="00EE6B10" w:rsidRDefault="000616C5" w:rsidP="000616C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5">
    <w:p w14:paraId="0FD1F676" w14:textId="77777777" w:rsidR="00685AAD" w:rsidRPr="00EE6B10" w:rsidRDefault="00685AAD" w:rsidP="00685AA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6">
    <w:p w14:paraId="4A7D248E" w14:textId="77777777" w:rsidR="000616C5" w:rsidRPr="00EE6B10" w:rsidRDefault="000616C5" w:rsidP="000616C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7">
    <w:p w14:paraId="3DF04430" w14:textId="77777777" w:rsidR="000616C5" w:rsidRPr="00EE6B10" w:rsidRDefault="000616C5" w:rsidP="000616C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8">
    <w:p w14:paraId="30B982B9" w14:textId="77777777" w:rsidR="004B74AE" w:rsidRPr="00EE6B10" w:rsidRDefault="004B74AE" w:rsidP="004B74A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9">
    <w:p w14:paraId="0290FC7A" w14:textId="77777777" w:rsidR="00B96C96" w:rsidRPr="00EE6B10" w:rsidRDefault="00B96C96" w:rsidP="00B96C9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0">
    <w:p w14:paraId="0F327B5C" w14:textId="77777777" w:rsidR="00B96C96" w:rsidRPr="00EE6B10" w:rsidRDefault="00B96C96" w:rsidP="00B96C9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1">
    <w:p w14:paraId="521A5C74" w14:textId="77777777" w:rsidR="004B74AE" w:rsidRPr="00EE6B10" w:rsidRDefault="004B74AE" w:rsidP="004B74A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2">
    <w:p w14:paraId="5859BAEF" w14:textId="77777777" w:rsidR="004B74AE" w:rsidRPr="00EE6B10" w:rsidRDefault="004B74AE" w:rsidP="004B74A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3">
    <w:p w14:paraId="79F15382" w14:textId="77777777" w:rsidR="00F342CB" w:rsidRPr="00EE6B10" w:rsidRDefault="00F342CB" w:rsidP="00F342CB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4">
    <w:p w14:paraId="1413871C" w14:textId="77777777" w:rsidR="00320EFF" w:rsidRPr="00EE6B10" w:rsidRDefault="00320EFF" w:rsidP="00320EFF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5">
    <w:p w14:paraId="4C32FC43" w14:textId="77777777" w:rsidR="00320EFF" w:rsidRPr="00EE6B10" w:rsidRDefault="00320EFF" w:rsidP="00320EFF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6">
    <w:p w14:paraId="686EE7D0" w14:textId="77777777" w:rsidR="00D93366" w:rsidRPr="00EE6B10" w:rsidRDefault="00D93366" w:rsidP="00D9336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7">
    <w:p w14:paraId="27A32700" w14:textId="77777777" w:rsidR="00D93366" w:rsidRPr="00EE6B10" w:rsidRDefault="00D93366" w:rsidP="00D9336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8">
    <w:p w14:paraId="391BFBB3" w14:textId="77777777" w:rsidR="00D93366" w:rsidRPr="00EE6B10" w:rsidRDefault="00D93366" w:rsidP="00D9336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9">
    <w:p w14:paraId="35E957B7" w14:textId="77777777" w:rsidR="00D93366" w:rsidRPr="00EE6B10" w:rsidRDefault="00D93366" w:rsidP="00D9336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0">
    <w:p w14:paraId="53D6C5F8" w14:textId="77777777" w:rsidR="00D93366" w:rsidRPr="00EE6B10" w:rsidRDefault="00D93366" w:rsidP="00D9336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1">
    <w:p w14:paraId="4BCFB5A5" w14:textId="77777777" w:rsidR="00D93366" w:rsidRPr="00EE6B10" w:rsidRDefault="00D93366" w:rsidP="00D9336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2">
    <w:p w14:paraId="7A786782" w14:textId="77777777" w:rsidR="00D93366" w:rsidRPr="00EE6B10" w:rsidRDefault="00D93366" w:rsidP="00D9336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3">
    <w:p w14:paraId="4864C435" w14:textId="77777777" w:rsidR="00D93366" w:rsidRPr="00EE6B10" w:rsidRDefault="00D93366" w:rsidP="00D9336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4">
    <w:p w14:paraId="5CC80190" w14:textId="77777777" w:rsidR="00D93366" w:rsidRPr="00EE6B10" w:rsidRDefault="00D93366" w:rsidP="00D9336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5">
    <w:p w14:paraId="7E49D5AC" w14:textId="77777777" w:rsidR="00D93366" w:rsidRPr="00EE6B10" w:rsidRDefault="00D93366" w:rsidP="00D9336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6">
    <w:p w14:paraId="71971268" w14:textId="77777777" w:rsidR="00D93366" w:rsidRPr="00EE6B10" w:rsidRDefault="00D93366" w:rsidP="00D9336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7">
    <w:p w14:paraId="3BC7CE0A" w14:textId="77777777" w:rsidR="00D93366" w:rsidRPr="00EE6B10" w:rsidRDefault="00D93366" w:rsidP="00D9336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8">
    <w:p w14:paraId="58FF451E" w14:textId="77777777" w:rsidR="00D93366" w:rsidRPr="00EE6B10" w:rsidRDefault="00D93366" w:rsidP="00D9336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9">
    <w:p w14:paraId="4A32BBC2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>
        <w:rPr>
          <w:sz w:val="14"/>
          <w:szCs w:val="16"/>
        </w:rPr>
        <w:t xml:space="preserve"> </w:t>
      </w:r>
      <w:r w:rsidRPr="0043326D">
        <w:rPr>
          <w:sz w:val="14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  <w:r w:rsidR="0043326D">
        <w:rPr>
          <w:sz w:val="14"/>
          <w:szCs w:val="16"/>
        </w:rPr>
        <w:br/>
      </w:r>
      <w:r w:rsidRPr="0043326D">
        <w:rPr>
          <w:sz w:val="14"/>
          <w:szCs w:val="16"/>
        </w:rPr>
        <w:t>(Dz. Urz. UE L 119 z 04.05.2016, str. 1).</w:t>
      </w:r>
    </w:p>
  </w:footnote>
  <w:footnote w:id="30">
    <w:p w14:paraId="1759E91B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1">
    <w:p w14:paraId="6F506C4D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Mikroprzedsiębiorstwo</w:t>
      </w:r>
      <w:r w:rsidRPr="0043326D">
        <w:rPr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Małe przedsiębiorstwo</w:t>
      </w:r>
      <w:r w:rsidRPr="0043326D">
        <w:rPr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Średnie przedsiębiorstwa</w:t>
      </w:r>
      <w:r w:rsidRPr="0043326D">
        <w:rPr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8C63E" w14:textId="77777777" w:rsidR="001D61C9" w:rsidRPr="0059209E" w:rsidRDefault="001D61C9" w:rsidP="001D61C9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529A1489" w14:textId="77777777" w:rsidR="001D61C9" w:rsidRPr="00122001" w:rsidRDefault="001D61C9" w:rsidP="001D61C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 xml:space="preserve">Tryb </w:t>
    </w:r>
    <w:r>
      <w:rPr>
        <w:rFonts w:ascii="Arial" w:hAnsi="Arial" w:cs="Arial"/>
        <w:iCs/>
        <w:sz w:val="18"/>
        <w:szCs w:val="18"/>
      </w:rPr>
      <w:t>przetarg nieograniczony</w:t>
    </w:r>
    <w:r w:rsidRPr="00122001">
      <w:rPr>
        <w:rFonts w:ascii="Arial" w:hAnsi="Arial" w:cs="Arial"/>
        <w:iCs/>
        <w:sz w:val="18"/>
        <w:szCs w:val="18"/>
      </w:rPr>
      <w:t xml:space="preserve">, o wartości zamówienia </w:t>
    </w:r>
    <w:r>
      <w:rPr>
        <w:rFonts w:ascii="Arial" w:hAnsi="Arial" w:cs="Arial"/>
        <w:iCs/>
        <w:sz w:val="18"/>
        <w:szCs w:val="18"/>
      </w:rPr>
      <w:t xml:space="preserve">równej lub przekraczającej progi </w:t>
    </w:r>
    <w:r w:rsidRPr="00122001">
      <w:rPr>
        <w:rFonts w:ascii="Arial" w:hAnsi="Arial" w:cs="Arial"/>
        <w:iCs/>
        <w:sz w:val="18"/>
        <w:szCs w:val="18"/>
      </w:rPr>
      <w:t>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BE8C8CBE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90954114">
    <w:abstractNumId w:val="37"/>
  </w:num>
  <w:num w:numId="2" w16cid:durableId="1627347706">
    <w:abstractNumId w:val="56"/>
  </w:num>
  <w:num w:numId="3" w16cid:durableId="1645161837">
    <w:abstractNumId w:val="54"/>
  </w:num>
  <w:num w:numId="4" w16cid:durableId="1998070791">
    <w:abstractNumId w:val="59"/>
  </w:num>
  <w:num w:numId="5" w16cid:durableId="1232889275">
    <w:abstractNumId w:val="50"/>
  </w:num>
  <w:num w:numId="6" w16cid:durableId="376973414">
    <w:abstractNumId w:val="39"/>
  </w:num>
  <w:num w:numId="7" w16cid:durableId="2022312507">
    <w:abstractNumId w:val="49"/>
  </w:num>
  <w:num w:numId="8" w16cid:durableId="615874237">
    <w:abstractNumId w:val="69"/>
  </w:num>
  <w:num w:numId="9" w16cid:durableId="17669953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2"/>
  </w:num>
  <w:num w:numId="11" w16cid:durableId="102574204">
    <w:abstractNumId w:val="58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1"/>
  </w:num>
  <w:num w:numId="15" w16cid:durableId="104735345">
    <w:abstractNumId w:val="71"/>
  </w:num>
  <w:num w:numId="16" w16cid:durableId="78914947">
    <w:abstractNumId w:val="57"/>
  </w:num>
  <w:num w:numId="17" w16cid:durableId="110226610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6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54C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57BC"/>
    <w:rsid w:val="000569AC"/>
    <w:rsid w:val="000608BE"/>
    <w:rsid w:val="00060C38"/>
    <w:rsid w:val="000615C5"/>
    <w:rsid w:val="000616C5"/>
    <w:rsid w:val="0006277A"/>
    <w:rsid w:val="00063061"/>
    <w:rsid w:val="00064E2D"/>
    <w:rsid w:val="00065B58"/>
    <w:rsid w:val="00067033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4D47"/>
    <w:rsid w:val="000853EF"/>
    <w:rsid w:val="00090212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232"/>
    <w:rsid w:val="000C263F"/>
    <w:rsid w:val="000C323A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E12CE"/>
    <w:rsid w:val="000E1B6E"/>
    <w:rsid w:val="000E242A"/>
    <w:rsid w:val="000E243B"/>
    <w:rsid w:val="000E29D3"/>
    <w:rsid w:val="000E4875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CB7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4218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42FA"/>
    <w:rsid w:val="001D573F"/>
    <w:rsid w:val="001D6009"/>
    <w:rsid w:val="001D61C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008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5E8"/>
    <w:rsid w:val="00262893"/>
    <w:rsid w:val="00263B5A"/>
    <w:rsid w:val="0026401E"/>
    <w:rsid w:val="00266D25"/>
    <w:rsid w:val="00267CBF"/>
    <w:rsid w:val="00272386"/>
    <w:rsid w:val="00272D98"/>
    <w:rsid w:val="0027411D"/>
    <w:rsid w:val="00274547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A2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B4D"/>
    <w:rsid w:val="002A1ADA"/>
    <w:rsid w:val="002A1B61"/>
    <w:rsid w:val="002A3110"/>
    <w:rsid w:val="002A3B6C"/>
    <w:rsid w:val="002A3F55"/>
    <w:rsid w:val="002A400A"/>
    <w:rsid w:val="002A438F"/>
    <w:rsid w:val="002A61F3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C7CFC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0EFF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3B5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5A4"/>
    <w:rsid w:val="003546CC"/>
    <w:rsid w:val="00354FBB"/>
    <w:rsid w:val="0035512F"/>
    <w:rsid w:val="00355CF2"/>
    <w:rsid w:val="0035627B"/>
    <w:rsid w:val="00356BE3"/>
    <w:rsid w:val="00357B17"/>
    <w:rsid w:val="00362A58"/>
    <w:rsid w:val="00362FEC"/>
    <w:rsid w:val="00363E32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4FAA"/>
    <w:rsid w:val="003869BB"/>
    <w:rsid w:val="003871DC"/>
    <w:rsid w:val="00387933"/>
    <w:rsid w:val="0039003A"/>
    <w:rsid w:val="00390416"/>
    <w:rsid w:val="00390D0E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6CC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0EB5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4AF4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6DD3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9D0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1EE3"/>
    <w:rsid w:val="004730CE"/>
    <w:rsid w:val="0047410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5AC"/>
    <w:rsid w:val="00492950"/>
    <w:rsid w:val="00492C0A"/>
    <w:rsid w:val="00493AE1"/>
    <w:rsid w:val="00493D7A"/>
    <w:rsid w:val="00495AB8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4234"/>
    <w:rsid w:val="004B5F11"/>
    <w:rsid w:val="004B5FDB"/>
    <w:rsid w:val="004B6CF4"/>
    <w:rsid w:val="004B7192"/>
    <w:rsid w:val="004B74AE"/>
    <w:rsid w:val="004B7A60"/>
    <w:rsid w:val="004C0B75"/>
    <w:rsid w:val="004C1A9C"/>
    <w:rsid w:val="004C1C70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4696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6CD9"/>
    <w:rsid w:val="00507E29"/>
    <w:rsid w:val="00510DBE"/>
    <w:rsid w:val="0051170A"/>
    <w:rsid w:val="00511C51"/>
    <w:rsid w:val="005157DF"/>
    <w:rsid w:val="0051694F"/>
    <w:rsid w:val="0051798A"/>
    <w:rsid w:val="00517B5B"/>
    <w:rsid w:val="00520E6E"/>
    <w:rsid w:val="005210DC"/>
    <w:rsid w:val="00521558"/>
    <w:rsid w:val="0052178D"/>
    <w:rsid w:val="0052188D"/>
    <w:rsid w:val="00523067"/>
    <w:rsid w:val="00526AB3"/>
    <w:rsid w:val="0053120C"/>
    <w:rsid w:val="00534C7B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2C5"/>
    <w:rsid w:val="00597557"/>
    <w:rsid w:val="00597C70"/>
    <w:rsid w:val="005A0007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84C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6D95"/>
    <w:rsid w:val="005F71DE"/>
    <w:rsid w:val="005F79D6"/>
    <w:rsid w:val="005F7CEE"/>
    <w:rsid w:val="00600823"/>
    <w:rsid w:val="006013E3"/>
    <w:rsid w:val="00601553"/>
    <w:rsid w:val="00601F97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17C1C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2F0E"/>
    <w:rsid w:val="00634BDA"/>
    <w:rsid w:val="0063500C"/>
    <w:rsid w:val="006369D3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2CB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48CC"/>
    <w:rsid w:val="006859EB"/>
    <w:rsid w:val="00685AAD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13FD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6FF5"/>
    <w:rsid w:val="00747EE8"/>
    <w:rsid w:val="00750572"/>
    <w:rsid w:val="00751A25"/>
    <w:rsid w:val="0075229C"/>
    <w:rsid w:val="00753D02"/>
    <w:rsid w:val="0075425B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43A"/>
    <w:rsid w:val="00777067"/>
    <w:rsid w:val="0078077F"/>
    <w:rsid w:val="00780D52"/>
    <w:rsid w:val="007817F0"/>
    <w:rsid w:val="00786909"/>
    <w:rsid w:val="00786B63"/>
    <w:rsid w:val="00790C0E"/>
    <w:rsid w:val="00792476"/>
    <w:rsid w:val="00792F23"/>
    <w:rsid w:val="00793B40"/>
    <w:rsid w:val="007946C0"/>
    <w:rsid w:val="00794DE4"/>
    <w:rsid w:val="00794E66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1D5B"/>
    <w:rsid w:val="007B2BC7"/>
    <w:rsid w:val="007B3298"/>
    <w:rsid w:val="007B38A4"/>
    <w:rsid w:val="007B3A9D"/>
    <w:rsid w:val="007B5DE2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39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2F0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4F77"/>
    <w:rsid w:val="0086596B"/>
    <w:rsid w:val="00870657"/>
    <w:rsid w:val="0087147D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1B0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42F4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E0C47"/>
    <w:rsid w:val="008E1DC1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0D42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6659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63EB"/>
    <w:rsid w:val="00997C33"/>
    <w:rsid w:val="009A2C7A"/>
    <w:rsid w:val="009A34E6"/>
    <w:rsid w:val="009A3623"/>
    <w:rsid w:val="009A3D31"/>
    <w:rsid w:val="009A3FBC"/>
    <w:rsid w:val="009A4503"/>
    <w:rsid w:val="009B0A93"/>
    <w:rsid w:val="009B0CA7"/>
    <w:rsid w:val="009B19D5"/>
    <w:rsid w:val="009B2936"/>
    <w:rsid w:val="009B5030"/>
    <w:rsid w:val="009B540A"/>
    <w:rsid w:val="009B56D5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4CE3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55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D4"/>
    <w:rsid w:val="009F6621"/>
    <w:rsid w:val="009F74B0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1CF3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24F9"/>
    <w:rsid w:val="00A35BD2"/>
    <w:rsid w:val="00A363E4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4FB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8B9"/>
    <w:rsid w:val="00A8395D"/>
    <w:rsid w:val="00A840B0"/>
    <w:rsid w:val="00A841D5"/>
    <w:rsid w:val="00A84AEF"/>
    <w:rsid w:val="00A84C70"/>
    <w:rsid w:val="00A8534E"/>
    <w:rsid w:val="00A8542E"/>
    <w:rsid w:val="00A8576F"/>
    <w:rsid w:val="00A858A2"/>
    <w:rsid w:val="00A86826"/>
    <w:rsid w:val="00A8706C"/>
    <w:rsid w:val="00A90AC6"/>
    <w:rsid w:val="00A92C2F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3881"/>
    <w:rsid w:val="00AC4052"/>
    <w:rsid w:val="00AC4132"/>
    <w:rsid w:val="00AC5159"/>
    <w:rsid w:val="00AC5AF0"/>
    <w:rsid w:val="00AC693A"/>
    <w:rsid w:val="00AD0C80"/>
    <w:rsid w:val="00AD2998"/>
    <w:rsid w:val="00AD2EC9"/>
    <w:rsid w:val="00AD3AA4"/>
    <w:rsid w:val="00AD47C9"/>
    <w:rsid w:val="00AD6BE3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2A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435B"/>
    <w:rsid w:val="00B55060"/>
    <w:rsid w:val="00B568C8"/>
    <w:rsid w:val="00B579E0"/>
    <w:rsid w:val="00B62DB9"/>
    <w:rsid w:val="00B6313A"/>
    <w:rsid w:val="00B63B96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6EAA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C96"/>
    <w:rsid w:val="00B96E99"/>
    <w:rsid w:val="00BA1123"/>
    <w:rsid w:val="00BA1253"/>
    <w:rsid w:val="00BA125E"/>
    <w:rsid w:val="00BA3CF8"/>
    <w:rsid w:val="00BA4162"/>
    <w:rsid w:val="00BA4A66"/>
    <w:rsid w:val="00BA5EDA"/>
    <w:rsid w:val="00BA6529"/>
    <w:rsid w:val="00BA66A1"/>
    <w:rsid w:val="00BA6C6F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4FBD"/>
    <w:rsid w:val="00BE5310"/>
    <w:rsid w:val="00BE785E"/>
    <w:rsid w:val="00BF024B"/>
    <w:rsid w:val="00BF0624"/>
    <w:rsid w:val="00BF09D5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70B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090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4CE4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38F8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366"/>
    <w:rsid w:val="00D935DE"/>
    <w:rsid w:val="00D93A83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81E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366"/>
    <w:rsid w:val="00DC4AC4"/>
    <w:rsid w:val="00DC6D18"/>
    <w:rsid w:val="00DC7C73"/>
    <w:rsid w:val="00DC7EA8"/>
    <w:rsid w:val="00DD05E1"/>
    <w:rsid w:val="00DD0614"/>
    <w:rsid w:val="00DD236E"/>
    <w:rsid w:val="00DD2879"/>
    <w:rsid w:val="00DD4763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4B86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2692"/>
    <w:rsid w:val="00E23D4B"/>
    <w:rsid w:val="00E240E1"/>
    <w:rsid w:val="00E2428D"/>
    <w:rsid w:val="00E24543"/>
    <w:rsid w:val="00E248E5"/>
    <w:rsid w:val="00E24956"/>
    <w:rsid w:val="00E26DA2"/>
    <w:rsid w:val="00E27570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670BE"/>
    <w:rsid w:val="00E714DC"/>
    <w:rsid w:val="00E72EFE"/>
    <w:rsid w:val="00E730AD"/>
    <w:rsid w:val="00E734FB"/>
    <w:rsid w:val="00E73B3D"/>
    <w:rsid w:val="00E73D8D"/>
    <w:rsid w:val="00E74073"/>
    <w:rsid w:val="00E74B14"/>
    <w:rsid w:val="00E7532B"/>
    <w:rsid w:val="00E80AD7"/>
    <w:rsid w:val="00E82804"/>
    <w:rsid w:val="00E82ED6"/>
    <w:rsid w:val="00E836FC"/>
    <w:rsid w:val="00E91F0A"/>
    <w:rsid w:val="00E925E2"/>
    <w:rsid w:val="00E92D98"/>
    <w:rsid w:val="00E931D2"/>
    <w:rsid w:val="00E93A15"/>
    <w:rsid w:val="00E93F65"/>
    <w:rsid w:val="00E9411B"/>
    <w:rsid w:val="00E94C9D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1E"/>
    <w:rsid w:val="00ED1B87"/>
    <w:rsid w:val="00ED2220"/>
    <w:rsid w:val="00ED285E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1D62"/>
    <w:rsid w:val="00F327A1"/>
    <w:rsid w:val="00F334B2"/>
    <w:rsid w:val="00F342CB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57BE6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09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0BA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93366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8</Pages>
  <Words>1776</Words>
  <Characters>10660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12412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Katarzyna Królska</cp:lastModifiedBy>
  <cp:revision>46</cp:revision>
  <cp:lastPrinted>2024-12-18T11:47:00Z</cp:lastPrinted>
  <dcterms:created xsi:type="dcterms:W3CDTF">2023-04-14T07:37:00Z</dcterms:created>
  <dcterms:modified xsi:type="dcterms:W3CDTF">2024-12-30T04:38:00Z</dcterms:modified>
</cp:coreProperties>
</file>