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2F2D4822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8F75B9">
        <w:rPr>
          <w:rFonts w:ascii="Arial" w:hAnsi="Arial" w:cs="Arial"/>
          <w:b/>
          <w:sz w:val="22"/>
        </w:rPr>
        <w:t>104</w:t>
      </w:r>
      <w:r>
        <w:rPr>
          <w:rFonts w:ascii="Arial" w:hAnsi="Arial" w:cs="Arial"/>
          <w:b/>
          <w:sz w:val="22"/>
        </w:rPr>
        <w:t>/2</w:t>
      </w:r>
      <w:r w:rsidR="00444FA9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BE5A9CF" w14:textId="77350821" w:rsidR="00D04A56" w:rsidRDefault="0087596E" w:rsidP="00D04A56">
      <w:pPr>
        <w:jc w:val="center"/>
        <w:rPr>
          <w:rFonts w:ascii="Arial" w:hAnsi="Arial" w:cs="Arial"/>
          <w:b/>
          <w:bCs/>
          <w:iCs/>
        </w:rPr>
      </w:pPr>
      <w:r w:rsidRPr="0087596E">
        <w:rPr>
          <w:rFonts w:ascii="Arial" w:hAnsi="Arial" w:cs="Arial"/>
          <w:b/>
          <w:bCs/>
          <w:iCs/>
        </w:rPr>
        <w:t xml:space="preserve">„Sukcesywna dostawa </w:t>
      </w:r>
      <w:proofErr w:type="spellStart"/>
      <w:r w:rsidRPr="0087596E">
        <w:rPr>
          <w:rFonts w:ascii="Arial" w:hAnsi="Arial" w:cs="Arial"/>
          <w:b/>
          <w:bCs/>
          <w:iCs/>
        </w:rPr>
        <w:t>immunoglobulinum</w:t>
      </w:r>
      <w:proofErr w:type="spellEnd"/>
      <w:r w:rsidRPr="0087596E">
        <w:rPr>
          <w:rFonts w:ascii="Arial" w:hAnsi="Arial" w:cs="Arial"/>
          <w:b/>
          <w:bCs/>
          <w:iCs/>
        </w:rPr>
        <w:t xml:space="preserve"> </w:t>
      </w:r>
      <w:proofErr w:type="spellStart"/>
      <w:r w:rsidRPr="0087596E">
        <w:rPr>
          <w:rFonts w:ascii="Arial" w:hAnsi="Arial" w:cs="Arial"/>
          <w:b/>
          <w:bCs/>
          <w:iCs/>
        </w:rPr>
        <w:t>h</w:t>
      </w:r>
      <w:r w:rsidR="008F75B9">
        <w:rPr>
          <w:rFonts w:ascii="Arial" w:hAnsi="Arial" w:cs="Arial"/>
          <w:b/>
          <w:bCs/>
          <w:iCs/>
        </w:rPr>
        <w:t>y</w:t>
      </w:r>
      <w:r w:rsidRPr="0087596E">
        <w:rPr>
          <w:rFonts w:ascii="Arial" w:hAnsi="Arial" w:cs="Arial"/>
          <w:b/>
          <w:bCs/>
          <w:iCs/>
        </w:rPr>
        <w:t>umanum</w:t>
      </w:r>
      <w:proofErr w:type="spellEnd"/>
      <w:r w:rsidRPr="0087596E">
        <w:rPr>
          <w:rFonts w:ascii="Arial" w:hAnsi="Arial" w:cs="Arial"/>
          <w:b/>
          <w:bCs/>
          <w:iCs/>
        </w:rPr>
        <w:t>”</w:t>
      </w:r>
    </w:p>
    <w:p w14:paraId="1A15084C" w14:textId="77777777" w:rsidR="0087596E" w:rsidRPr="00D04A56" w:rsidRDefault="0087596E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E4539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2F45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D700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596E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8F75B9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14D0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34CD5"/>
    <w:rsid w:val="00F5299F"/>
    <w:rsid w:val="00F52BEE"/>
    <w:rsid w:val="00F61B41"/>
    <w:rsid w:val="00F65325"/>
    <w:rsid w:val="00FA498F"/>
    <w:rsid w:val="00FB60BB"/>
    <w:rsid w:val="00FC06F2"/>
    <w:rsid w:val="00FC163D"/>
    <w:rsid w:val="00FC339F"/>
    <w:rsid w:val="00FD5499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35</cp:revision>
  <cp:lastPrinted>2017-01-12T14:38:00Z</cp:lastPrinted>
  <dcterms:created xsi:type="dcterms:W3CDTF">2022-06-19T16:11:00Z</dcterms:created>
  <dcterms:modified xsi:type="dcterms:W3CDTF">2024-12-03T08:24:00Z</dcterms:modified>
</cp:coreProperties>
</file>