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3FB8CA56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2B2D43">
        <w:rPr>
          <w:rFonts w:ascii="Arial" w:hAnsi="Arial" w:cs="Arial"/>
          <w:b/>
          <w:sz w:val="22"/>
        </w:rPr>
        <w:t>104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3E33EDF" w14:textId="1B8945B4" w:rsidR="007A15C1" w:rsidRPr="007A15C1" w:rsidRDefault="007A15C1" w:rsidP="007A15C1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7A15C1">
        <w:rPr>
          <w:rFonts w:ascii="Arial" w:hAnsi="Arial" w:cs="Arial" w:hint="cs"/>
          <w:b/>
          <w:bCs/>
          <w:iCs/>
          <w:szCs w:val="20"/>
        </w:rPr>
        <w:t>„</w:t>
      </w:r>
      <w:r w:rsidR="00B33ACE" w:rsidRPr="00B33ACE">
        <w:rPr>
          <w:rFonts w:ascii="Arial" w:hAnsi="Arial" w:cs="Arial"/>
          <w:b/>
          <w:bCs/>
          <w:iCs/>
          <w:szCs w:val="20"/>
        </w:rPr>
        <w:t>Sukcesywna dostawa immunoglobulinum h</w:t>
      </w:r>
      <w:r w:rsidR="002B2D43">
        <w:rPr>
          <w:rFonts w:ascii="Arial" w:hAnsi="Arial" w:cs="Arial"/>
          <w:b/>
          <w:bCs/>
          <w:iCs/>
          <w:szCs w:val="20"/>
        </w:rPr>
        <w:t>y</w:t>
      </w:r>
      <w:r w:rsidR="00B33ACE" w:rsidRPr="00B33ACE">
        <w:rPr>
          <w:rFonts w:ascii="Arial" w:hAnsi="Arial" w:cs="Arial"/>
          <w:b/>
          <w:bCs/>
          <w:iCs/>
          <w:szCs w:val="20"/>
        </w:rPr>
        <w:t>umanum”</w:t>
      </w:r>
    </w:p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41BE99EB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B33ACE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bookmarkEnd w:id="1"/>
      <w:r w:rsidR="00B33ACE">
        <w:rPr>
          <w:rFonts w:ascii="Arial" w:hAnsi="Arial" w:cs="Arial"/>
          <w:color w:val="222222"/>
          <w:szCs w:val="22"/>
        </w:rPr>
        <w:t>507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A28D8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2D43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5434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375A7"/>
    <w:rsid w:val="0066001F"/>
    <w:rsid w:val="00667E25"/>
    <w:rsid w:val="00680B6D"/>
    <w:rsid w:val="006814BC"/>
    <w:rsid w:val="006951C6"/>
    <w:rsid w:val="006A3C35"/>
    <w:rsid w:val="006A51B4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C6C3D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3ACE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3F75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94D41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27E74"/>
    <w:rsid w:val="00F5299F"/>
    <w:rsid w:val="00F52BEE"/>
    <w:rsid w:val="00F65325"/>
    <w:rsid w:val="00FA498F"/>
    <w:rsid w:val="00FC06F2"/>
    <w:rsid w:val="00FC163D"/>
    <w:rsid w:val="00FC339F"/>
    <w:rsid w:val="00FD5499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35</cp:revision>
  <cp:lastPrinted>2017-01-12T14:38:00Z</cp:lastPrinted>
  <dcterms:created xsi:type="dcterms:W3CDTF">2022-06-19T16:08:00Z</dcterms:created>
  <dcterms:modified xsi:type="dcterms:W3CDTF">2024-12-03T08:13:00Z</dcterms:modified>
</cp:coreProperties>
</file>