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20208A">
        <w:rPr>
          <w:rFonts w:ascii="Arial" w:hAnsi="Arial" w:cs="Arial"/>
          <w:b/>
        </w:rPr>
        <w:t>38</w:t>
      </w:r>
      <w:r w:rsidR="000641FD">
        <w:rPr>
          <w:rFonts w:ascii="Arial" w:hAnsi="Arial" w:cs="Arial"/>
          <w:b/>
        </w:rPr>
        <w:t>.2024</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20208A">
        <w:rPr>
          <w:rFonts w:ascii="Arial" w:hAnsi="Arial" w:cs="Arial"/>
          <w:b/>
        </w:rPr>
        <w:t>20 terminali z licencjami dla Wydziału Zarządzania</w:t>
      </w:r>
      <w:r w:rsidR="005160AF">
        <w:rPr>
          <w:rFonts w:ascii="Arial" w:hAnsi="Arial" w:cs="Arial"/>
          <w:b/>
        </w:rPr>
        <w:t xml:space="preserve"> Politechniki Częstochowskiej</w:t>
      </w:r>
      <w:r w:rsidR="0020208A">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w:t>
      </w:r>
      <w:bookmarkStart w:id="0" w:name="_GoBack"/>
      <w:r w:rsidRPr="00FE04C5">
        <w:rPr>
          <w:rFonts w:ascii="Arial" w:hAnsi="Arial" w:cs="Arial"/>
          <w:sz w:val="24"/>
          <w:szCs w:val="24"/>
        </w:rPr>
        <w:t xml:space="preserve">operacyjnego </w:t>
      </w:r>
      <w:r w:rsidRPr="00FE04C5">
        <w:rPr>
          <w:rFonts w:ascii="Arial" w:hAnsi="Arial" w:cs="Arial"/>
          <w:i/>
          <w:iCs/>
          <w:sz w:val="24"/>
          <w:szCs w:val="24"/>
        </w:rPr>
        <w:t xml:space="preserve">(o ile nie </w:t>
      </w:r>
      <w:bookmarkEnd w:id="0"/>
      <w:r w:rsidRPr="00FE04C5">
        <w:rPr>
          <w:rFonts w:ascii="Arial" w:hAnsi="Arial" w:cs="Arial"/>
          <w:i/>
          <w:iCs/>
          <w:sz w:val="24"/>
          <w:szCs w:val="24"/>
        </w:rPr>
        <w:t>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przedmiotu umowy. W przypadku rozbieżności pomiędzy treścią umowy, a </w:t>
      </w:r>
      <w:r w:rsidRPr="00FE04C5">
        <w:rPr>
          <w:rFonts w:ascii="Arial" w:hAnsi="Arial" w:cs="Arial"/>
          <w:sz w:val="24"/>
          <w:szCs w:val="24"/>
        </w:rPr>
        <w:lastRenderedPageBreak/>
        <w:t>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w:t>
      </w:r>
      <w:r w:rsidRPr="00FE04C5">
        <w:rPr>
          <w:rFonts w:ascii="Arial" w:hAnsi="Arial" w:cs="Arial"/>
        </w:rPr>
        <w:lastRenderedPageBreak/>
        <w:t>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3B1" w:rsidRDefault="002523B1" w:rsidP="00A11516">
      <w:r>
        <w:separator/>
      </w:r>
    </w:p>
  </w:endnote>
  <w:endnote w:type="continuationSeparator" w:id="0">
    <w:p w:rsidR="002523B1" w:rsidRDefault="002523B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3B1" w:rsidRDefault="002523B1" w:rsidP="00A11516">
      <w:r>
        <w:separator/>
      </w:r>
    </w:p>
  </w:footnote>
  <w:footnote w:type="continuationSeparator" w:id="0">
    <w:p w:rsidR="002523B1" w:rsidRDefault="002523B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208A"/>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D12B77"/>
    <w:rsid w:val="00D322D3"/>
    <w:rsid w:val="00D46856"/>
    <w:rsid w:val="00D96F3F"/>
    <w:rsid w:val="00DB2494"/>
    <w:rsid w:val="00DC0C85"/>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7E43693"/>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1818</Words>
  <Characters>12314</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2024-07-10T08:35:00Z</cp:lastPrinted>
  <dcterms:created xsi:type="dcterms:W3CDTF">2024-07-10T08:35:00Z</dcterms:created>
  <dcterms:modified xsi:type="dcterms:W3CDTF">2024-07-10T08:35:00Z</dcterms:modified>
</cp:coreProperties>
</file>