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CellMar>
          <w:left w:w="70" w:type="dxa"/>
          <w:right w:w="70" w:type="dxa"/>
        </w:tblCellMar>
        <w:tblLook w:val="0000" w:firstRow="0" w:lastRow="0" w:firstColumn="0" w:lastColumn="0" w:noHBand="0" w:noVBand="0"/>
      </w:tblPr>
      <w:tblGrid>
        <w:gridCol w:w="2193"/>
        <w:gridCol w:w="5185"/>
        <w:gridCol w:w="2117"/>
      </w:tblGrid>
      <w:tr w:rsidR="00114A64" w:rsidRPr="00A63CDE" w14:paraId="0D4D0299" w14:textId="77777777" w:rsidTr="00E046AF">
        <w:trPr>
          <w:trHeight w:val="1268"/>
        </w:trPr>
        <w:tc>
          <w:tcPr>
            <w:tcW w:w="2193" w:type="dxa"/>
            <w:tcBorders>
              <w:top w:val="double" w:sz="1" w:space="0" w:color="000000"/>
              <w:left w:val="double" w:sz="1" w:space="0" w:color="000000"/>
              <w:bottom w:val="single" w:sz="4" w:space="0" w:color="000000"/>
              <w:right w:val="single" w:sz="4" w:space="0" w:color="000000"/>
            </w:tcBorders>
            <w:shd w:val="clear" w:color="auto" w:fill="auto"/>
            <w:vAlign w:val="center"/>
          </w:tcPr>
          <w:p w14:paraId="7C3BFB0C" w14:textId="77777777" w:rsidR="00114A64" w:rsidRPr="00A63CDE" w:rsidRDefault="00F07EF9" w:rsidP="00E046AF">
            <w:pPr>
              <w:jc w:val="center"/>
              <w:rPr>
                <w:rFonts w:ascii="Arial Narrow" w:hAnsi="Arial Narrow" w:cs="Arial"/>
              </w:rPr>
            </w:pPr>
            <w:r w:rsidRPr="00A63CDE">
              <w:rPr>
                <w:rFonts w:ascii="Arial Narrow" w:hAnsi="Arial Narrow"/>
                <w:noProof/>
                <w:lang w:eastAsia="pl-PL"/>
              </w:rPr>
              <w:drawing>
                <wp:inline distT="0" distB="0" distL="0" distR="0" wp14:anchorId="4505126C" wp14:editId="6EA08D60">
                  <wp:extent cx="581660" cy="474980"/>
                  <wp:effectExtent l="19050" t="0" r="889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srcRect/>
                          <a:stretch>
                            <a:fillRect/>
                          </a:stretch>
                        </pic:blipFill>
                        <pic:spPr bwMode="auto">
                          <a:xfrm>
                            <a:off x="0" y="0"/>
                            <a:ext cx="581660" cy="474980"/>
                          </a:xfrm>
                          <a:prstGeom prst="rect">
                            <a:avLst/>
                          </a:prstGeom>
                          <a:noFill/>
                          <a:ln w="9525">
                            <a:noFill/>
                            <a:miter lim="800000"/>
                            <a:headEnd/>
                            <a:tailEnd/>
                          </a:ln>
                        </pic:spPr>
                      </pic:pic>
                    </a:graphicData>
                  </a:graphic>
                </wp:inline>
              </w:drawing>
            </w:r>
          </w:p>
        </w:tc>
        <w:tc>
          <w:tcPr>
            <w:tcW w:w="5185" w:type="dxa"/>
            <w:tcBorders>
              <w:top w:val="double" w:sz="1" w:space="0" w:color="000000"/>
              <w:left w:val="single" w:sz="4" w:space="0" w:color="000000"/>
              <w:bottom w:val="single" w:sz="4" w:space="0" w:color="000000"/>
              <w:right w:val="single" w:sz="4" w:space="0" w:color="000000"/>
            </w:tcBorders>
            <w:shd w:val="clear" w:color="auto" w:fill="auto"/>
            <w:vAlign w:val="center"/>
          </w:tcPr>
          <w:p w14:paraId="241B006F" w14:textId="44816039" w:rsidR="00114A64" w:rsidRDefault="00FB7511" w:rsidP="003763AE">
            <w:pPr>
              <w:jc w:val="center"/>
              <w:rPr>
                <w:rFonts w:ascii="Arial Narrow" w:hAnsi="Arial Narrow"/>
                <w:bCs/>
                <w:i/>
                <w:sz w:val="20"/>
              </w:rPr>
            </w:pPr>
            <w:r w:rsidRPr="00A63CDE">
              <w:rPr>
                <w:rFonts w:ascii="Arial Narrow" w:hAnsi="Arial Narrow"/>
                <w:bCs/>
                <w:i/>
                <w:sz w:val="20"/>
              </w:rPr>
              <w:t xml:space="preserve">Umowa  </w:t>
            </w:r>
            <w:r w:rsidR="00A34CA9">
              <w:rPr>
                <w:rFonts w:ascii="Arial Narrow" w:hAnsi="Arial Narrow"/>
                <w:bCs/>
                <w:i/>
                <w:sz w:val="20"/>
              </w:rPr>
              <w:t xml:space="preserve">na dostawę </w:t>
            </w:r>
          </w:p>
          <w:p w14:paraId="3AEC6C94" w14:textId="77777777" w:rsidR="00174E99" w:rsidRPr="00A63CDE" w:rsidRDefault="00174E99" w:rsidP="003763AE">
            <w:pPr>
              <w:jc w:val="center"/>
              <w:rPr>
                <w:rFonts w:ascii="Arial Narrow" w:hAnsi="Arial Narrow"/>
                <w:bCs/>
                <w:i/>
                <w:sz w:val="20"/>
              </w:rPr>
            </w:pPr>
          </w:p>
        </w:tc>
        <w:tc>
          <w:tcPr>
            <w:tcW w:w="211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B0E43D5" w14:textId="77777777" w:rsidR="00114A64" w:rsidRPr="00A63CDE" w:rsidRDefault="00FB7511" w:rsidP="00FB7511">
            <w:pPr>
              <w:jc w:val="center"/>
              <w:rPr>
                <w:sz w:val="20"/>
              </w:rPr>
            </w:pPr>
            <w:r w:rsidRPr="00A63CDE">
              <w:rPr>
                <w:sz w:val="20"/>
              </w:rPr>
              <w:t>PR25_P01_F21_W7</w:t>
            </w:r>
          </w:p>
        </w:tc>
      </w:tr>
    </w:tbl>
    <w:p w14:paraId="5E694E3E" w14:textId="4DC91F61" w:rsidR="00114A64" w:rsidRPr="00A63CDE" w:rsidRDefault="001716B2">
      <w:pPr>
        <w:pStyle w:val="Tytu"/>
        <w:jc w:val="right"/>
        <w:rPr>
          <w:rFonts w:ascii="Arial" w:hAnsi="Arial"/>
          <w:b w:val="0"/>
          <w:i/>
          <w:sz w:val="22"/>
        </w:rPr>
      </w:pPr>
      <w:r>
        <w:rPr>
          <w:rFonts w:ascii="Arial" w:hAnsi="Arial"/>
          <w:b w:val="0"/>
          <w:i/>
          <w:sz w:val="22"/>
        </w:rPr>
        <w:t xml:space="preserve">Załącznik nr </w:t>
      </w:r>
      <w:r w:rsidR="005F14C5">
        <w:rPr>
          <w:rFonts w:ascii="Arial" w:hAnsi="Arial"/>
          <w:b w:val="0"/>
          <w:i/>
          <w:sz w:val="22"/>
        </w:rPr>
        <w:t>12</w:t>
      </w:r>
      <w:r>
        <w:rPr>
          <w:rFonts w:ascii="Arial" w:hAnsi="Arial"/>
          <w:b w:val="0"/>
          <w:i/>
          <w:sz w:val="22"/>
        </w:rPr>
        <w:t xml:space="preserve"> do SWZ</w:t>
      </w:r>
    </w:p>
    <w:p w14:paraId="08EB963D" w14:textId="722E77D3" w:rsidR="00114A64" w:rsidRPr="00C73942" w:rsidRDefault="00FB7511" w:rsidP="00FB7511">
      <w:pPr>
        <w:jc w:val="center"/>
        <w:rPr>
          <w:rFonts w:ascii="Arial Narrow" w:hAnsi="Arial Narrow"/>
          <w:b/>
          <w:sz w:val="22"/>
          <w:szCs w:val="22"/>
        </w:rPr>
      </w:pPr>
      <w:r w:rsidRPr="00C73942">
        <w:rPr>
          <w:rFonts w:ascii="Arial Narrow" w:hAnsi="Arial Narrow"/>
          <w:b/>
          <w:sz w:val="22"/>
          <w:szCs w:val="22"/>
        </w:rPr>
        <w:t>UMOWA nr</w:t>
      </w:r>
      <w:r w:rsidR="005F14C5">
        <w:rPr>
          <w:rFonts w:ascii="Arial Narrow" w:hAnsi="Arial Narrow"/>
          <w:b/>
          <w:sz w:val="22"/>
          <w:szCs w:val="22"/>
        </w:rPr>
        <w:t xml:space="preserve"> 86</w:t>
      </w:r>
      <w:r w:rsidRPr="00C73942">
        <w:rPr>
          <w:rFonts w:ascii="Arial Narrow" w:hAnsi="Arial Narrow"/>
          <w:b/>
          <w:sz w:val="22"/>
          <w:szCs w:val="22"/>
        </w:rPr>
        <w:t>-…/P/202</w:t>
      </w:r>
      <w:r w:rsidR="003763AE" w:rsidRPr="00C73942">
        <w:rPr>
          <w:rFonts w:ascii="Arial Narrow" w:hAnsi="Arial Narrow"/>
          <w:b/>
          <w:sz w:val="22"/>
          <w:szCs w:val="22"/>
        </w:rPr>
        <w:t>4</w:t>
      </w:r>
      <w:r w:rsidRPr="00C73942">
        <w:rPr>
          <w:rFonts w:ascii="Arial Narrow" w:hAnsi="Arial Narrow"/>
          <w:b/>
          <w:sz w:val="22"/>
          <w:szCs w:val="22"/>
        </w:rPr>
        <w:t>/TU</w:t>
      </w:r>
    </w:p>
    <w:p w14:paraId="50EF6359" w14:textId="77777777" w:rsidR="00FB7511" w:rsidRPr="00C73942" w:rsidRDefault="00FB7511" w:rsidP="00FB7511">
      <w:pPr>
        <w:jc w:val="center"/>
        <w:rPr>
          <w:rFonts w:ascii="Arial Narrow" w:hAnsi="Arial Narrow"/>
          <w:sz w:val="22"/>
          <w:szCs w:val="22"/>
        </w:rPr>
      </w:pPr>
    </w:p>
    <w:p w14:paraId="0AC32839" w14:textId="77777777" w:rsidR="00114A64" w:rsidRPr="00C73942" w:rsidRDefault="00114A64">
      <w:pPr>
        <w:jc w:val="both"/>
        <w:rPr>
          <w:rFonts w:ascii="Arial Narrow" w:hAnsi="Arial Narrow"/>
          <w:b/>
          <w:sz w:val="22"/>
          <w:szCs w:val="22"/>
        </w:rPr>
      </w:pPr>
      <w:r w:rsidRPr="00C73942">
        <w:rPr>
          <w:rFonts w:ascii="Arial Narrow" w:hAnsi="Arial Narrow"/>
          <w:sz w:val="22"/>
          <w:szCs w:val="22"/>
        </w:rPr>
        <w:t>zawarta w dniu ............ 202</w:t>
      </w:r>
      <w:r w:rsidR="003763AE" w:rsidRPr="00C73942">
        <w:rPr>
          <w:rFonts w:ascii="Arial Narrow" w:hAnsi="Arial Narrow"/>
          <w:sz w:val="22"/>
          <w:szCs w:val="22"/>
        </w:rPr>
        <w:t>4</w:t>
      </w:r>
      <w:r w:rsidRPr="00C73942">
        <w:rPr>
          <w:rFonts w:ascii="Arial Narrow" w:hAnsi="Arial Narrow"/>
          <w:sz w:val="22"/>
          <w:szCs w:val="22"/>
        </w:rPr>
        <w:t xml:space="preserve"> r. w Bydgoszczy pomiędzy:</w:t>
      </w:r>
    </w:p>
    <w:p w14:paraId="7BEAD2D8" w14:textId="77777777" w:rsidR="00114A64" w:rsidRPr="00C73942" w:rsidRDefault="00114A64">
      <w:pPr>
        <w:spacing w:before="120" w:line="276" w:lineRule="auto"/>
        <w:jc w:val="both"/>
        <w:rPr>
          <w:rFonts w:ascii="Arial Narrow" w:hAnsi="Arial Narrow"/>
          <w:sz w:val="22"/>
          <w:szCs w:val="22"/>
        </w:rPr>
      </w:pPr>
      <w:r w:rsidRPr="00C73942">
        <w:rPr>
          <w:rFonts w:ascii="Arial Narrow" w:hAnsi="Arial Narrow"/>
          <w:b/>
          <w:sz w:val="22"/>
          <w:szCs w:val="22"/>
        </w:rPr>
        <w:t>10 Wojskowym Szpitalem Klinicznym z Polikliniką SPZOZ w Bydgoszczy</w:t>
      </w:r>
      <w:r w:rsidRPr="00C73942">
        <w:rPr>
          <w:rFonts w:ascii="Arial Narrow" w:hAnsi="Arial Narrow"/>
          <w:sz w:val="22"/>
          <w:szCs w:val="22"/>
        </w:rPr>
        <w:t xml:space="preserve">, ul. Powstańców Warszawy 5, </w:t>
      </w:r>
      <w:r w:rsidRPr="00C73942">
        <w:rPr>
          <w:rFonts w:ascii="Arial Narrow" w:hAnsi="Arial Narrow"/>
          <w:sz w:val="22"/>
          <w:szCs w:val="22"/>
        </w:rPr>
        <w:br/>
        <w:t>85-681 Bydgoszcz, wpisanym do rejestru stowarzyszeń,</w:t>
      </w:r>
      <w:r w:rsidR="00DA14E5" w:rsidRPr="00C73942">
        <w:rPr>
          <w:rFonts w:ascii="Arial Narrow" w:hAnsi="Arial Narrow"/>
          <w:sz w:val="22"/>
          <w:szCs w:val="22"/>
        </w:rPr>
        <w:t xml:space="preserve"> innych organizacji społecznych</w:t>
      </w:r>
      <w:r w:rsidRPr="00C73942">
        <w:rPr>
          <w:rFonts w:ascii="Arial Narrow" w:hAnsi="Arial Narrow"/>
          <w:sz w:val="22"/>
          <w:szCs w:val="22"/>
        </w:rPr>
        <w:t xml:space="preserve"> i zawodowych, fundacji oraz samodzielnych publicznych zakładów opieki zdrowotnej prowadzonego przez Sąd Rejonowy w Bydgoszczy XIII Wydział Gospodarczy Krajowego Rejestru Sądowego pod nr 0000007548,  NIP 554-031-25-10, REGON  090538318 reprezentowanym przez :</w:t>
      </w:r>
    </w:p>
    <w:p w14:paraId="7AA794E3" w14:textId="77777777" w:rsidR="00114A64" w:rsidRPr="00F64327" w:rsidRDefault="00331968">
      <w:pPr>
        <w:spacing w:before="120"/>
        <w:jc w:val="both"/>
        <w:rPr>
          <w:rFonts w:ascii="Arial Narrow" w:hAnsi="Arial Narrow"/>
          <w:sz w:val="22"/>
          <w:szCs w:val="22"/>
        </w:rPr>
      </w:pPr>
      <w:r w:rsidRPr="00C73942">
        <w:rPr>
          <w:rFonts w:ascii="Arial Narrow" w:hAnsi="Arial Narrow"/>
          <w:b/>
          <w:sz w:val="22"/>
          <w:szCs w:val="22"/>
        </w:rPr>
        <w:t>płk dr n. med. Sławomira Wawrzyniaka</w:t>
      </w:r>
      <w:r w:rsidR="00DA14E5" w:rsidRPr="00C73942">
        <w:rPr>
          <w:rFonts w:ascii="Arial Narrow" w:hAnsi="Arial Narrow"/>
          <w:sz w:val="22"/>
          <w:szCs w:val="22"/>
        </w:rPr>
        <w:t xml:space="preserve"> </w:t>
      </w:r>
      <w:r w:rsidR="00114A64" w:rsidRPr="00C73942">
        <w:rPr>
          <w:rFonts w:ascii="Arial Narrow" w:hAnsi="Arial Narrow"/>
          <w:b/>
          <w:sz w:val="22"/>
          <w:szCs w:val="22"/>
        </w:rPr>
        <w:t xml:space="preserve">- </w:t>
      </w:r>
      <w:proofErr w:type="spellStart"/>
      <w:r w:rsidR="002F3AFC" w:rsidRPr="00C73942">
        <w:rPr>
          <w:rFonts w:ascii="Arial Narrow" w:hAnsi="Arial Narrow"/>
          <w:b/>
          <w:sz w:val="22"/>
          <w:szCs w:val="22"/>
        </w:rPr>
        <w:t>cz.p.o</w:t>
      </w:r>
      <w:proofErr w:type="spellEnd"/>
      <w:r w:rsidR="002F3AFC" w:rsidRPr="00C73942">
        <w:rPr>
          <w:rFonts w:ascii="Arial Narrow" w:hAnsi="Arial Narrow"/>
          <w:b/>
          <w:sz w:val="22"/>
          <w:szCs w:val="22"/>
        </w:rPr>
        <w:t xml:space="preserve">. </w:t>
      </w:r>
      <w:r w:rsidR="00114A64" w:rsidRPr="00C73942">
        <w:rPr>
          <w:rFonts w:ascii="Arial Narrow" w:hAnsi="Arial Narrow"/>
          <w:b/>
          <w:sz w:val="22"/>
          <w:szCs w:val="22"/>
        </w:rPr>
        <w:t>KOMENDANTA SZPITALA,</w:t>
      </w:r>
    </w:p>
    <w:p w14:paraId="0A07C260" w14:textId="77777777" w:rsidR="00114A64" w:rsidRPr="00F64327" w:rsidRDefault="00114A64">
      <w:pPr>
        <w:spacing w:before="120"/>
        <w:jc w:val="both"/>
        <w:rPr>
          <w:rFonts w:ascii="Arial Narrow" w:hAnsi="Arial Narrow"/>
          <w:b/>
          <w:sz w:val="22"/>
          <w:szCs w:val="22"/>
        </w:rPr>
      </w:pPr>
      <w:r w:rsidRPr="00F64327">
        <w:rPr>
          <w:rFonts w:ascii="Arial Narrow" w:hAnsi="Arial Narrow"/>
          <w:sz w:val="22"/>
          <w:szCs w:val="22"/>
        </w:rPr>
        <w:t xml:space="preserve">zwanym dalej </w:t>
      </w:r>
      <w:r w:rsidRPr="00F64327">
        <w:rPr>
          <w:rFonts w:ascii="Arial Narrow" w:hAnsi="Arial Narrow"/>
          <w:b/>
          <w:sz w:val="22"/>
          <w:szCs w:val="22"/>
        </w:rPr>
        <w:t>Zamawiającym,</w:t>
      </w:r>
    </w:p>
    <w:p w14:paraId="66B8A4BB" w14:textId="77777777" w:rsidR="00114A64" w:rsidRPr="00F64327" w:rsidRDefault="00114A64">
      <w:pPr>
        <w:jc w:val="both"/>
        <w:rPr>
          <w:rFonts w:ascii="Arial Narrow" w:hAnsi="Arial Narrow"/>
          <w:b/>
          <w:sz w:val="22"/>
          <w:szCs w:val="22"/>
        </w:rPr>
      </w:pPr>
    </w:p>
    <w:p w14:paraId="54947B31" w14:textId="77777777" w:rsidR="00114A64" w:rsidRPr="00F64327" w:rsidRDefault="00114A64">
      <w:pPr>
        <w:jc w:val="both"/>
        <w:rPr>
          <w:rFonts w:ascii="Arial Narrow" w:hAnsi="Arial Narrow"/>
          <w:b/>
          <w:sz w:val="22"/>
          <w:szCs w:val="22"/>
        </w:rPr>
      </w:pPr>
      <w:r w:rsidRPr="00F64327">
        <w:rPr>
          <w:rFonts w:ascii="Arial Narrow" w:hAnsi="Arial Narrow"/>
          <w:b/>
          <w:sz w:val="22"/>
          <w:szCs w:val="22"/>
        </w:rPr>
        <w:t>a</w:t>
      </w:r>
    </w:p>
    <w:p w14:paraId="5F46D7CC" w14:textId="77777777" w:rsidR="00114A64" w:rsidRPr="00F64327" w:rsidRDefault="00114A64">
      <w:pPr>
        <w:ind w:right="-86"/>
        <w:jc w:val="both"/>
        <w:rPr>
          <w:rFonts w:ascii="Arial Narrow" w:hAnsi="Arial Narrow"/>
          <w:sz w:val="22"/>
          <w:szCs w:val="22"/>
        </w:rPr>
      </w:pPr>
      <w:r w:rsidRPr="00F64327">
        <w:rPr>
          <w:rFonts w:ascii="Arial Narrow" w:hAnsi="Arial Narrow"/>
          <w:b/>
          <w:sz w:val="22"/>
          <w:szCs w:val="22"/>
        </w:rPr>
        <w:t xml:space="preserve">................................. </w:t>
      </w:r>
      <w:r w:rsidRPr="00F64327">
        <w:rPr>
          <w:rFonts w:ascii="Arial Narrow" w:hAnsi="Arial Narrow"/>
          <w:sz w:val="22"/>
          <w:szCs w:val="22"/>
        </w:rPr>
        <w:t>z siedzibą w ................., przy ulicy .............., ..............., zarejestrowaną w Sądzie  Rejonowym  w .....................................................pod nr  ........../ lub  Centralnej Ewidencji i Informacji o Działalności Gospodarczej  Rzeczypospolitej, NIP .......................... , Regon ..................,  reprezentowanym przez:</w:t>
      </w:r>
    </w:p>
    <w:p w14:paraId="3BD19483" w14:textId="77777777" w:rsidR="00114A64" w:rsidRPr="00F64327" w:rsidRDefault="00114A64">
      <w:pPr>
        <w:ind w:right="-86"/>
        <w:jc w:val="both"/>
        <w:rPr>
          <w:rFonts w:ascii="Arial Narrow" w:hAnsi="Arial Narrow"/>
          <w:sz w:val="22"/>
          <w:szCs w:val="22"/>
        </w:rPr>
      </w:pPr>
    </w:p>
    <w:p w14:paraId="723B328A" w14:textId="77777777" w:rsidR="00114A64" w:rsidRPr="00F64327" w:rsidRDefault="00114A64">
      <w:pPr>
        <w:tabs>
          <w:tab w:val="left" w:pos="360"/>
          <w:tab w:val="left" w:pos="567"/>
          <w:tab w:val="left" w:pos="4536"/>
          <w:tab w:val="left" w:pos="5953"/>
        </w:tabs>
        <w:jc w:val="both"/>
        <w:rPr>
          <w:rFonts w:ascii="Arial Narrow" w:hAnsi="Arial Narrow"/>
          <w:b/>
          <w:sz w:val="22"/>
          <w:szCs w:val="22"/>
        </w:rPr>
      </w:pPr>
      <w:r w:rsidRPr="00F64327">
        <w:rPr>
          <w:rFonts w:ascii="Arial Narrow" w:hAnsi="Arial Narrow"/>
          <w:b/>
          <w:sz w:val="22"/>
          <w:szCs w:val="22"/>
        </w:rPr>
        <w:t xml:space="preserve">p. ..............................  - .................................,  </w:t>
      </w:r>
    </w:p>
    <w:p w14:paraId="640EC6E0" w14:textId="77777777" w:rsidR="00A872D2" w:rsidRPr="00F64327" w:rsidRDefault="00A872D2">
      <w:pPr>
        <w:tabs>
          <w:tab w:val="left" w:pos="360"/>
          <w:tab w:val="left" w:pos="567"/>
          <w:tab w:val="left" w:pos="4536"/>
          <w:tab w:val="left" w:pos="5953"/>
        </w:tabs>
        <w:jc w:val="both"/>
        <w:rPr>
          <w:rFonts w:ascii="Arial Narrow" w:hAnsi="Arial Narrow"/>
          <w:sz w:val="22"/>
          <w:szCs w:val="22"/>
        </w:rPr>
      </w:pPr>
    </w:p>
    <w:p w14:paraId="25F06B33" w14:textId="77777777" w:rsidR="00114A64" w:rsidRPr="00F64327" w:rsidRDefault="00114A64" w:rsidP="00A872D2">
      <w:pPr>
        <w:jc w:val="both"/>
        <w:rPr>
          <w:rFonts w:ascii="Arial Narrow" w:hAnsi="Arial Narrow"/>
          <w:sz w:val="22"/>
          <w:szCs w:val="22"/>
        </w:rPr>
      </w:pPr>
      <w:r w:rsidRPr="00F64327">
        <w:rPr>
          <w:rFonts w:ascii="Arial Narrow" w:hAnsi="Arial Narrow"/>
          <w:sz w:val="22"/>
          <w:szCs w:val="22"/>
        </w:rPr>
        <w:t xml:space="preserve">zwanym w dalszej treści umowy </w:t>
      </w:r>
      <w:r w:rsidRPr="00F64327">
        <w:rPr>
          <w:rFonts w:ascii="Arial Narrow" w:hAnsi="Arial Narrow"/>
          <w:b/>
          <w:sz w:val="22"/>
          <w:szCs w:val="22"/>
        </w:rPr>
        <w:t>„Wykonawcą”</w:t>
      </w:r>
      <w:r w:rsidRPr="00F64327">
        <w:rPr>
          <w:rFonts w:ascii="Arial Narrow" w:hAnsi="Arial Narrow"/>
          <w:sz w:val="22"/>
          <w:szCs w:val="22"/>
        </w:rPr>
        <w:t>,</w:t>
      </w:r>
    </w:p>
    <w:p w14:paraId="134D459E" w14:textId="77777777" w:rsidR="00114A64" w:rsidRPr="00F64327" w:rsidRDefault="00114A64" w:rsidP="00A872D2">
      <w:pPr>
        <w:jc w:val="both"/>
        <w:rPr>
          <w:rFonts w:ascii="Arial Narrow" w:hAnsi="Arial Narrow"/>
          <w:b/>
          <w:sz w:val="22"/>
          <w:szCs w:val="22"/>
        </w:rPr>
      </w:pPr>
      <w:r w:rsidRPr="00F64327">
        <w:rPr>
          <w:rFonts w:ascii="Arial Narrow" w:hAnsi="Arial Narrow"/>
          <w:sz w:val="22"/>
          <w:szCs w:val="22"/>
        </w:rPr>
        <w:t>o następującej treści:</w:t>
      </w:r>
    </w:p>
    <w:p w14:paraId="167479D2" w14:textId="77777777" w:rsidR="00650950" w:rsidRPr="00F64327" w:rsidRDefault="00650950" w:rsidP="00D55902">
      <w:pPr>
        <w:tabs>
          <w:tab w:val="left" w:pos="567"/>
          <w:tab w:val="left" w:pos="2409"/>
          <w:tab w:val="left" w:pos="4536"/>
          <w:tab w:val="left" w:pos="5386"/>
          <w:tab w:val="left" w:pos="5953"/>
          <w:tab w:val="left" w:pos="7158"/>
        </w:tabs>
        <w:jc w:val="center"/>
        <w:rPr>
          <w:rFonts w:ascii="Arial Narrow" w:hAnsi="Arial Narrow"/>
          <w:b/>
          <w:sz w:val="22"/>
          <w:szCs w:val="22"/>
        </w:rPr>
      </w:pPr>
    </w:p>
    <w:p w14:paraId="0D722257" w14:textId="77777777" w:rsidR="00114A64" w:rsidRPr="00C73942" w:rsidRDefault="00114A64" w:rsidP="00D55902">
      <w:pPr>
        <w:tabs>
          <w:tab w:val="left" w:pos="567"/>
          <w:tab w:val="left" w:pos="2409"/>
          <w:tab w:val="left" w:pos="4536"/>
          <w:tab w:val="left" w:pos="5386"/>
          <w:tab w:val="left" w:pos="5953"/>
          <w:tab w:val="left" w:pos="7158"/>
        </w:tabs>
        <w:jc w:val="center"/>
        <w:rPr>
          <w:rFonts w:ascii="Arial Narrow" w:hAnsi="Arial Narrow"/>
          <w:sz w:val="22"/>
          <w:szCs w:val="22"/>
        </w:rPr>
      </w:pPr>
      <w:r w:rsidRPr="00C73942">
        <w:rPr>
          <w:rFonts w:ascii="Arial Narrow" w:hAnsi="Arial Narrow"/>
          <w:b/>
          <w:sz w:val="22"/>
          <w:szCs w:val="22"/>
        </w:rPr>
        <w:t>§ 1</w:t>
      </w:r>
    </w:p>
    <w:p w14:paraId="6E9C2E28" w14:textId="4A1E67A9" w:rsidR="007419BB" w:rsidRPr="007419BB" w:rsidRDefault="007419BB" w:rsidP="007419BB">
      <w:pPr>
        <w:pStyle w:val="Akapitzlist"/>
        <w:numPr>
          <w:ilvl w:val="0"/>
          <w:numId w:val="22"/>
        </w:numPr>
        <w:suppressAutoHyphens w:val="0"/>
        <w:ind w:left="360"/>
        <w:jc w:val="both"/>
        <w:rPr>
          <w:rFonts w:ascii="Arial Narrow" w:hAnsi="Arial Narrow"/>
          <w:b/>
          <w:sz w:val="22"/>
          <w:szCs w:val="22"/>
        </w:rPr>
      </w:pPr>
      <w:r w:rsidRPr="00BC5EAB">
        <w:rPr>
          <w:rFonts w:ascii="Arial Narrow" w:hAnsi="Arial Narrow"/>
          <w:sz w:val="22"/>
          <w:szCs w:val="22"/>
        </w:rPr>
        <w:t xml:space="preserve">Działając na podstawie Ustawy z dnia 11 września 2019 r. Prawo zamówień publicznych  </w:t>
      </w:r>
      <w:r w:rsidRPr="00BC5EAB">
        <w:rPr>
          <w:rFonts w:ascii="Arial Narrow" w:hAnsi="Arial Narrow"/>
          <w:b/>
          <w:sz w:val="22"/>
          <w:szCs w:val="22"/>
        </w:rPr>
        <w:t xml:space="preserve">Zamawiający </w:t>
      </w:r>
      <w:r w:rsidRPr="00BC5EAB">
        <w:rPr>
          <w:rFonts w:ascii="Arial Narrow" w:hAnsi="Arial Narrow"/>
          <w:sz w:val="22"/>
          <w:szCs w:val="22"/>
        </w:rPr>
        <w:t xml:space="preserve">w trybie </w:t>
      </w:r>
      <w:r>
        <w:rPr>
          <w:rFonts w:ascii="Arial Narrow" w:hAnsi="Arial Narrow"/>
          <w:sz w:val="22"/>
          <w:szCs w:val="22"/>
        </w:rPr>
        <w:t>przetargu nieograniczonego</w:t>
      </w:r>
      <w:r w:rsidRPr="00BC5EAB">
        <w:rPr>
          <w:rFonts w:ascii="Arial Narrow" w:hAnsi="Arial Narrow"/>
          <w:sz w:val="22"/>
          <w:szCs w:val="22"/>
        </w:rPr>
        <w:t xml:space="preserve"> </w:t>
      </w:r>
      <w:r w:rsidRPr="00BC5EAB">
        <w:rPr>
          <w:rFonts w:ascii="Arial Narrow" w:hAnsi="Arial Narrow"/>
          <w:bCs/>
          <w:sz w:val="22"/>
          <w:szCs w:val="22"/>
        </w:rPr>
        <w:t>ogłoszonego w DUUE</w:t>
      </w:r>
      <w:r>
        <w:rPr>
          <w:rFonts w:ascii="Arial Narrow" w:hAnsi="Arial Narrow"/>
          <w:bCs/>
          <w:sz w:val="22"/>
          <w:szCs w:val="22"/>
        </w:rPr>
        <w:t xml:space="preserve"> </w:t>
      </w:r>
      <w:r w:rsidRPr="00BC5EAB">
        <w:rPr>
          <w:rFonts w:ascii="Arial Narrow" w:hAnsi="Arial Narrow"/>
          <w:bCs/>
          <w:sz w:val="22"/>
          <w:szCs w:val="22"/>
        </w:rPr>
        <w:t>nr</w:t>
      </w:r>
      <w:r w:rsidRPr="00BC5EAB">
        <w:rPr>
          <w:rFonts w:ascii="Arial Narrow" w:hAnsi="Arial Narrow"/>
          <w:b/>
          <w:bCs/>
          <w:sz w:val="22"/>
          <w:szCs w:val="22"/>
        </w:rPr>
        <w:t xml:space="preserve"> .........- ….- 202</w:t>
      </w:r>
      <w:r>
        <w:rPr>
          <w:rFonts w:ascii="Arial Narrow" w:hAnsi="Arial Narrow"/>
          <w:b/>
          <w:bCs/>
          <w:sz w:val="22"/>
          <w:szCs w:val="22"/>
        </w:rPr>
        <w:t>4</w:t>
      </w:r>
      <w:r w:rsidRPr="00BC5EAB">
        <w:rPr>
          <w:rFonts w:ascii="Arial Narrow" w:hAnsi="Arial Narrow"/>
          <w:b/>
          <w:bCs/>
          <w:sz w:val="22"/>
          <w:szCs w:val="22"/>
        </w:rPr>
        <w:t xml:space="preserve"> </w:t>
      </w:r>
      <w:r w:rsidRPr="00BC5EAB">
        <w:rPr>
          <w:rFonts w:ascii="Arial Narrow" w:hAnsi="Arial Narrow"/>
          <w:bCs/>
          <w:sz w:val="22"/>
          <w:szCs w:val="22"/>
        </w:rPr>
        <w:t xml:space="preserve">z dnia </w:t>
      </w:r>
      <w:r>
        <w:rPr>
          <w:rFonts w:ascii="Arial Narrow" w:hAnsi="Arial Narrow"/>
          <w:b/>
          <w:bCs/>
          <w:sz w:val="22"/>
          <w:szCs w:val="22"/>
        </w:rPr>
        <w:t>……….2024 r.</w:t>
      </w:r>
      <w:r w:rsidRPr="00BC5EAB">
        <w:rPr>
          <w:rFonts w:ascii="Arial Narrow" w:hAnsi="Arial Narrow"/>
          <w:b/>
          <w:bCs/>
          <w:sz w:val="22"/>
          <w:szCs w:val="22"/>
        </w:rPr>
        <w:t xml:space="preserve"> </w:t>
      </w:r>
      <w:r w:rsidRPr="00BC5EAB">
        <w:rPr>
          <w:rFonts w:ascii="Arial Narrow" w:hAnsi="Arial Narrow"/>
          <w:sz w:val="22"/>
          <w:szCs w:val="22"/>
        </w:rPr>
        <w:t xml:space="preserve">oraz na stronach internetowych i w siedzibie </w:t>
      </w:r>
      <w:r w:rsidRPr="00BC5EAB">
        <w:rPr>
          <w:rFonts w:ascii="Arial Narrow" w:hAnsi="Arial Narrow"/>
          <w:b/>
          <w:sz w:val="22"/>
          <w:szCs w:val="22"/>
        </w:rPr>
        <w:t>Zamawiającego</w:t>
      </w:r>
      <w:r w:rsidRPr="00BC5EAB">
        <w:rPr>
          <w:rFonts w:ascii="Arial Narrow" w:hAnsi="Arial Narrow"/>
          <w:b/>
          <w:bCs/>
          <w:sz w:val="22"/>
          <w:szCs w:val="22"/>
        </w:rPr>
        <w:t xml:space="preserve"> -</w:t>
      </w:r>
      <w:r w:rsidRPr="00BC5EAB">
        <w:rPr>
          <w:rFonts w:ascii="Arial Narrow" w:hAnsi="Arial Narrow"/>
          <w:bCs/>
          <w:sz w:val="22"/>
          <w:szCs w:val="22"/>
        </w:rPr>
        <w:t xml:space="preserve"> sprawa </w:t>
      </w:r>
      <w:r w:rsidRPr="00BC5EAB">
        <w:rPr>
          <w:rFonts w:ascii="Arial Narrow" w:hAnsi="Arial Narrow"/>
          <w:b/>
          <w:bCs/>
          <w:sz w:val="22"/>
          <w:szCs w:val="22"/>
        </w:rPr>
        <w:t>nr</w:t>
      </w:r>
      <w:r w:rsidR="001716B2">
        <w:rPr>
          <w:rFonts w:ascii="Arial Narrow" w:hAnsi="Arial Narrow"/>
          <w:b/>
          <w:bCs/>
          <w:sz w:val="22"/>
          <w:szCs w:val="22"/>
        </w:rPr>
        <w:t xml:space="preserve"> 86</w:t>
      </w:r>
      <w:r>
        <w:rPr>
          <w:rFonts w:ascii="Arial Narrow" w:hAnsi="Arial Narrow"/>
          <w:b/>
          <w:bCs/>
          <w:sz w:val="22"/>
          <w:szCs w:val="22"/>
        </w:rPr>
        <w:t>/2024</w:t>
      </w:r>
      <w:r w:rsidRPr="00BC5EAB">
        <w:rPr>
          <w:rFonts w:ascii="Arial Narrow" w:hAnsi="Arial Narrow"/>
          <w:b/>
          <w:bCs/>
          <w:sz w:val="22"/>
          <w:szCs w:val="22"/>
        </w:rPr>
        <w:t xml:space="preserve"> </w:t>
      </w:r>
      <w:r w:rsidRPr="00BC5EAB">
        <w:rPr>
          <w:rFonts w:ascii="Arial Narrow" w:hAnsi="Arial Narrow"/>
          <w:sz w:val="22"/>
          <w:szCs w:val="22"/>
        </w:rPr>
        <w:t xml:space="preserve">w rezultacie wyboru oferty </w:t>
      </w:r>
      <w:r w:rsidRPr="00BC5EAB">
        <w:rPr>
          <w:rFonts w:ascii="Arial Narrow" w:hAnsi="Arial Narrow"/>
          <w:b/>
          <w:sz w:val="22"/>
          <w:szCs w:val="22"/>
        </w:rPr>
        <w:t>Wykonawcy zleca</w:t>
      </w:r>
      <w:r w:rsidRPr="00BC5EAB">
        <w:rPr>
          <w:rFonts w:ascii="Arial Narrow" w:hAnsi="Arial Narrow"/>
          <w:sz w:val="22"/>
          <w:szCs w:val="22"/>
        </w:rPr>
        <w:t xml:space="preserve"> wykonanie zadania pn. </w:t>
      </w:r>
      <w:r>
        <w:rPr>
          <w:rFonts w:ascii="Arial Narrow" w:hAnsi="Arial Narrow"/>
          <w:sz w:val="22"/>
          <w:szCs w:val="22"/>
        </w:rPr>
        <w:t>„</w:t>
      </w:r>
      <w:r w:rsidRPr="007419BB">
        <w:rPr>
          <w:rFonts w:ascii="Arial Narrow" w:hAnsi="Arial Narrow"/>
          <w:b/>
          <w:sz w:val="22"/>
          <w:szCs w:val="22"/>
        </w:rPr>
        <w:t xml:space="preserve">Przebudowa pomieszczeń pralni szpitalnej wraz z zakupem, dostawą </w:t>
      </w:r>
      <w:r>
        <w:rPr>
          <w:rFonts w:ascii="Arial Narrow" w:hAnsi="Arial Narrow"/>
          <w:b/>
          <w:sz w:val="22"/>
          <w:szCs w:val="22"/>
        </w:rPr>
        <w:br/>
      </w:r>
      <w:r w:rsidRPr="007419BB">
        <w:rPr>
          <w:rFonts w:ascii="Arial Narrow" w:hAnsi="Arial Narrow"/>
          <w:b/>
          <w:sz w:val="22"/>
          <w:szCs w:val="22"/>
        </w:rPr>
        <w:t>i montażem urządzeń”:</w:t>
      </w:r>
    </w:p>
    <w:p w14:paraId="78A3AA77" w14:textId="77777777" w:rsidR="00DA14E5" w:rsidRPr="007419BB" w:rsidRDefault="00DA14E5" w:rsidP="007419BB">
      <w:pPr>
        <w:suppressAutoHyphens w:val="0"/>
        <w:jc w:val="both"/>
        <w:rPr>
          <w:rFonts w:ascii="Arial Narrow" w:hAnsi="Arial Narrow"/>
          <w:b/>
          <w:sz w:val="22"/>
          <w:szCs w:val="22"/>
        </w:rPr>
      </w:pPr>
    </w:p>
    <w:p w14:paraId="39CF93D6" w14:textId="77777777" w:rsidR="00DA14E5" w:rsidRPr="00C73942" w:rsidRDefault="00DA14E5" w:rsidP="00D55902">
      <w:pPr>
        <w:suppressAutoHyphens w:val="0"/>
        <w:ind w:firstLine="360"/>
        <w:jc w:val="both"/>
        <w:rPr>
          <w:rFonts w:ascii="Arial Narrow" w:hAnsi="Arial Narrow"/>
          <w:sz w:val="22"/>
          <w:szCs w:val="22"/>
        </w:rPr>
      </w:pPr>
      <w:r w:rsidRPr="00C73942">
        <w:rPr>
          <w:rFonts w:ascii="Arial Narrow" w:hAnsi="Arial Narrow"/>
          <w:sz w:val="22"/>
          <w:szCs w:val="22"/>
        </w:rPr>
        <w:t xml:space="preserve">1)  </w:t>
      </w:r>
      <w:r w:rsidR="005F1562" w:rsidRPr="00C73942">
        <w:rPr>
          <w:rFonts w:ascii="Arial Narrow" w:hAnsi="Arial Narrow"/>
          <w:sz w:val="22"/>
          <w:szCs w:val="22"/>
        </w:rPr>
        <w:t>składające się z następujących części</w:t>
      </w:r>
      <w:r w:rsidRPr="00C73942">
        <w:rPr>
          <w:rFonts w:ascii="Arial Narrow" w:hAnsi="Arial Narrow"/>
          <w:sz w:val="22"/>
          <w:szCs w:val="22"/>
        </w:rPr>
        <w:t>:</w:t>
      </w:r>
    </w:p>
    <w:p w14:paraId="6B675547" w14:textId="77777777" w:rsidR="00DA14E5" w:rsidRPr="00C73942" w:rsidRDefault="00DA14E5" w:rsidP="00AF6CD2">
      <w:pPr>
        <w:numPr>
          <w:ilvl w:val="0"/>
          <w:numId w:val="50"/>
        </w:numPr>
        <w:jc w:val="both"/>
        <w:rPr>
          <w:rFonts w:ascii="Arial Narrow" w:hAnsi="Arial Narrow"/>
          <w:b/>
          <w:bCs/>
          <w:sz w:val="22"/>
          <w:szCs w:val="22"/>
        </w:rPr>
      </w:pPr>
      <w:r w:rsidRPr="00C73942">
        <w:rPr>
          <w:rFonts w:ascii="Arial Narrow" w:hAnsi="Arial Narrow"/>
          <w:b/>
          <w:sz w:val="22"/>
          <w:szCs w:val="22"/>
        </w:rPr>
        <w:t>wykonanie</w:t>
      </w:r>
      <w:r w:rsidRPr="00C73942">
        <w:rPr>
          <w:rFonts w:ascii="Arial Narrow" w:hAnsi="Arial Narrow"/>
          <w:sz w:val="22"/>
          <w:szCs w:val="22"/>
        </w:rPr>
        <w:t xml:space="preserve"> </w:t>
      </w:r>
      <w:r w:rsidRPr="00C73942">
        <w:rPr>
          <w:rFonts w:ascii="Arial Narrow" w:hAnsi="Arial Narrow"/>
          <w:b/>
          <w:bCs/>
          <w:sz w:val="22"/>
          <w:szCs w:val="22"/>
        </w:rPr>
        <w:t>dokumentacji projektowo-kosztorysowej</w:t>
      </w:r>
      <w:r w:rsidR="00331968" w:rsidRPr="00C73942">
        <w:rPr>
          <w:rFonts w:ascii="Arial Narrow" w:hAnsi="Arial Narrow"/>
          <w:b/>
          <w:bCs/>
          <w:sz w:val="22"/>
          <w:szCs w:val="22"/>
        </w:rPr>
        <w:t>;</w:t>
      </w:r>
    </w:p>
    <w:p w14:paraId="763F6B24" w14:textId="77777777" w:rsidR="00DA14E5" w:rsidRPr="00C73942" w:rsidRDefault="00B56D10" w:rsidP="00AF6CD2">
      <w:pPr>
        <w:numPr>
          <w:ilvl w:val="0"/>
          <w:numId w:val="50"/>
        </w:numPr>
        <w:jc w:val="both"/>
        <w:rPr>
          <w:rFonts w:ascii="Arial Narrow" w:hAnsi="Arial Narrow"/>
          <w:b/>
          <w:bCs/>
          <w:sz w:val="22"/>
          <w:szCs w:val="22"/>
        </w:rPr>
      </w:pPr>
      <w:r w:rsidRPr="00C73942">
        <w:rPr>
          <w:rFonts w:ascii="Arial Narrow" w:hAnsi="Arial Narrow"/>
          <w:b/>
          <w:bCs/>
          <w:sz w:val="22"/>
          <w:szCs w:val="22"/>
        </w:rPr>
        <w:t>nadzór autorski</w:t>
      </w:r>
      <w:r w:rsidR="00331968" w:rsidRPr="00C73942">
        <w:rPr>
          <w:rFonts w:ascii="Arial Narrow" w:hAnsi="Arial Narrow"/>
          <w:b/>
          <w:bCs/>
          <w:sz w:val="22"/>
          <w:szCs w:val="22"/>
        </w:rPr>
        <w:t>;</w:t>
      </w:r>
    </w:p>
    <w:p w14:paraId="79FE4913" w14:textId="77777777" w:rsidR="00DA14E5" w:rsidRPr="00C73942" w:rsidRDefault="00DA14E5" w:rsidP="00AF6CD2">
      <w:pPr>
        <w:pStyle w:val="Akapitzlist"/>
        <w:numPr>
          <w:ilvl w:val="0"/>
          <w:numId w:val="50"/>
        </w:numPr>
        <w:jc w:val="both"/>
        <w:rPr>
          <w:rFonts w:ascii="Arial Narrow" w:hAnsi="Arial Narrow"/>
          <w:b/>
          <w:sz w:val="22"/>
          <w:szCs w:val="22"/>
        </w:rPr>
      </w:pPr>
      <w:r w:rsidRPr="00C73942">
        <w:rPr>
          <w:rFonts w:ascii="Arial Narrow" w:hAnsi="Arial Narrow"/>
          <w:b/>
          <w:sz w:val="22"/>
          <w:szCs w:val="22"/>
        </w:rPr>
        <w:t>przystosowanie</w:t>
      </w:r>
      <w:r w:rsidR="00EF2F5F" w:rsidRPr="00C73942">
        <w:rPr>
          <w:rFonts w:ascii="Arial Narrow" w:hAnsi="Arial Narrow"/>
          <w:b/>
          <w:sz w:val="22"/>
          <w:szCs w:val="22"/>
        </w:rPr>
        <w:t xml:space="preserve"> pomieszczeń dla </w:t>
      </w:r>
      <w:r w:rsidR="00B56D10" w:rsidRPr="00C73942">
        <w:rPr>
          <w:rFonts w:ascii="Arial Narrow" w:hAnsi="Arial Narrow"/>
          <w:b/>
          <w:sz w:val="22"/>
          <w:szCs w:val="22"/>
        </w:rPr>
        <w:t>dostarczanych urządzeń</w:t>
      </w:r>
      <w:r w:rsidR="00331968" w:rsidRPr="00C73942">
        <w:rPr>
          <w:rFonts w:ascii="Arial Narrow" w:hAnsi="Arial Narrow"/>
          <w:b/>
          <w:sz w:val="22"/>
          <w:szCs w:val="22"/>
        </w:rPr>
        <w:t>;</w:t>
      </w:r>
    </w:p>
    <w:p w14:paraId="2B4647A1" w14:textId="77777777" w:rsidR="00FB7511" w:rsidRPr="00C73942" w:rsidRDefault="00B56D10" w:rsidP="00AF6CD2">
      <w:pPr>
        <w:pStyle w:val="Akapitzlist"/>
        <w:numPr>
          <w:ilvl w:val="0"/>
          <w:numId w:val="50"/>
        </w:numPr>
        <w:jc w:val="both"/>
        <w:rPr>
          <w:rFonts w:ascii="Arial Narrow" w:hAnsi="Arial Narrow"/>
          <w:b/>
          <w:sz w:val="22"/>
          <w:szCs w:val="22"/>
        </w:rPr>
      </w:pPr>
      <w:r w:rsidRPr="00C73942">
        <w:rPr>
          <w:rFonts w:ascii="Arial Narrow" w:hAnsi="Arial Narrow"/>
          <w:b/>
          <w:sz w:val="22"/>
          <w:szCs w:val="22"/>
        </w:rPr>
        <w:t xml:space="preserve">zakup, </w:t>
      </w:r>
      <w:r w:rsidR="00FB7511" w:rsidRPr="00C73942">
        <w:rPr>
          <w:rFonts w:ascii="Arial Narrow" w:hAnsi="Arial Narrow"/>
          <w:b/>
          <w:sz w:val="22"/>
          <w:szCs w:val="22"/>
        </w:rPr>
        <w:t>dostawa</w:t>
      </w:r>
      <w:r w:rsidRPr="00C73942">
        <w:rPr>
          <w:rFonts w:ascii="Arial Narrow" w:hAnsi="Arial Narrow"/>
          <w:b/>
          <w:sz w:val="22"/>
          <w:szCs w:val="22"/>
        </w:rPr>
        <w:t xml:space="preserve"> i montaż urządzeń</w:t>
      </w:r>
      <w:r w:rsidR="00331968" w:rsidRPr="00C73942">
        <w:rPr>
          <w:rFonts w:ascii="Arial Narrow" w:hAnsi="Arial Narrow"/>
          <w:b/>
          <w:sz w:val="22"/>
          <w:szCs w:val="22"/>
        </w:rPr>
        <w:t>;</w:t>
      </w:r>
    </w:p>
    <w:p w14:paraId="4236AA5A" w14:textId="77777777" w:rsidR="00114A64" w:rsidRPr="00C73942" w:rsidRDefault="00DA14E5" w:rsidP="00D55902">
      <w:pPr>
        <w:jc w:val="both"/>
        <w:rPr>
          <w:rFonts w:ascii="Arial Narrow" w:hAnsi="Arial Narrow" w:cs="Segoe UI"/>
          <w:color w:val="555555"/>
          <w:sz w:val="22"/>
          <w:szCs w:val="22"/>
          <w:lang w:eastAsia="pl-PL"/>
        </w:rPr>
      </w:pPr>
      <w:r w:rsidRPr="00C73942">
        <w:rPr>
          <w:rFonts w:ascii="Arial Narrow" w:hAnsi="Arial Narrow"/>
          <w:sz w:val="22"/>
          <w:szCs w:val="22"/>
        </w:rPr>
        <w:t xml:space="preserve">       </w:t>
      </w:r>
      <w:r w:rsidR="00EF2F5F" w:rsidRPr="00C73942">
        <w:rPr>
          <w:rFonts w:ascii="Arial Narrow" w:hAnsi="Arial Narrow"/>
          <w:b/>
          <w:sz w:val="22"/>
          <w:szCs w:val="22"/>
        </w:rPr>
        <w:t xml:space="preserve"> </w:t>
      </w:r>
      <w:r w:rsidR="005F1562" w:rsidRPr="00C73942">
        <w:rPr>
          <w:rFonts w:ascii="Arial Narrow" w:hAnsi="Arial Narrow"/>
          <w:sz w:val="22"/>
          <w:szCs w:val="22"/>
        </w:rPr>
        <w:t>2)</w:t>
      </w:r>
      <w:r w:rsidR="005F1562" w:rsidRPr="00C73942">
        <w:rPr>
          <w:rFonts w:ascii="Arial Narrow" w:hAnsi="Arial Narrow"/>
          <w:b/>
          <w:sz w:val="22"/>
          <w:szCs w:val="22"/>
        </w:rPr>
        <w:t xml:space="preserve"> </w:t>
      </w:r>
      <w:r w:rsidR="00114A64" w:rsidRPr="00C73942">
        <w:rPr>
          <w:rFonts w:ascii="Arial Narrow" w:hAnsi="Arial Narrow"/>
          <w:sz w:val="22"/>
          <w:szCs w:val="22"/>
        </w:rPr>
        <w:t xml:space="preserve">na warunkach określonych </w:t>
      </w:r>
      <w:r w:rsidR="00462F6D" w:rsidRPr="00C73942">
        <w:rPr>
          <w:rFonts w:ascii="Arial Narrow" w:hAnsi="Arial Narrow"/>
          <w:sz w:val="22"/>
          <w:szCs w:val="22"/>
        </w:rPr>
        <w:t>przez Zamawiającego zawartych w</w:t>
      </w:r>
      <w:r w:rsidR="00114A64" w:rsidRPr="00C73942">
        <w:rPr>
          <w:rFonts w:ascii="Arial Narrow" w:hAnsi="Arial Narrow"/>
          <w:i/>
          <w:sz w:val="22"/>
          <w:szCs w:val="22"/>
        </w:rPr>
        <w:t>:</w:t>
      </w:r>
    </w:p>
    <w:p w14:paraId="463227BF" w14:textId="77777777" w:rsidR="00512BF3" w:rsidRPr="00C73942" w:rsidRDefault="006005B5" w:rsidP="0092268B">
      <w:pPr>
        <w:numPr>
          <w:ilvl w:val="1"/>
          <w:numId w:val="7"/>
        </w:numPr>
        <w:tabs>
          <w:tab w:val="clear" w:pos="1440"/>
          <w:tab w:val="left" w:pos="567"/>
          <w:tab w:val="num" w:pos="1080"/>
          <w:tab w:val="left" w:pos="2409"/>
          <w:tab w:val="left" w:pos="4536"/>
          <w:tab w:val="left" w:pos="5386"/>
          <w:tab w:val="left" w:pos="5953"/>
          <w:tab w:val="left" w:pos="7158"/>
        </w:tabs>
        <w:ind w:left="1080"/>
        <w:jc w:val="both"/>
        <w:rPr>
          <w:rFonts w:ascii="Arial Narrow" w:hAnsi="Arial Narrow"/>
          <w:i/>
          <w:sz w:val="22"/>
          <w:szCs w:val="22"/>
        </w:rPr>
      </w:pPr>
      <w:r w:rsidRPr="00C73942">
        <w:rPr>
          <w:rFonts w:ascii="Arial Narrow" w:hAnsi="Arial Narrow"/>
          <w:i/>
          <w:sz w:val="22"/>
          <w:szCs w:val="22"/>
        </w:rPr>
        <w:t>Programie Funkcjonalno-Użytkowym (PFU)</w:t>
      </w:r>
      <w:r w:rsidR="00331968" w:rsidRPr="00C73942">
        <w:rPr>
          <w:rFonts w:ascii="Arial Narrow" w:hAnsi="Arial Narrow"/>
          <w:i/>
          <w:sz w:val="22"/>
          <w:szCs w:val="22"/>
        </w:rPr>
        <w:t>;</w:t>
      </w:r>
      <w:r w:rsidR="0098309E" w:rsidRPr="00C73942">
        <w:rPr>
          <w:rFonts w:ascii="Arial Narrow" w:hAnsi="Arial Narrow"/>
          <w:i/>
          <w:sz w:val="22"/>
          <w:szCs w:val="22"/>
        </w:rPr>
        <w:t xml:space="preserve"> </w:t>
      </w:r>
    </w:p>
    <w:p w14:paraId="0D2B9731" w14:textId="77777777" w:rsidR="00E85515" w:rsidRPr="00C73942" w:rsidRDefault="005825C2" w:rsidP="0092268B">
      <w:pPr>
        <w:numPr>
          <w:ilvl w:val="1"/>
          <w:numId w:val="7"/>
        </w:numPr>
        <w:tabs>
          <w:tab w:val="clear" w:pos="1440"/>
          <w:tab w:val="left" w:pos="567"/>
          <w:tab w:val="num" w:pos="1080"/>
          <w:tab w:val="left" w:pos="2409"/>
          <w:tab w:val="left" w:pos="4536"/>
          <w:tab w:val="left" w:pos="5386"/>
          <w:tab w:val="left" w:pos="5953"/>
          <w:tab w:val="left" w:pos="7158"/>
        </w:tabs>
        <w:ind w:left="1080"/>
        <w:jc w:val="both"/>
        <w:rPr>
          <w:rFonts w:ascii="Arial Narrow" w:hAnsi="Arial Narrow"/>
          <w:sz w:val="22"/>
          <w:szCs w:val="22"/>
        </w:rPr>
      </w:pPr>
      <w:r w:rsidRPr="00C73942">
        <w:rPr>
          <w:rFonts w:ascii="Arial Narrow" w:hAnsi="Arial Narrow"/>
          <w:i/>
          <w:sz w:val="22"/>
          <w:szCs w:val="22"/>
        </w:rPr>
        <w:t xml:space="preserve">Specyfikacji </w:t>
      </w:r>
      <w:r w:rsidR="00512BF3" w:rsidRPr="00C73942">
        <w:rPr>
          <w:rFonts w:ascii="Arial Narrow" w:hAnsi="Arial Narrow"/>
          <w:i/>
          <w:sz w:val="22"/>
          <w:szCs w:val="22"/>
        </w:rPr>
        <w:t>W</w:t>
      </w:r>
      <w:r w:rsidRPr="00C73942">
        <w:rPr>
          <w:rFonts w:ascii="Arial Narrow" w:hAnsi="Arial Narrow"/>
          <w:i/>
          <w:sz w:val="22"/>
          <w:szCs w:val="22"/>
        </w:rPr>
        <w:t xml:space="preserve">arunków </w:t>
      </w:r>
      <w:r w:rsidR="00512BF3" w:rsidRPr="00C73942">
        <w:rPr>
          <w:rFonts w:ascii="Arial Narrow" w:hAnsi="Arial Narrow"/>
          <w:i/>
          <w:sz w:val="22"/>
          <w:szCs w:val="22"/>
        </w:rPr>
        <w:t>Z</w:t>
      </w:r>
      <w:r w:rsidRPr="00C73942">
        <w:rPr>
          <w:rFonts w:ascii="Arial Narrow" w:hAnsi="Arial Narrow"/>
          <w:i/>
          <w:sz w:val="22"/>
          <w:szCs w:val="22"/>
        </w:rPr>
        <w:t>amówienia</w:t>
      </w:r>
      <w:r w:rsidR="00331968" w:rsidRPr="00C73942">
        <w:rPr>
          <w:rFonts w:ascii="Arial Narrow" w:hAnsi="Arial Narrow"/>
          <w:i/>
          <w:sz w:val="22"/>
          <w:szCs w:val="22"/>
        </w:rPr>
        <w:t>;</w:t>
      </w:r>
    </w:p>
    <w:p w14:paraId="5C53ED3E" w14:textId="77777777" w:rsidR="00D837FB" w:rsidRPr="00C73942" w:rsidRDefault="00D837FB" w:rsidP="00D55902">
      <w:pPr>
        <w:tabs>
          <w:tab w:val="left" w:pos="567"/>
          <w:tab w:val="left" w:pos="2409"/>
          <w:tab w:val="left" w:pos="4536"/>
          <w:tab w:val="left" w:pos="5386"/>
          <w:tab w:val="left" w:pos="5953"/>
          <w:tab w:val="left" w:pos="7158"/>
        </w:tabs>
        <w:ind w:left="1080"/>
        <w:jc w:val="both"/>
        <w:rPr>
          <w:rFonts w:ascii="Arial Narrow" w:hAnsi="Arial Narrow"/>
          <w:i/>
          <w:sz w:val="22"/>
          <w:szCs w:val="22"/>
        </w:rPr>
      </w:pPr>
    </w:p>
    <w:p w14:paraId="1AC15771" w14:textId="77777777" w:rsidR="00D837FB" w:rsidRPr="00C73942" w:rsidRDefault="00EB691E" w:rsidP="005014DF">
      <w:pPr>
        <w:pStyle w:val="Akapitzlist"/>
        <w:numPr>
          <w:ilvl w:val="0"/>
          <w:numId w:val="22"/>
        </w:numPr>
        <w:tabs>
          <w:tab w:val="left" w:pos="426"/>
          <w:tab w:val="left" w:pos="2409"/>
          <w:tab w:val="left" w:pos="5386"/>
          <w:tab w:val="left" w:pos="6379"/>
          <w:tab w:val="left" w:pos="7158"/>
        </w:tabs>
        <w:ind w:left="426"/>
        <w:rPr>
          <w:rFonts w:ascii="Arial Narrow" w:hAnsi="Arial Narrow"/>
          <w:b/>
          <w:sz w:val="22"/>
          <w:szCs w:val="22"/>
        </w:rPr>
      </w:pPr>
      <w:r>
        <w:rPr>
          <w:rFonts w:ascii="Arial Narrow" w:hAnsi="Arial Narrow"/>
          <w:b/>
          <w:sz w:val="22"/>
          <w:szCs w:val="22"/>
        </w:rPr>
        <w:t>Za przedmiot zamówienia Zamawiający zapłaci kwotę w wysokości:</w:t>
      </w:r>
    </w:p>
    <w:p w14:paraId="06443D75" w14:textId="77777777" w:rsidR="00D837FB" w:rsidRPr="00C73942" w:rsidRDefault="00D837FB" w:rsidP="00D55902">
      <w:pPr>
        <w:tabs>
          <w:tab w:val="left" w:pos="426"/>
          <w:tab w:val="left" w:pos="2409"/>
          <w:tab w:val="left" w:pos="5386"/>
          <w:tab w:val="left" w:pos="6379"/>
          <w:tab w:val="left" w:pos="7158"/>
        </w:tabs>
        <w:rPr>
          <w:rFonts w:ascii="Arial Narrow" w:hAnsi="Arial Narrow"/>
          <w:sz w:val="22"/>
          <w:szCs w:val="22"/>
        </w:rPr>
      </w:pPr>
      <w:r w:rsidRPr="00C73942">
        <w:rPr>
          <w:rFonts w:ascii="Arial Narrow" w:hAnsi="Arial Narrow"/>
          <w:b/>
          <w:sz w:val="22"/>
          <w:szCs w:val="22"/>
        </w:rPr>
        <w:tab/>
        <w:t xml:space="preserve">Wartość brutto umowy: …………………… zł </w:t>
      </w:r>
      <w:r w:rsidRPr="00C73942">
        <w:rPr>
          <w:rFonts w:ascii="Arial Narrow" w:hAnsi="Arial Narrow"/>
          <w:sz w:val="22"/>
          <w:szCs w:val="22"/>
        </w:rPr>
        <w:t>(słownie zł: ………………………………………… …./100),</w:t>
      </w:r>
    </w:p>
    <w:p w14:paraId="02F655D9" w14:textId="77777777" w:rsidR="00D837FB" w:rsidRPr="00C73942" w:rsidRDefault="00D837FB" w:rsidP="00D55902">
      <w:pPr>
        <w:tabs>
          <w:tab w:val="left" w:pos="426"/>
          <w:tab w:val="left" w:pos="2409"/>
          <w:tab w:val="left" w:pos="5386"/>
          <w:tab w:val="left" w:pos="6379"/>
          <w:tab w:val="left" w:pos="7158"/>
        </w:tabs>
        <w:rPr>
          <w:rFonts w:ascii="Arial Narrow" w:hAnsi="Arial Narrow"/>
          <w:b/>
          <w:sz w:val="22"/>
          <w:szCs w:val="22"/>
        </w:rPr>
      </w:pPr>
      <w:r w:rsidRPr="00C73942">
        <w:rPr>
          <w:rFonts w:ascii="Arial Narrow" w:hAnsi="Arial Narrow"/>
          <w:b/>
          <w:sz w:val="22"/>
          <w:szCs w:val="22"/>
        </w:rPr>
        <w:tab/>
        <w:t xml:space="preserve">Wartość netto umowy: …………………… zł </w:t>
      </w:r>
      <w:r w:rsidRPr="00C73942">
        <w:rPr>
          <w:rFonts w:ascii="Arial Narrow" w:hAnsi="Arial Narrow"/>
          <w:sz w:val="22"/>
          <w:szCs w:val="22"/>
        </w:rPr>
        <w:t>(słownie zł: ………………………………………… …./100),</w:t>
      </w:r>
    </w:p>
    <w:p w14:paraId="3F481CFB" w14:textId="77777777" w:rsidR="00D837FB" w:rsidRPr="00C73942" w:rsidRDefault="005014DF" w:rsidP="00D55902">
      <w:pPr>
        <w:tabs>
          <w:tab w:val="left" w:pos="426"/>
          <w:tab w:val="left" w:pos="2409"/>
          <w:tab w:val="left" w:pos="5386"/>
          <w:tab w:val="left" w:pos="6379"/>
          <w:tab w:val="left" w:pos="7158"/>
        </w:tabs>
        <w:rPr>
          <w:rFonts w:ascii="Arial Narrow" w:hAnsi="Arial Narrow"/>
          <w:b/>
          <w:sz w:val="22"/>
          <w:szCs w:val="22"/>
        </w:rPr>
      </w:pPr>
      <w:r w:rsidRPr="00C73942">
        <w:rPr>
          <w:rFonts w:ascii="Arial Narrow" w:hAnsi="Arial Narrow"/>
          <w:b/>
          <w:sz w:val="22"/>
          <w:szCs w:val="22"/>
        </w:rPr>
        <w:tab/>
      </w:r>
      <w:r w:rsidR="00D837FB" w:rsidRPr="00C73942">
        <w:rPr>
          <w:rFonts w:ascii="Arial Narrow" w:hAnsi="Arial Narrow"/>
          <w:b/>
          <w:sz w:val="22"/>
          <w:szCs w:val="22"/>
        </w:rPr>
        <w:t>z tym że:</w:t>
      </w:r>
    </w:p>
    <w:p w14:paraId="4C8C9709" w14:textId="77777777" w:rsidR="00D837FB" w:rsidRPr="00C73942" w:rsidRDefault="00D837FB" w:rsidP="00D55902">
      <w:pPr>
        <w:tabs>
          <w:tab w:val="left" w:pos="426"/>
          <w:tab w:val="left" w:pos="2409"/>
          <w:tab w:val="left" w:pos="5386"/>
          <w:tab w:val="left" w:pos="6379"/>
          <w:tab w:val="left" w:pos="7158"/>
        </w:tabs>
        <w:rPr>
          <w:rFonts w:ascii="Arial Narrow" w:hAnsi="Arial Narrow"/>
          <w:b/>
          <w:sz w:val="22"/>
          <w:szCs w:val="22"/>
        </w:rPr>
      </w:pPr>
    </w:p>
    <w:p w14:paraId="488B1A8C" w14:textId="77777777" w:rsidR="00D837FB" w:rsidRPr="00C73942" w:rsidRDefault="00D837FB" w:rsidP="0092268B">
      <w:pPr>
        <w:numPr>
          <w:ilvl w:val="0"/>
          <w:numId w:val="20"/>
        </w:numPr>
        <w:tabs>
          <w:tab w:val="left" w:pos="426"/>
        </w:tabs>
        <w:autoSpaceDE w:val="0"/>
        <w:ind w:right="45"/>
        <w:jc w:val="both"/>
        <w:rPr>
          <w:rFonts w:ascii="Arial Narrow" w:hAnsi="Arial Narrow"/>
          <w:sz w:val="22"/>
          <w:szCs w:val="22"/>
        </w:rPr>
      </w:pPr>
      <w:r w:rsidRPr="00C73942">
        <w:rPr>
          <w:rFonts w:ascii="Arial Narrow" w:hAnsi="Arial Narrow"/>
          <w:sz w:val="22"/>
          <w:szCs w:val="22"/>
        </w:rPr>
        <w:t xml:space="preserve">wartość wykonania przedmiotu umowy, o którym mowa w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a-b  stanowi wynagrodzenie ryczałtowe w kwocie: </w:t>
      </w:r>
    </w:p>
    <w:p w14:paraId="1B864461" w14:textId="77777777" w:rsidR="00D837FB" w:rsidRPr="00C73942" w:rsidRDefault="00D837FB" w:rsidP="00D55902">
      <w:pPr>
        <w:ind w:firstLine="708"/>
        <w:rPr>
          <w:rFonts w:ascii="Arial Narrow" w:hAnsi="Arial Narrow"/>
          <w:sz w:val="22"/>
          <w:szCs w:val="22"/>
        </w:rPr>
      </w:pPr>
      <w:r w:rsidRPr="00C73942">
        <w:rPr>
          <w:rFonts w:ascii="Arial Narrow" w:hAnsi="Arial Narrow"/>
          <w:sz w:val="22"/>
          <w:szCs w:val="22"/>
        </w:rPr>
        <w:t xml:space="preserve">cena brutto (wraz z podatkiem VAT) wynosi: </w:t>
      </w:r>
      <w:r w:rsidRPr="00C73942">
        <w:rPr>
          <w:rFonts w:ascii="Arial Narrow" w:hAnsi="Arial Narrow"/>
          <w:b/>
          <w:sz w:val="22"/>
          <w:szCs w:val="22"/>
        </w:rPr>
        <w:t>......................,/100 zł,</w:t>
      </w:r>
      <w:r w:rsidRPr="00C73942">
        <w:rPr>
          <w:rFonts w:ascii="Arial Narrow" w:hAnsi="Arial Narrow"/>
          <w:sz w:val="22"/>
          <w:szCs w:val="22"/>
        </w:rPr>
        <w:t xml:space="preserve"> </w:t>
      </w:r>
    </w:p>
    <w:p w14:paraId="08F9F6B6" w14:textId="77777777" w:rsidR="00D837FB" w:rsidRPr="00C73942" w:rsidRDefault="00D837FB" w:rsidP="00D55902">
      <w:pPr>
        <w:ind w:left="708" w:firstLine="708"/>
        <w:rPr>
          <w:rFonts w:ascii="Arial Narrow" w:hAnsi="Arial Narrow"/>
          <w:sz w:val="22"/>
          <w:szCs w:val="22"/>
        </w:rPr>
      </w:pPr>
      <w:r w:rsidRPr="00C73942">
        <w:rPr>
          <w:rFonts w:ascii="Arial Narrow" w:hAnsi="Arial Narrow"/>
          <w:sz w:val="22"/>
          <w:szCs w:val="22"/>
        </w:rPr>
        <w:t xml:space="preserve">słownie złotych: </w:t>
      </w:r>
      <w:r w:rsidRPr="00C73942">
        <w:rPr>
          <w:rFonts w:ascii="Arial Narrow" w:hAnsi="Arial Narrow"/>
          <w:b/>
          <w:sz w:val="22"/>
          <w:szCs w:val="22"/>
        </w:rPr>
        <w:t>...........................  .../100 złotych</w:t>
      </w:r>
      <w:r w:rsidRPr="00C73942">
        <w:rPr>
          <w:rFonts w:ascii="Arial Narrow" w:hAnsi="Arial Narrow"/>
          <w:sz w:val="22"/>
          <w:szCs w:val="22"/>
        </w:rPr>
        <w:t xml:space="preserve"> </w:t>
      </w:r>
    </w:p>
    <w:p w14:paraId="787A63CE" w14:textId="77777777" w:rsidR="00D837FB" w:rsidRPr="00C73942" w:rsidRDefault="00D837FB" w:rsidP="00D55902">
      <w:pPr>
        <w:ind w:left="708" w:firstLine="708"/>
        <w:rPr>
          <w:rFonts w:ascii="Arial Narrow" w:hAnsi="Arial Narrow"/>
          <w:sz w:val="22"/>
          <w:szCs w:val="22"/>
        </w:rPr>
      </w:pPr>
      <w:r w:rsidRPr="00C73942">
        <w:rPr>
          <w:rFonts w:ascii="Arial Narrow" w:hAnsi="Arial Narrow"/>
          <w:sz w:val="22"/>
          <w:szCs w:val="22"/>
        </w:rPr>
        <w:t xml:space="preserve">w tym podatek VAT w wysokości .....  %  tj.: ............ zł,; słownie złotych: ............00/100złote, </w:t>
      </w:r>
    </w:p>
    <w:p w14:paraId="0A53BED0" w14:textId="77777777" w:rsidR="00D837FB" w:rsidRPr="00C73942" w:rsidRDefault="00D837FB" w:rsidP="00D55902">
      <w:pPr>
        <w:ind w:left="708" w:firstLine="708"/>
        <w:rPr>
          <w:rFonts w:ascii="Arial Narrow" w:hAnsi="Arial Narrow"/>
          <w:sz w:val="22"/>
          <w:szCs w:val="22"/>
        </w:rPr>
      </w:pPr>
      <w:r w:rsidRPr="00C73942">
        <w:rPr>
          <w:rFonts w:ascii="Arial Narrow" w:hAnsi="Arial Narrow"/>
          <w:sz w:val="22"/>
          <w:szCs w:val="22"/>
        </w:rPr>
        <w:t xml:space="preserve">cena netto w wysokości:............................. zł </w:t>
      </w:r>
    </w:p>
    <w:p w14:paraId="49CBF778" w14:textId="77777777" w:rsidR="00D837FB" w:rsidRPr="00C73942" w:rsidRDefault="00D837FB" w:rsidP="00D55902">
      <w:pPr>
        <w:ind w:left="708" w:firstLine="708"/>
        <w:rPr>
          <w:rFonts w:ascii="Arial Narrow" w:hAnsi="Arial Narrow"/>
          <w:sz w:val="22"/>
          <w:szCs w:val="22"/>
        </w:rPr>
      </w:pPr>
      <w:r w:rsidRPr="00C73942">
        <w:rPr>
          <w:rFonts w:ascii="Arial Narrow" w:hAnsi="Arial Narrow"/>
          <w:sz w:val="22"/>
          <w:szCs w:val="22"/>
        </w:rPr>
        <w:t xml:space="preserve">słownie złotych:..................................  .../100złotych  </w:t>
      </w:r>
    </w:p>
    <w:p w14:paraId="30E1A27E" w14:textId="77777777" w:rsidR="00D837FB" w:rsidRPr="00C73942" w:rsidRDefault="00D837FB" w:rsidP="00D55902">
      <w:pPr>
        <w:ind w:firstLine="708"/>
        <w:rPr>
          <w:rFonts w:ascii="Arial Narrow" w:hAnsi="Arial Narrow"/>
          <w:sz w:val="22"/>
          <w:szCs w:val="22"/>
        </w:rPr>
      </w:pPr>
    </w:p>
    <w:p w14:paraId="5B2384D4" w14:textId="77777777" w:rsidR="00D837FB" w:rsidRPr="00C73942" w:rsidRDefault="00D837FB" w:rsidP="00D55902">
      <w:pPr>
        <w:ind w:left="708" w:firstLine="567"/>
        <w:rPr>
          <w:rFonts w:ascii="Arial Narrow" w:hAnsi="Arial Narrow"/>
          <w:sz w:val="22"/>
          <w:szCs w:val="22"/>
        </w:rPr>
      </w:pPr>
      <w:r w:rsidRPr="00C73942">
        <w:rPr>
          <w:rFonts w:ascii="Arial Narrow" w:hAnsi="Arial Narrow"/>
          <w:sz w:val="22"/>
          <w:szCs w:val="22"/>
        </w:rPr>
        <w:lastRenderedPageBreak/>
        <w:t xml:space="preserve">w tym: </w:t>
      </w:r>
    </w:p>
    <w:p w14:paraId="7CAB96AC" w14:textId="77777777" w:rsidR="00D837FB" w:rsidRPr="00C73942" w:rsidRDefault="00D837FB" w:rsidP="00D55902">
      <w:pPr>
        <w:ind w:left="708" w:firstLine="708"/>
        <w:rPr>
          <w:rFonts w:ascii="Arial Narrow" w:hAnsi="Arial Narrow"/>
          <w:sz w:val="22"/>
          <w:szCs w:val="22"/>
        </w:rPr>
      </w:pPr>
      <w:r w:rsidRPr="00C73942">
        <w:rPr>
          <w:rFonts w:ascii="Arial Narrow" w:hAnsi="Arial Narrow"/>
          <w:sz w:val="22"/>
          <w:szCs w:val="22"/>
        </w:rPr>
        <w:t xml:space="preserve">a)  </w:t>
      </w:r>
      <w:r w:rsidRPr="00C73942">
        <w:rPr>
          <w:rFonts w:ascii="Arial Narrow" w:hAnsi="Arial Narrow"/>
          <w:b/>
          <w:sz w:val="22"/>
          <w:szCs w:val="22"/>
        </w:rPr>
        <w:t>wykonanie dokumentacji projektowo - kosztorysowej</w:t>
      </w:r>
      <w:r w:rsidRPr="00C73942">
        <w:rPr>
          <w:rFonts w:ascii="Arial Narrow" w:hAnsi="Arial Narrow"/>
          <w:sz w:val="22"/>
          <w:szCs w:val="22"/>
        </w:rPr>
        <w:t xml:space="preserve">: </w:t>
      </w:r>
    </w:p>
    <w:p w14:paraId="5DC046A2" w14:textId="77777777" w:rsidR="00D837FB" w:rsidRPr="00C73942" w:rsidRDefault="00D837FB" w:rsidP="00D55902">
      <w:pPr>
        <w:pStyle w:val="Akapitzlist"/>
        <w:ind w:left="2124"/>
        <w:rPr>
          <w:rFonts w:ascii="Arial Narrow" w:hAnsi="Arial Narrow"/>
          <w:sz w:val="22"/>
          <w:szCs w:val="22"/>
        </w:rPr>
      </w:pPr>
      <w:r w:rsidRPr="00C73942">
        <w:rPr>
          <w:rFonts w:ascii="Arial Narrow" w:hAnsi="Arial Narrow"/>
          <w:sz w:val="22"/>
          <w:szCs w:val="22"/>
        </w:rPr>
        <w:t xml:space="preserve">netto: </w:t>
      </w:r>
      <w:r w:rsidRPr="00C73942">
        <w:rPr>
          <w:rFonts w:ascii="Arial Narrow" w:hAnsi="Arial Narrow"/>
          <w:b/>
          <w:sz w:val="22"/>
          <w:szCs w:val="22"/>
        </w:rPr>
        <w:t xml:space="preserve">…………………… </w:t>
      </w:r>
      <w:r w:rsidRPr="00C73942">
        <w:rPr>
          <w:rFonts w:ascii="Arial Narrow" w:hAnsi="Arial Narrow"/>
          <w:sz w:val="22"/>
          <w:szCs w:val="22"/>
        </w:rPr>
        <w:t xml:space="preserve">(słownie netto: ………………….. zł)  </w:t>
      </w:r>
    </w:p>
    <w:p w14:paraId="3462A253" w14:textId="77777777" w:rsidR="00D837FB" w:rsidRPr="00C73942" w:rsidRDefault="00D837FB" w:rsidP="00D55902">
      <w:pPr>
        <w:pStyle w:val="Akapitzlist"/>
        <w:ind w:left="2124"/>
        <w:rPr>
          <w:rFonts w:ascii="Arial Narrow" w:hAnsi="Arial Narrow"/>
          <w:sz w:val="22"/>
          <w:szCs w:val="22"/>
        </w:rPr>
      </w:pPr>
      <w:r w:rsidRPr="00C73942">
        <w:rPr>
          <w:rFonts w:ascii="Arial Narrow" w:hAnsi="Arial Narrow"/>
          <w:sz w:val="22"/>
          <w:szCs w:val="22"/>
        </w:rPr>
        <w:t xml:space="preserve">brutto ( z …..% podatkiem VAT): ………………….. zł </w:t>
      </w:r>
    </w:p>
    <w:p w14:paraId="46FA0C17" w14:textId="77777777" w:rsidR="00D837FB" w:rsidRPr="00C73942" w:rsidRDefault="00D837FB" w:rsidP="00D55902">
      <w:pPr>
        <w:pStyle w:val="Akapitzlist"/>
        <w:ind w:left="2124"/>
        <w:rPr>
          <w:rFonts w:ascii="Arial Narrow" w:hAnsi="Arial Narrow"/>
          <w:sz w:val="22"/>
          <w:szCs w:val="22"/>
        </w:rPr>
      </w:pPr>
      <w:r w:rsidRPr="00C73942">
        <w:rPr>
          <w:rFonts w:ascii="Arial Narrow" w:hAnsi="Arial Narrow"/>
          <w:sz w:val="22"/>
          <w:szCs w:val="22"/>
        </w:rPr>
        <w:t>(słownie brutto: …………………………………zł) ,</w:t>
      </w:r>
    </w:p>
    <w:p w14:paraId="01AEA234" w14:textId="77777777" w:rsidR="00D837FB" w:rsidRPr="00C73942" w:rsidRDefault="00D837FB" w:rsidP="00D55902">
      <w:pPr>
        <w:pStyle w:val="Akapitzlist"/>
        <w:ind w:left="2124"/>
        <w:rPr>
          <w:rFonts w:ascii="Arial Narrow" w:hAnsi="Arial Narrow"/>
          <w:sz w:val="22"/>
          <w:szCs w:val="22"/>
        </w:rPr>
      </w:pPr>
    </w:p>
    <w:p w14:paraId="2391622F" w14:textId="77777777" w:rsidR="00D837FB" w:rsidRPr="00C73942" w:rsidRDefault="00D837FB" w:rsidP="00D55902">
      <w:pPr>
        <w:pStyle w:val="Akapitzlist"/>
        <w:ind w:left="2124" w:hanging="707"/>
        <w:rPr>
          <w:rFonts w:ascii="Arial Narrow" w:hAnsi="Arial Narrow"/>
          <w:sz w:val="22"/>
          <w:szCs w:val="22"/>
        </w:rPr>
      </w:pPr>
      <w:r w:rsidRPr="00C73942">
        <w:rPr>
          <w:rFonts w:ascii="Arial Narrow" w:hAnsi="Arial Narrow"/>
          <w:sz w:val="22"/>
          <w:szCs w:val="22"/>
        </w:rPr>
        <w:t xml:space="preserve">b) </w:t>
      </w:r>
      <w:r w:rsidRPr="00C73942">
        <w:rPr>
          <w:rFonts w:ascii="Arial Narrow" w:hAnsi="Arial Narrow"/>
          <w:b/>
          <w:sz w:val="22"/>
          <w:szCs w:val="22"/>
        </w:rPr>
        <w:t>nadzór autorski</w:t>
      </w:r>
      <w:r w:rsidRPr="00C73942">
        <w:rPr>
          <w:rFonts w:ascii="Arial Narrow" w:hAnsi="Arial Narrow"/>
          <w:sz w:val="22"/>
          <w:szCs w:val="22"/>
        </w:rPr>
        <w:t xml:space="preserve">: </w:t>
      </w:r>
    </w:p>
    <w:p w14:paraId="1B706EE2" w14:textId="77777777" w:rsidR="00D837FB" w:rsidRPr="00C73942" w:rsidRDefault="00D837FB" w:rsidP="00D55902">
      <w:pPr>
        <w:pStyle w:val="Akapitzlist"/>
        <w:ind w:left="2117"/>
        <w:rPr>
          <w:rFonts w:ascii="Arial Narrow" w:hAnsi="Arial Narrow"/>
          <w:sz w:val="22"/>
          <w:szCs w:val="22"/>
        </w:rPr>
      </w:pPr>
      <w:r w:rsidRPr="00C73942">
        <w:rPr>
          <w:rFonts w:ascii="Arial Narrow" w:hAnsi="Arial Narrow"/>
          <w:sz w:val="22"/>
          <w:szCs w:val="22"/>
        </w:rPr>
        <w:t xml:space="preserve">netto: </w:t>
      </w:r>
      <w:r w:rsidRPr="00C73942">
        <w:rPr>
          <w:rFonts w:ascii="Arial Narrow" w:hAnsi="Arial Narrow"/>
          <w:b/>
          <w:sz w:val="22"/>
          <w:szCs w:val="22"/>
        </w:rPr>
        <w:t xml:space="preserve">…………………… </w:t>
      </w:r>
      <w:r w:rsidRPr="00C73942">
        <w:rPr>
          <w:rFonts w:ascii="Arial Narrow" w:hAnsi="Arial Narrow"/>
          <w:sz w:val="22"/>
          <w:szCs w:val="22"/>
        </w:rPr>
        <w:t xml:space="preserve">(słownie netto: ………………….. zł)  </w:t>
      </w:r>
    </w:p>
    <w:p w14:paraId="435A9B5C" w14:textId="77777777" w:rsidR="00D837FB" w:rsidRPr="00C73942" w:rsidRDefault="00D837FB" w:rsidP="00D55902">
      <w:pPr>
        <w:pStyle w:val="Akapitzlist"/>
        <w:ind w:left="2117"/>
        <w:rPr>
          <w:rFonts w:ascii="Arial Narrow" w:hAnsi="Arial Narrow"/>
          <w:sz w:val="22"/>
          <w:szCs w:val="22"/>
        </w:rPr>
      </w:pPr>
      <w:r w:rsidRPr="00C73942">
        <w:rPr>
          <w:rFonts w:ascii="Arial Narrow" w:hAnsi="Arial Narrow"/>
          <w:sz w:val="22"/>
          <w:szCs w:val="22"/>
        </w:rPr>
        <w:t xml:space="preserve">brutto ( z …..% podatkiem VAT): ………………….. zł </w:t>
      </w:r>
    </w:p>
    <w:p w14:paraId="0606E84D" w14:textId="77777777" w:rsidR="00D837FB" w:rsidRPr="00C73942" w:rsidRDefault="00D837FB" w:rsidP="00D55902">
      <w:pPr>
        <w:pStyle w:val="Akapitzlist"/>
        <w:ind w:left="2117"/>
        <w:rPr>
          <w:rFonts w:ascii="Arial Narrow" w:hAnsi="Arial Narrow"/>
          <w:b/>
          <w:sz w:val="22"/>
          <w:szCs w:val="22"/>
        </w:rPr>
      </w:pPr>
      <w:r w:rsidRPr="00C73942">
        <w:rPr>
          <w:rFonts w:ascii="Arial Narrow" w:hAnsi="Arial Narrow"/>
          <w:sz w:val="22"/>
          <w:szCs w:val="22"/>
        </w:rPr>
        <w:t xml:space="preserve">(słownie brutto: …………………………………zł), </w:t>
      </w:r>
    </w:p>
    <w:p w14:paraId="520A7736" w14:textId="77777777" w:rsidR="00D837FB" w:rsidRPr="00C73942" w:rsidRDefault="00D837FB" w:rsidP="00D55902">
      <w:pPr>
        <w:pStyle w:val="Akapitzlist"/>
        <w:ind w:left="1409" w:hanging="983"/>
        <w:rPr>
          <w:rFonts w:ascii="Arial Narrow" w:hAnsi="Arial Narrow"/>
          <w:b/>
          <w:sz w:val="22"/>
          <w:szCs w:val="22"/>
        </w:rPr>
      </w:pPr>
    </w:p>
    <w:p w14:paraId="768C3705" w14:textId="77777777" w:rsidR="00D837FB" w:rsidRPr="00C73942" w:rsidRDefault="00D837FB" w:rsidP="0092268B">
      <w:pPr>
        <w:numPr>
          <w:ilvl w:val="0"/>
          <w:numId w:val="20"/>
        </w:numPr>
        <w:jc w:val="both"/>
        <w:rPr>
          <w:rFonts w:ascii="Arial Narrow" w:hAnsi="Arial Narrow"/>
          <w:sz w:val="22"/>
          <w:szCs w:val="22"/>
        </w:rPr>
      </w:pPr>
      <w:r w:rsidRPr="00C73942">
        <w:rPr>
          <w:rFonts w:ascii="Arial Narrow" w:hAnsi="Arial Narrow"/>
          <w:sz w:val="22"/>
          <w:szCs w:val="22"/>
        </w:rPr>
        <w:t xml:space="preserve">wartość wykonania przedmiotu umowy, o którym mowa w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c, stanowi wynagrodzenie ryczałtowe w kwocie brutto: …………………</w:t>
      </w:r>
      <w:r w:rsidRPr="00C73942">
        <w:rPr>
          <w:rFonts w:ascii="Arial Narrow" w:hAnsi="Arial Narrow"/>
          <w:b/>
          <w:sz w:val="22"/>
          <w:szCs w:val="22"/>
        </w:rPr>
        <w:t>.................. , ... zł brutto</w:t>
      </w:r>
    </w:p>
    <w:p w14:paraId="7C27A3F0" w14:textId="77777777" w:rsidR="00D837FB" w:rsidRPr="00C73942" w:rsidRDefault="00D837FB" w:rsidP="00D55902">
      <w:pPr>
        <w:ind w:left="1080"/>
        <w:jc w:val="both"/>
        <w:rPr>
          <w:rFonts w:ascii="Arial Narrow" w:hAnsi="Arial Narrow"/>
          <w:sz w:val="22"/>
          <w:szCs w:val="22"/>
        </w:rPr>
      </w:pPr>
      <w:r w:rsidRPr="00C73942">
        <w:rPr>
          <w:rFonts w:ascii="Arial Narrow" w:hAnsi="Arial Narrow"/>
          <w:sz w:val="22"/>
          <w:szCs w:val="22"/>
        </w:rPr>
        <w:t xml:space="preserve">                 słownie złotych: </w:t>
      </w:r>
      <w:r w:rsidRPr="00C73942">
        <w:rPr>
          <w:rFonts w:ascii="Arial Narrow" w:hAnsi="Arial Narrow"/>
          <w:b/>
          <w:sz w:val="22"/>
          <w:szCs w:val="22"/>
        </w:rPr>
        <w:t>..................................................   ..../100 złotych</w:t>
      </w:r>
      <w:r w:rsidRPr="00C73942">
        <w:rPr>
          <w:rFonts w:ascii="Arial Narrow" w:hAnsi="Arial Narrow"/>
          <w:sz w:val="22"/>
          <w:szCs w:val="22"/>
        </w:rPr>
        <w:t xml:space="preserve">,  </w:t>
      </w:r>
    </w:p>
    <w:p w14:paraId="17C92866" w14:textId="77777777" w:rsidR="00D837FB" w:rsidRPr="00C73942" w:rsidRDefault="00D837FB" w:rsidP="00D55902">
      <w:pPr>
        <w:ind w:left="1418"/>
        <w:jc w:val="both"/>
        <w:rPr>
          <w:rFonts w:ascii="Arial Narrow" w:hAnsi="Arial Narrow"/>
          <w:sz w:val="22"/>
          <w:szCs w:val="22"/>
        </w:rPr>
      </w:pPr>
      <w:r w:rsidRPr="00C73942">
        <w:rPr>
          <w:rFonts w:ascii="Arial Narrow" w:hAnsi="Arial Narrow"/>
          <w:sz w:val="22"/>
          <w:szCs w:val="22"/>
        </w:rPr>
        <w:t xml:space="preserve">w tym podatek VAT w wysokości ...........%, tj.: ..................... zł </w:t>
      </w:r>
    </w:p>
    <w:p w14:paraId="1B1F8E6C" w14:textId="77777777" w:rsidR="00D837FB" w:rsidRPr="00C73942" w:rsidRDefault="00D837FB" w:rsidP="00D55902">
      <w:pPr>
        <w:ind w:left="1418"/>
        <w:jc w:val="both"/>
        <w:rPr>
          <w:rFonts w:ascii="Arial Narrow" w:hAnsi="Arial Narrow"/>
          <w:sz w:val="22"/>
          <w:szCs w:val="22"/>
        </w:rPr>
      </w:pPr>
      <w:r w:rsidRPr="00C73942">
        <w:rPr>
          <w:rFonts w:ascii="Arial Narrow" w:hAnsi="Arial Narrow"/>
          <w:sz w:val="22"/>
          <w:szCs w:val="22"/>
        </w:rPr>
        <w:t xml:space="preserve">słownie złotych: .   .............................       ../100 złotych, </w:t>
      </w:r>
    </w:p>
    <w:p w14:paraId="24A79602" w14:textId="77777777" w:rsidR="00D837FB" w:rsidRPr="00C73942" w:rsidRDefault="00D837FB" w:rsidP="00D55902">
      <w:pPr>
        <w:ind w:left="1418"/>
        <w:jc w:val="both"/>
        <w:rPr>
          <w:rFonts w:ascii="Arial Narrow" w:hAnsi="Arial Narrow"/>
          <w:sz w:val="22"/>
          <w:szCs w:val="22"/>
        </w:rPr>
      </w:pPr>
      <w:r w:rsidRPr="00C73942">
        <w:rPr>
          <w:rFonts w:ascii="Arial Narrow" w:hAnsi="Arial Narrow"/>
          <w:sz w:val="22"/>
          <w:szCs w:val="22"/>
        </w:rPr>
        <w:t>cena netto w wysokości: ................... zł</w:t>
      </w:r>
    </w:p>
    <w:p w14:paraId="4C329D39" w14:textId="77777777" w:rsidR="00D837FB" w:rsidRPr="00C73942" w:rsidRDefault="00D837FB" w:rsidP="00D55902">
      <w:pPr>
        <w:ind w:left="1418"/>
        <w:jc w:val="both"/>
        <w:rPr>
          <w:rFonts w:ascii="Arial Narrow" w:hAnsi="Arial Narrow"/>
          <w:sz w:val="22"/>
          <w:szCs w:val="22"/>
        </w:rPr>
      </w:pPr>
      <w:r w:rsidRPr="00C73942">
        <w:rPr>
          <w:rFonts w:ascii="Arial Narrow" w:hAnsi="Arial Narrow"/>
          <w:sz w:val="22"/>
          <w:szCs w:val="22"/>
        </w:rPr>
        <w:t>słownie złotych: ............................................................   .../100złotych</w:t>
      </w:r>
    </w:p>
    <w:p w14:paraId="4CC66D05" w14:textId="77777777" w:rsidR="00D837FB" w:rsidRPr="00C73942" w:rsidRDefault="00D837FB" w:rsidP="00D55902">
      <w:pPr>
        <w:rPr>
          <w:rFonts w:ascii="Arial Narrow" w:hAnsi="Arial Narrow"/>
          <w:sz w:val="22"/>
          <w:szCs w:val="22"/>
        </w:rPr>
      </w:pPr>
    </w:p>
    <w:p w14:paraId="7351466F" w14:textId="77777777" w:rsidR="00D837FB" w:rsidRPr="00C73942" w:rsidRDefault="002A70DA" w:rsidP="0092268B">
      <w:pPr>
        <w:numPr>
          <w:ilvl w:val="0"/>
          <w:numId w:val="20"/>
        </w:numPr>
        <w:jc w:val="both"/>
        <w:rPr>
          <w:rFonts w:ascii="Arial Narrow" w:hAnsi="Arial Narrow"/>
          <w:sz w:val="22"/>
          <w:szCs w:val="22"/>
        </w:rPr>
      </w:pPr>
      <w:r w:rsidRPr="00C73942">
        <w:rPr>
          <w:rFonts w:ascii="Arial Narrow" w:hAnsi="Arial Narrow"/>
          <w:sz w:val="22"/>
          <w:szCs w:val="22"/>
        </w:rPr>
        <w:t>wartość wykonania przedmiotu umowy</w:t>
      </w:r>
      <w:r w:rsidR="00D837FB" w:rsidRPr="00C73942">
        <w:rPr>
          <w:rFonts w:ascii="Arial Narrow" w:hAnsi="Arial Narrow"/>
          <w:sz w:val="22"/>
          <w:szCs w:val="22"/>
        </w:rPr>
        <w:t xml:space="preserve">, o którym mowa w </w:t>
      </w:r>
      <w:r w:rsidR="00D837FB" w:rsidRPr="00C73942">
        <w:rPr>
          <w:rFonts w:ascii="Arial Narrow" w:hAnsi="Arial Narrow" w:cs="Arial"/>
          <w:sz w:val="22"/>
          <w:szCs w:val="22"/>
        </w:rPr>
        <w:t>§</w:t>
      </w:r>
      <w:r w:rsidR="00D837FB" w:rsidRPr="00C73942">
        <w:rPr>
          <w:rFonts w:ascii="Arial Narrow" w:hAnsi="Arial Narrow"/>
          <w:sz w:val="22"/>
          <w:szCs w:val="22"/>
        </w:rPr>
        <w:t xml:space="preserve"> 1 ust. 1 pkt 1 </w:t>
      </w:r>
      <w:proofErr w:type="spellStart"/>
      <w:r w:rsidR="00D837FB" w:rsidRPr="00C73942">
        <w:rPr>
          <w:rFonts w:ascii="Arial Narrow" w:hAnsi="Arial Narrow"/>
          <w:sz w:val="22"/>
          <w:szCs w:val="22"/>
        </w:rPr>
        <w:t>ppkt</w:t>
      </w:r>
      <w:proofErr w:type="spellEnd"/>
      <w:r w:rsidR="00D837FB" w:rsidRPr="00C73942">
        <w:rPr>
          <w:rFonts w:ascii="Arial Narrow" w:hAnsi="Arial Narrow"/>
          <w:sz w:val="22"/>
          <w:szCs w:val="22"/>
        </w:rPr>
        <w:t xml:space="preserve"> d) </w:t>
      </w:r>
      <w:r w:rsidR="00D837FB" w:rsidRPr="00C73942">
        <w:rPr>
          <w:rFonts w:ascii="Arial Narrow" w:hAnsi="Arial Narrow"/>
          <w:b/>
          <w:sz w:val="22"/>
          <w:szCs w:val="22"/>
        </w:rPr>
        <w:t>Zamawiający</w:t>
      </w:r>
      <w:r w:rsidR="00D837FB" w:rsidRPr="00C73942">
        <w:rPr>
          <w:rFonts w:ascii="Arial Narrow" w:hAnsi="Arial Narrow"/>
          <w:sz w:val="22"/>
          <w:szCs w:val="22"/>
        </w:rPr>
        <w:t xml:space="preserve"> zapłaci kwotę w wysokości </w:t>
      </w:r>
      <w:r w:rsidR="00D837FB" w:rsidRPr="00C73942">
        <w:rPr>
          <w:rFonts w:ascii="Arial Narrow" w:hAnsi="Arial Narrow"/>
          <w:b/>
          <w:sz w:val="22"/>
          <w:szCs w:val="22"/>
        </w:rPr>
        <w:t xml:space="preserve">brutto.................................. </w:t>
      </w:r>
    </w:p>
    <w:p w14:paraId="10080690" w14:textId="77777777" w:rsidR="00D837FB" w:rsidRPr="00C73942" w:rsidRDefault="00D837FB" w:rsidP="00D55902">
      <w:pPr>
        <w:ind w:left="2127"/>
        <w:jc w:val="both"/>
        <w:rPr>
          <w:rFonts w:ascii="Arial Narrow" w:hAnsi="Arial Narrow"/>
          <w:b/>
          <w:sz w:val="22"/>
          <w:szCs w:val="22"/>
        </w:rPr>
      </w:pPr>
      <w:r w:rsidRPr="00C73942">
        <w:rPr>
          <w:rFonts w:ascii="Arial Narrow" w:hAnsi="Arial Narrow"/>
          <w:sz w:val="22"/>
          <w:szCs w:val="22"/>
        </w:rPr>
        <w:t xml:space="preserve">słownie złotych: </w:t>
      </w:r>
      <w:r w:rsidRPr="00C73942">
        <w:rPr>
          <w:rFonts w:ascii="Arial Narrow" w:hAnsi="Arial Narrow"/>
          <w:b/>
          <w:sz w:val="22"/>
          <w:szCs w:val="22"/>
        </w:rPr>
        <w:t>.................................................. ...../100złotych</w:t>
      </w:r>
    </w:p>
    <w:p w14:paraId="1EF08E11" w14:textId="77777777" w:rsidR="00D837FB" w:rsidRPr="00C73942" w:rsidRDefault="00D837FB" w:rsidP="00D55902">
      <w:pPr>
        <w:ind w:left="2127"/>
        <w:jc w:val="both"/>
        <w:rPr>
          <w:rFonts w:ascii="Arial Narrow" w:hAnsi="Arial Narrow"/>
          <w:sz w:val="22"/>
          <w:szCs w:val="22"/>
        </w:rPr>
      </w:pPr>
      <w:r w:rsidRPr="00C73942">
        <w:rPr>
          <w:rFonts w:ascii="Arial Narrow" w:hAnsi="Arial Narrow"/>
          <w:sz w:val="22"/>
          <w:szCs w:val="22"/>
        </w:rPr>
        <w:t>w tym podatek VAT w wysokości ...%, tj.:  ........................., .... zł</w:t>
      </w:r>
      <w:r w:rsidRPr="00C73942">
        <w:rPr>
          <w:rFonts w:ascii="Arial Narrow" w:hAnsi="Arial Narrow"/>
          <w:sz w:val="22"/>
          <w:szCs w:val="22"/>
        </w:rPr>
        <w:tab/>
      </w:r>
    </w:p>
    <w:p w14:paraId="0D86EE28" w14:textId="77777777" w:rsidR="00D837FB" w:rsidRPr="00C73942" w:rsidRDefault="00D837FB" w:rsidP="00D55902">
      <w:pPr>
        <w:ind w:left="2127"/>
        <w:jc w:val="both"/>
        <w:rPr>
          <w:rFonts w:ascii="Arial Narrow" w:hAnsi="Arial Narrow"/>
          <w:sz w:val="22"/>
          <w:szCs w:val="22"/>
        </w:rPr>
      </w:pPr>
      <w:r w:rsidRPr="00C73942">
        <w:rPr>
          <w:rFonts w:ascii="Arial Narrow" w:hAnsi="Arial Narrow"/>
          <w:sz w:val="22"/>
          <w:szCs w:val="22"/>
        </w:rPr>
        <w:t>słownie złotych: ..................................................................  .../100 złotych</w:t>
      </w:r>
    </w:p>
    <w:p w14:paraId="0C6B2F0E" w14:textId="77777777" w:rsidR="00D837FB" w:rsidRPr="00C73942" w:rsidRDefault="00D837FB" w:rsidP="00D55902">
      <w:pPr>
        <w:ind w:left="2127"/>
        <w:jc w:val="both"/>
        <w:rPr>
          <w:rFonts w:ascii="Arial Narrow" w:hAnsi="Arial Narrow"/>
          <w:sz w:val="22"/>
          <w:szCs w:val="22"/>
        </w:rPr>
      </w:pPr>
      <w:r w:rsidRPr="00C73942">
        <w:rPr>
          <w:rFonts w:ascii="Arial Narrow" w:hAnsi="Arial Narrow"/>
          <w:sz w:val="22"/>
          <w:szCs w:val="22"/>
        </w:rPr>
        <w:t>cena netto w wysokości:  ............................., ..... zł</w:t>
      </w:r>
    </w:p>
    <w:p w14:paraId="06F8DA3F" w14:textId="77777777" w:rsidR="00D837FB" w:rsidRPr="00C73942" w:rsidRDefault="00D837FB" w:rsidP="006E768F">
      <w:pPr>
        <w:ind w:left="2127"/>
        <w:jc w:val="both"/>
        <w:rPr>
          <w:rFonts w:ascii="Arial Narrow" w:hAnsi="Arial Narrow"/>
          <w:sz w:val="22"/>
          <w:szCs w:val="22"/>
        </w:rPr>
      </w:pPr>
      <w:r w:rsidRPr="00C73942">
        <w:rPr>
          <w:rFonts w:ascii="Arial Narrow" w:hAnsi="Arial Narrow"/>
          <w:sz w:val="22"/>
          <w:szCs w:val="22"/>
        </w:rPr>
        <w:t>słownie złotych:  ..................................................................., ...../100 złotych.</w:t>
      </w:r>
    </w:p>
    <w:p w14:paraId="13D9522B" w14:textId="77777777" w:rsidR="00087BEB" w:rsidRPr="00C73942" w:rsidRDefault="00087BEB" w:rsidP="00B46F65">
      <w:pPr>
        <w:pStyle w:val="Akapitzlist"/>
        <w:overflowPunct w:val="0"/>
        <w:autoSpaceDE w:val="0"/>
        <w:ind w:left="360"/>
        <w:jc w:val="both"/>
        <w:rPr>
          <w:rFonts w:ascii="Arial Narrow" w:hAnsi="Arial Narrow"/>
          <w:sz w:val="22"/>
          <w:szCs w:val="22"/>
        </w:rPr>
      </w:pPr>
    </w:p>
    <w:p w14:paraId="133206B4" w14:textId="77777777" w:rsidR="00D837FB" w:rsidRPr="00C73942" w:rsidRDefault="00087BEB" w:rsidP="00AF6CD2">
      <w:pPr>
        <w:pStyle w:val="Akapitzlist"/>
        <w:numPr>
          <w:ilvl w:val="0"/>
          <w:numId w:val="61"/>
        </w:numPr>
        <w:overflowPunct w:val="0"/>
        <w:autoSpaceDE w:val="0"/>
        <w:jc w:val="both"/>
        <w:rPr>
          <w:rFonts w:ascii="Arial Narrow" w:hAnsi="Arial Narrow"/>
          <w:sz w:val="22"/>
          <w:szCs w:val="22"/>
        </w:rPr>
      </w:pPr>
      <w:r w:rsidRPr="00C73942">
        <w:rPr>
          <w:rFonts w:ascii="Arial Narrow" w:hAnsi="Arial Narrow"/>
          <w:sz w:val="22"/>
          <w:szCs w:val="22"/>
        </w:rPr>
        <w:t xml:space="preserve">Termin zakończenia realizacji </w:t>
      </w:r>
      <w:r w:rsidR="0020469A" w:rsidRPr="00C73942">
        <w:rPr>
          <w:rFonts w:ascii="Arial Narrow" w:hAnsi="Arial Narrow"/>
          <w:sz w:val="22"/>
          <w:szCs w:val="22"/>
        </w:rPr>
        <w:t>u</w:t>
      </w:r>
      <w:r w:rsidRPr="00C73942">
        <w:rPr>
          <w:rFonts w:ascii="Arial Narrow" w:hAnsi="Arial Narrow"/>
          <w:sz w:val="22"/>
          <w:szCs w:val="22"/>
        </w:rPr>
        <w:t xml:space="preserve">mowy ustala się na …… dni od dnia zawarcia </w:t>
      </w:r>
      <w:r w:rsidR="0020469A" w:rsidRPr="00C73942">
        <w:rPr>
          <w:rFonts w:ascii="Arial Narrow" w:hAnsi="Arial Narrow"/>
          <w:sz w:val="22"/>
          <w:szCs w:val="22"/>
        </w:rPr>
        <w:t>u</w:t>
      </w:r>
      <w:r w:rsidRPr="00C73942">
        <w:rPr>
          <w:rFonts w:ascii="Arial Narrow" w:hAnsi="Arial Narrow"/>
          <w:sz w:val="22"/>
          <w:szCs w:val="22"/>
        </w:rPr>
        <w:t>mowy.</w:t>
      </w:r>
    </w:p>
    <w:p w14:paraId="0137DB05" w14:textId="77777777" w:rsidR="00D837FB" w:rsidRPr="00C73942" w:rsidRDefault="00D837FB" w:rsidP="00AF6CD2">
      <w:pPr>
        <w:pStyle w:val="Akapitzlist"/>
        <w:numPr>
          <w:ilvl w:val="0"/>
          <w:numId w:val="61"/>
        </w:numPr>
        <w:overflowPunct w:val="0"/>
        <w:autoSpaceDE w:val="0"/>
        <w:jc w:val="both"/>
        <w:rPr>
          <w:rFonts w:ascii="Arial Narrow" w:hAnsi="Arial Narrow"/>
          <w:sz w:val="22"/>
          <w:szCs w:val="22"/>
        </w:rPr>
      </w:pPr>
      <w:r w:rsidRPr="00C73942">
        <w:rPr>
          <w:rFonts w:ascii="Arial Narrow" w:hAnsi="Arial Narrow"/>
          <w:sz w:val="22"/>
          <w:szCs w:val="22"/>
        </w:rPr>
        <w:t xml:space="preserve">Strony </w:t>
      </w:r>
      <w:r w:rsidR="0020469A" w:rsidRPr="00C73942">
        <w:rPr>
          <w:rFonts w:ascii="Arial Narrow" w:hAnsi="Arial Narrow"/>
          <w:sz w:val="22"/>
          <w:szCs w:val="22"/>
        </w:rPr>
        <w:t>u</w:t>
      </w:r>
      <w:r w:rsidRPr="00C73942">
        <w:rPr>
          <w:rFonts w:ascii="Arial Narrow" w:hAnsi="Arial Narrow"/>
          <w:sz w:val="22"/>
          <w:szCs w:val="22"/>
        </w:rPr>
        <w:t xml:space="preserve">mowy określają następujące terminy realizacji poszczególnych etapów </w:t>
      </w:r>
      <w:r w:rsidR="0020469A" w:rsidRPr="00C73942">
        <w:rPr>
          <w:rFonts w:ascii="Arial Narrow" w:hAnsi="Arial Narrow"/>
          <w:sz w:val="22"/>
          <w:szCs w:val="22"/>
        </w:rPr>
        <w:t>u</w:t>
      </w:r>
      <w:r w:rsidRPr="00C73942">
        <w:rPr>
          <w:rFonts w:ascii="Arial Narrow" w:hAnsi="Arial Narrow"/>
          <w:sz w:val="22"/>
          <w:szCs w:val="22"/>
        </w:rPr>
        <w:t>mowy:</w:t>
      </w:r>
    </w:p>
    <w:p w14:paraId="56DA0810" w14:textId="77777777" w:rsidR="00771377" w:rsidRPr="00C73942" w:rsidRDefault="00D837FB" w:rsidP="000A2C36">
      <w:pPr>
        <w:pStyle w:val="Akapitzlist"/>
        <w:numPr>
          <w:ilvl w:val="0"/>
          <w:numId w:val="34"/>
        </w:numPr>
        <w:overflowPunct w:val="0"/>
        <w:autoSpaceDE w:val="0"/>
        <w:jc w:val="both"/>
        <w:rPr>
          <w:rFonts w:ascii="Arial Narrow" w:hAnsi="Arial Narrow"/>
          <w:sz w:val="22"/>
          <w:szCs w:val="22"/>
        </w:rPr>
      </w:pP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a, tj. w zakresie wy</w:t>
      </w:r>
      <w:r w:rsidR="00771377" w:rsidRPr="00C73942">
        <w:rPr>
          <w:rFonts w:ascii="Arial Narrow" w:hAnsi="Arial Narrow"/>
          <w:sz w:val="22"/>
          <w:szCs w:val="22"/>
        </w:rPr>
        <w:t>konania dokumentacji projektowo-kosztorysowej</w:t>
      </w:r>
      <w:r w:rsidRPr="00C73942">
        <w:rPr>
          <w:rFonts w:ascii="Arial Narrow" w:hAnsi="Arial Narrow"/>
          <w:sz w:val="22"/>
          <w:szCs w:val="22"/>
        </w:rPr>
        <w:t xml:space="preserve"> wraz z uzyskanie</w:t>
      </w:r>
      <w:r w:rsidR="006E768F" w:rsidRPr="00C73942">
        <w:rPr>
          <w:rFonts w:ascii="Arial Narrow" w:hAnsi="Arial Narrow"/>
          <w:sz w:val="22"/>
          <w:szCs w:val="22"/>
        </w:rPr>
        <w:t xml:space="preserve">m decyzji pozwolenia na budowę </w:t>
      </w:r>
      <w:r w:rsidRPr="00C73942">
        <w:rPr>
          <w:rFonts w:ascii="Arial Narrow" w:hAnsi="Arial Narrow"/>
          <w:sz w:val="22"/>
          <w:szCs w:val="22"/>
        </w:rPr>
        <w:t xml:space="preserve">w okresie  </w:t>
      </w:r>
      <w:r w:rsidRPr="00C73942">
        <w:rPr>
          <w:rFonts w:ascii="Arial Narrow" w:hAnsi="Arial Narrow"/>
          <w:b/>
          <w:sz w:val="22"/>
          <w:szCs w:val="22"/>
        </w:rPr>
        <w:t xml:space="preserve">do …… dni od dnia zawarcia </w:t>
      </w:r>
      <w:r w:rsidR="0020469A" w:rsidRPr="00C73942">
        <w:rPr>
          <w:rFonts w:ascii="Arial Narrow" w:hAnsi="Arial Narrow"/>
          <w:b/>
          <w:sz w:val="22"/>
          <w:szCs w:val="22"/>
        </w:rPr>
        <w:t>u</w:t>
      </w:r>
      <w:r w:rsidRPr="00C73942">
        <w:rPr>
          <w:rFonts w:ascii="Arial Narrow" w:hAnsi="Arial Narrow"/>
          <w:b/>
          <w:sz w:val="22"/>
          <w:szCs w:val="22"/>
        </w:rPr>
        <w:t>mowy</w:t>
      </w:r>
      <w:r w:rsidRPr="00C73942">
        <w:rPr>
          <w:rFonts w:ascii="Arial Narrow" w:hAnsi="Arial Narrow"/>
          <w:sz w:val="22"/>
          <w:szCs w:val="22"/>
        </w:rPr>
        <w:t xml:space="preserve">, </w:t>
      </w:r>
    </w:p>
    <w:p w14:paraId="05741EF7" w14:textId="77777777" w:rsidR="00D837FB" w:rsidRPr="00C73942" w:rsidRDefault="00D837FB" w:rsidP="000A2C36">
      <w:pPr>
        <w:pStyle w:val="Akapitzlist"/>
        <w:numPr>
          <w:ilvl w:val="0"/>
          <w:numId w:val="34"/>
        </w:numPr>
        <w:overflowPunct w:val="0"/>
        <w:autoSpaceDE w:val="0"/>
        <w:jc w:val="both"/>
        <w:rPr>
          <w:rFonts w:ascii="Arial Narrow" w:hAnsi="Arial Narrow"/>
          <w:sz w:val="22"/>
          <w:szCs w:val="22"/>
        </w:rPr>
      </w:pPr>
      <w:r w:rsidRPr="00C73942">
        <w:rPr>
          <w:rFonts w:ascii="Arial Narrow" w:hAnsi="Arial Narrow"/>
          <w:sz w:val="22"/>
          <w:szCs w:val="22"/>
        </w:rPr>
        <w:t>w zakresie nadzoru autorskiego</w:t>
      </w:r>
      <w:r w:rsidRPr="00C73942">
        <w:rPr>
          <w:rFonts w:ascii="Arial Narrow" w:hAnsi="Arial Narrow"/>
          <w:b/>
          <w:sz w:val="22"/>
          <w:szCs w:val="22"/>
        </w:rPr>
        <w:t xml:space="preserve"> do dnia podpisania</w:t>
      </w:r>
      <w:r w:rsidRPr="00C73942">
        <w:rPr>
          <w:rFonts w:ascii="Arial Narrow" w:hAnsi="Arial Narrow"/>
          <w:sz w:val="22"/>
          <w:szCs w:val="22"/>
        </w:rPr>
        <w:t xml:space="preserve"> przez </w:t>
      </w:r>
      <w:r w:rsidRPr="00C73942">
        <w:rPr>
          <w:rFonts w:ascii="Arial Narrow" w:hAnsi="Arial Narrow"/>
          <w:b/>
          <w:sz w:val="22"/>
          <w:szCs w:val="22"/>
        </w:rPr>
        <w:t>Wykonawcę</w:t>
      </w:r>
      <w:r w:rsidRPr="00C73942">
        <w:rPr>
          <w:rFonts w:ascii="Arial Narrow" w:hAnsi="Arial Narrow"/>
          <w:sz w:val="22"/>
          <w:szCs w:val="22"/>
        </w:rPr>
        <w:t xml:space="preserve"> (robót budowlanych) </w:t>
      </w:r>
      <w:r w:rsidRPr="00C73942">
        <w:rPr>
          <w:rFonts w:ascii="Arial Narrow" w:hAnsi="Arial Narrow"/>
          <w:sz w:val="22"/>
          <w:szCs w:val="22"/>
        </w:rPr>
        <w:br/>
        <w:t xml:space="preserve">i </w:t>
      </w:r>
      <w:r w:rsidRPr="00C73942">
        <w:rPr>
          <w:rFonts w:ascii="Arial Narrow" w:hAnsi="Arial Narrow"/>
          <w:b/>
          <w:sz w:val="22"/>
          <w:szCs w:val="22"/>
        </w:rPr>
        <w:t>Zamawiającego</w:t>
      </w:r>
      <w:r w:rsidRPr="00C73942">
        <w:rPr>
          <w:rFonts w:ascii="Arial Narrow" w:hAnsi="Arial Narrow"/>
          <w:sz w:val="22"/>
          <w:szCs w:val="22"/>
        </w:rPr>
        <w:t xml:space="preserve"> końcowego protokołu </w:t>
      </w:r>
      <w:r w:rsidR="00771377" w:rsidRPr="00C73942">
        <w:rPr>
          <w:rFonts w:ascii="Arial Narrow" w:hAnsi="Arial Narrow"/>
          <w:sz w:val="22"/>
          <w:szCs w:val="22"/>
        </w:rPr>
        <w:t>odbioru robót</w:t>
      </w:r>
      <w:r w:rsidRPr="00C73942">
        <w:rPr>
          <w:rFonts w:ascii="Arial Narrow" w:hAnsi="Arial Narrow"/>
          <w:sz w:val="22"/>
          <w:szCs w:val="22"/>
        </w:rPr>
        <w:t xml:space="preserve">, o których mowa w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w:t>
      </w:r>
      <w:r w:rsidR="002A70DA" w:rsidRPr="00C73942">
        <w:rPr>
          <w:rFonts w:ascii="Arial Narrow" w:hAnsi="Arial Narrow"/>
          <w:sz w:val="22"/>
          <w:szCs w:val="22"/>
        </w:rPr>
        <w:t>d</w:t>
      </w:r>
      <w:r w:rsidR="00771377" w:rsidRPr="00C73942">
        <w:rPr>
          <w:rFonts w:ascii="Arial Narrow" w:hAnsi="Arial Narrow"/>
          <w:sz w:val="22"/>
          <w:szCs w:val="22"/>
        </w:rPr>
        <w:t>,</w:t>
      </w:r>
      <w:r w:rsidRPr="00C73942">
        <w:rPr>
          <w:rFonts w:ascii="Arial Narrow" w:hAnsi="Arial Narrow"/>
          <w:sz w:val="22"/>
          <w:szCs w:val="22"/>
        </w:rPr>
        <w:t xml:space="preserve"> </w:t>
      </w:r>
    </w:p>
    <w:p w14:paraId="52D49DCE" w14:textId="77777777" w:rsidR="00D837FB" w:rsidRPr="00C73942" w:rsidRDefault="00D837FB" w:rsidP="000A2C36">
      <w:pPr>
        <w:pStyle w:val="Akapitzlist"/>
        <w:numPr>
          <w:ilvl w:val="0"/>
          <w:numId w:val="34"/>
        </w:numPr>
        <w:overflowPunct w:val="0"/>
        <w:autoSpaceDE w:val="0"/>
        <w:jc w:val="both"/>
        <w:rPr>
          <w:rFonts w:ascii="Arial Narrow" w:hAnsi="Arial Narrow"/>
          <w:sz w:val="22"/>
          <w:szCs w:val="22"/>
        </w:rPr>
      </w:pPr>
      <w:r w:rsidRPr="00C73942">
        <w:rPr>
          <w:rFonts w:ascii="Arial Narrow" w:hAnsi="Arial Narrow"/>
          <w:sz w:val="22"/>
          <w:szCs w:val="22"/>
        </w:rPr>
        <w:t xml:space="preserve">termin zakończenia realizacji robót </w:t>
      </w:r>
      <w:r w:rsidRPr="009F64F0">
        <w:rPr>
          <w:rFonts w:ascii="Arial Narrow" w:hAnsi="Arial Narrow"/>
          <w:sz w:val="22"/>
          <w:szCs w:val="22"/>
        </w:rPr>
        <w:t xml:space="preserve">budowlanych </w:t>
      </w:r>
      <w:r w:rsidR="001C3CA1" w:rsidRPr="009F64F0">
        <w:rPr>
          <w:rFonts w:ascii="Arial Narrow" w:hAnsi="Arial Narrow"/>
          <w:sz w:val="22"/>
          <w:szCs w:val="22"/>
        </w:rPr>
        <w:t>i uzyskania pozwolenia na użytkowanie</w:t>
      </w:r>
      <w:r w:rsidR="001C3CA1">
        <w:rPr>
          <w:rFonts w:ascii="Arial Narrow" w:hAnsi="Arial Narrow"/>
          <w:sz w:val="22"/>
          <w:szCs w:val="22"/>
        </w:rPr>
        <w:t xml:space="preserve"> </w:t>
      </w:r>
      <w:r w:rsidRPr="00C73942">
        <w:rPr>
          <w:rFonts w:ascii="Arial Narrow" w:hAnsi="Arial Narrow"/>
          <w:sz w:val="22"/>
          <w:szCs w:val="22"/>
        </w:rPr>
        <w:t xml:space="preserve">ustala się </w:t>
      </w:r>
      <w:r w:rsidR="001C3CA1">
        <w:rPr>
          <w:rFonts w:ascii="Arial Narrow" w:hAnsi="Arial Narrow"/>
          <w:sz w:val="22"/>
          <w:szCs w:val="22"/>
        </w:rPr>
        <w:br/>
      </w:r>
      <w:r w:rsidRPr="00C73942">
        <w:rPr>
          <w:rFonts w:ascii="Arial Narrow" w:hAnsi="Arial Narrow"/>
          <w:b/>
          <w:sz w:val="22"/>
          <w:szCs w:val="22"/>
        </w:rPr>
        <w:t>na  ………..  dni  liczony</w:t>
      </w:r>
      <w:r w:rsidR="001C3CA1">
        <w:rPr>
          <w:rFonts w:ascii="Arial Narrow" w:hAnsi="Arial Narrow"/>
          <w:b/>
          <w:sz w:val="22"/>
          <w:szCs w:val="22"/>
        </w:rPr>
        <w:t>ch</w:t>
      </w:r>
      <w:r w:rsidRPr="00C73942">
        <w:rPr>
          <w:rFonts w:ascii="Arial Narrow" w:hAnsi="Arial Narrow"/>
          <w:sz w:val="22"/>
          <w:szCs w:val="22"/>
        </w:rPr>
        <w:t xml:space="preserve"> od dnia protokolarne</w:t>
      </w:r>
      <w:r w:rsidR="00087BEB" w:rsidRPr="00C73942">
        <w:rPr>
          <w:rFonts w:ascii="Arial Narrow" w:hAnsi="Arial Narrow"/>
          <w:sz w:val="22"/>
          <w:szCs w:val="22"/>
        </w:rPr>
        <w:t>go przekazania  placu budowy</w:t>
      </w:r>
      <w:r w:rsidR="006E768F" w:rsidRPr="00C73942">
        <w:rPr>
          <w:rFonts w:ascii="Arial Narrow" w:hAnsi="Arial Narrow"/>
          <w:sz w:val="22"/>
          <w:szCs w:val="22"/>
        </w:rPr>
        <w:t>,</w:t>
      </w:r>
    </w:p>
    <w:p w14:paraId="41B6CAE4" w14:textId="77777777" w:rsidR="00C44BD8" w:rsidRPr="00C73942" w:rsidRDefault="00C44BD8" w:rsidP="005014DF">
      <w:pPr>
        <w:numPr>
          <w:ilvl w:val="0"/>
          <w:numId w:val="20"/>
        </w:numPr>
        <w:shd w:val="clear" w:color="auto" w:fill="FFFFFF" w:themeFill="background1"/>
        <w:tabs>
          <w:tab w:val="num" w:pos="426"/>
        </w:tabs>
        <w:suppressAutoHyphens w:val="0"/>
        <w:overflowPunct w:val="0"/>
        <w:autoSpaceDE w:val="0"/>
        <w:autoSpaceDN w:val="0"/>
        <w:adjustRightInd w:val="0"/>
        <w:spacing w:line="276" w:lineRule="auto"/>
        <w:jc w:val="both"/>
        <w:rPr>
          <w:rFonts w:ascii="Arial Narrow" w:hAnsi="Arial Narrow"/>
          <w:sz w:val="22"/>
          <w:szCs w:val="22"/>
        </w:rPr>
      </w:pPr>
      <w:r w:rsidRPr="00C73942">
        <w:rPr>
          <w:rFonts w:ascii="Arial Narrow" w:hAnsi="Arial Narrow"/>
          <w:b/>
          <w:sz w:val="22"/>
          <w:szCs w:val="22"/>
        </w:rPr>
        <w:t xml:space="preserve">Wykonawca </w:t>
      </w:r>
      <w:r w:rsidRPr="00C73942">
        <w:rPr>
          <w:rFonts w:ascii="Arial Narrow" w:hAnsi="Arial Narrow"/>
          <w:sz w:val="22"/>
          <w:szCs w:val="22"/>
        </w:rPr>
        <w:t>zobowiązuje się dostarczyć, zamontować i uruchomić przedmiot</w:t>
      </w:r>
      <w:r w:rsidR="00456017" w:rsidRPr="00C73942">
        <w:rPr>
          <w:rFonts w:ascii="Arial Narrow" w:hAnsi="Arial Narrow"/>
          <w:sz w:val="22"/>
          <w:szCs w:val="22"/>
        </w:rPr>
        <w:t xml:space="preserve">, o którym mowa </w:t>
      </w:r>
      <w:r w:rsidRPr="00C73942">
        <w:rPr>
          <w:rFonts w:ascii="Arial Narrow" w:hAnsi="Arial Narrow"/>
          <w:sz w:val="22"/>
          <w:szCs w:val="22"/>
        </w:rPr>
        <w:t xml:space="preserve">w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d</w:t>
      </w:r>
      <w:r w:rsidR="00087BEB" w:rsidRPr="00C73942">
        <w:rPr>
          <w:rFonts w:ascii="Arial Narrow" w:hAnsi="Arial Narrow"/>
          <w:sz w:val="22"/>
          <w:szCs w:val="22"/>
        </w:rPr>
        <w:t xml:space="preserve"> w</w:t>
      </w:r>
      <w:r w:rsidRPr="00C73942">
        <w:rPr>
          <w:rFonts w:ascii="Arial Narrow" w:hAnsi="Arial Narrow"/>
          <w:sz w:val="22"/>
          <w:szCs w:val="22"/>
        </w:rPr>
        <w:t xml:space="preserve"> terminie do </w:t>
      </w:r>
      <w:r w:rsidRPr="00C73942">
        <w:rPr>
          <w:rFonts w:ascii="Arial Narrow" w:hAnsi="Arial Narrow"/>
          <w:b/>
          <w:sz w:val="22"/>
          <w:szCs w:val="22"/>
        </w:rPr>
        <w:t xml:space="preserve">…... dni kalendarzowych </w:t>
      </w:r>
      <w:r w:rsidRPr="00C73942">
        <w:rPr>
          <w:rFonts w:ascii="Arial Narrow" w:hAnsi="Arial Narrow"/>
          <w:sz w:val="22"/>
          <w:szCs w:val="22"/>
        </w:rPr>
        <w:t xml:space="preserve">od daty zawarcia umowy. </w:t>
      </w:r>
    </w:p>
    <w:p w14:paraId="1C926B9D" w14:textId="77777777" w:rsidR="00D837FB" w:rsidRPr="00C73942" w:rsidRDefault="00D837FB" w:rsidP="00D837FB">
      <w:pPr>
        <w:tabs>
          <w:tab w:val="left" w:pos="567"/>
          <w:tab w:val="left" w:pos="2409"/>
          <w:tab w:val="left" w:pos="4536"/>
          <w:tab w:val="left" w:pos="5386"/>
          <w:tab w:val="left" w:pos="5953"/>
          <w:tab w:val="left" w:pos="7158"/>
        </w:tabs>
        <w:jc w:val="both"/>
        <w:rPr>
          <w:rFonts w:ascii="Arial Narrow" w:hAnsi="Arial Narrow"/>
          <w:i/>
          <w:sz w:val="22"/>
          <w:szCs w:val="22"/>
        </w:rPr>
      </w:pPr>
    </w:p>
    <w:p w14:paraId="38373742" w14:textId="77777777" w:rsidR="00D837FB" w:rsidRPr="00C73942" w:rsidRDefault="00D837FB" w:rsidP="00CE0AE1">
      <w:pPr>
        <w:tabs>
          <w:tab w:val="left" w:pos="567"/>
          <w:tab w:val="left" w:pos="2409"/>
          <w:tab w:val="left" w:pos="4536"/>
          <w:tab w:val="left" w:pos="5386"/>
          <w:tab w:val="left" w:pos="5953"/>
          <w:tab w:val="left" w:pos="7158"/>
        </w:tabs>
        <w:ind w:left="1080"/>
        <w:jc w:val="both"/>
        <w:rPr>
          <w:rFonts w:ascii="Arial Narrow" w:hAnsi="Arial Narrow"/>
          <w:i/>
          <w:sz w:val="22"/>
          <w:szCs w:val="22"/>
        </w:rPr>
      </w:pPr>
    </w:p>
    <w:p w14:paraId="394FB4EC" w14:textId="77777777" w:rsidR="00D837FB" w:rsidRPr="00C73942" w:rsidRDefault="00D837FB" w:rsidP="00B56D10">
      <w:pPr>
        <w:shd w:val="clear" w:color="auto" w:fill="FFFFFF" w:themeFill="background1"/>
        <w:tabs>
          <w:tab w:val="left" w:pos="567"/>
          <w:tab w:val="left" w:pos="2409"/>
          <w:tab w:val="left" w:pos="4536"/>
          <w:tab w:val="left" w:pos="5386"/>
          <w:tab w:val="left" w:pos="5953"/>
          <w:tab w:val="left" w:pos="7158"/>
        </w:tabs>
        <w:jc w:val="center"/>
        <w:rPr>
          <w:rFonts w:ascii="Arial Narrow" w:hAnsi="Arial Narrow"/>
          <w:b/>
          <w:sz w:val="22"/>
          <w:szCs w:val="22"/>
        </w:rPr>
      </w:pPr>
      <w:r w:rsidRPr="00C73942">
        <w:rPr>
          <w:rFonts w:ascii="Arial Narrow" w:hAnsi="Arial Narrow"/>
          <w:b/>
          <w:sz w:val="22"/>
          <w:szCs w:val="22"/>
        </w:rPr>
        <w:t>§2</w:t>
      </w:r>
    </w:p>
    <w:p w14:paraId="41DC8253" w14:textId="77777777" w:rsidR="00D837FB" w:rsidRPr="00C73942" w:rsidRDefault="00D837FB" w:rsidP="00B56D10">
      <w:pPr>
        <w:shd w:val="clear" w:color="auto" w:fill="FFFFFF" w:themeFill="background1"/>
        <w:tabs>
          <w:tab w:val="left" w:pos="567"/>
          <w:tab w:val="left" w:pos="2409"/>
          <w:tab w:val="left" w:pos="4536"/>
          <w:tab w:val="left" w:pos="5386"/>
          <w:tab w:val="left" w:pos="5953"/>
          <w:tab w:val="left" w:pos="7158"/>
        </w:tabs>
        <w:jc w:val="center"/>
        <w:rPr>
          <w:rFonts w:ascii="Arial Narrow" w:hAnsi="Arial Narrow"/>
          <w:b/>
          <w:sz w:val="22"/>
          <w:szCs w:val="22"/>
        </w:rPr>
      </w:pPr>
      <w:r w:rsidRPr="00C73942">
        <w:rPr>
          <w:rFonts w:ascii="Arial Narrow" w:hAnsi="Arial Narrow"/>
          <w:b/>
          <w:sz w:val="22"/>
          <w:szCs w:val="22"/>
        </w:rPr>
        <w:t>Obowiązki Wykonawcy i Zamawiającego</w:t>
      </w:r>
    </w:p>
    <w:p w14:paraId="438073A8" w14:textId="77777777" w:rsidR="002128E3" w:rsidRPr="00C73942" w:rsidRDefault="002128E3" w:rsidP="002128E3">
      <w:pPr>
        <w:pStyle w:val="Akapitzlist1"/>
        <w:shd w:val="clear" w:color="auto" w:fill="FFFFFF" w:themeFill="background1"/>
        <w:spacing w:line="240" w:lineRule="auto"/>
        <w:ind w:left="0" w:firstLine="0"/>
        <w:rPr>
          <w:rFonts w:ascii="Arial Narrow" w:hAnsi="Arial Narrow"/>
        </w:rPr>
      </w:pPr>
    </w:p>
    <w:p w14:paraId="31E1D524" w14:textId="77777777" w:rsidR="00B56D10" w:rsidRPr="00C73942" w:rsidRDefault="00B56D10" w:rsidP="0092268B">
      <w:pPr>
        <w:pStyle w:val="Akapitzlist1"/>
        <w:numPr>
          <w:ilvl w:val="0"/>
          <w:numId w:val="17"/>
        </w:numPr>
        <w:shd w:val="clear" w:color="auto" w:fill="FFFFFF" w:themeFill="background1"/>
        <w:spacing w:line="240" w:lineRule="auto"/>
        <w:rPr>
          <w:rFonts w:ascii="Arial Narrow" w:hAnsi="Arial Narrow"/>
        </w:rPr>
      </w:pPr>
      <w:proofErr w:type="spellStart"/>
      <w:r w:rsidRPr="00C73942">
        <w:rPr>
          <w:rFonts w:ascii="Arial Narrow" w:hAnsi="Arial Narrow" w:cs="Arial"/>
          <w:b/>
          <w:bCs/>
        </w:rPr>
        <w:t>Zamawiający</w:t>
      </w:r>
      <w:proofErr w:type="spellEnd"/>
      <w:r w:rsidRPr="00C73942">
        <w:rPr>
          <w:rFonts w:ascii="Arial Narrow" w:hAnsi="Arial Narrow" w:cs="Arial"/>
          <w:b/>
          <w:bCs/>
        </w:rPr>
        <w:t xml:space="preserve"> </w:t>
      </w:r>
      <w:proofErr w:type="spellStart"/>
      <w:r w:rsidRPr="00C73942">
        <w:rPr>
          <w:rFonts w:ascii="Arial Narrow" w:hAnsi="Arial Narrow" w:cs="Arial"/>
        </w:rPr>
        <w:t>przekaże</w:t>
      </w:r>
      <w:proofErr w:type="spellEnd"/>
      <w:r w:rsidRPr="00C73942">
        <w:rPr>
          <w:rFonts w:ascii="Arial Narrow" w:hAnsi="Arial Narrow" w:cs="Arial"/>
        </w:rPr>
        <w:t xml:space="preserve"> </w:t>
      </w:r>
      <w:proofErr w:type="spellStart"/>
      <w:r w:rsidRPr="00C73942">
        <w:rPr>
          <w:rFonts w:ascii="Arial Narrow" w:hAnsi="Arial Narrow" w:cs="Arial"/>
        </w:rPr>
        <w:t>protokolarnie</w:t>
      </w:r>
      <w:proofErr w:type="spellEnd"/>
      <w:r w:rsidRPr="00C73942">
        <w:rPr>
          <w:rFonts w:ascii="Arial Narrow" w:hAnsi="Arial Narrow" w:cs="Arial"/>
        </w:rPr>
        <w:t xml:space="preserve">, a </w:t>
      </w:r>
      <w:proofErr w:type="spellStart"/>
      <w:r w:rsidRPr="00C73942">
        <w:rPr>
          <w:rFonts w:ascii="Arial Narrow" w:hAnsi="Arial Narrow" w:cs="Arial"/>
          <w:b/>
          <w:bCs/>
        </w:rPr>
        <w:t>Wykonawca</w:t>
      </w:r>
      <w:proofErr w:type="spellEnd"/>
      <w:r w:rsidRPr="00C73942">
        <w:rPr>
          <w:rFonts w:ascii="Arial Narrow" w:hAnsi="Arial Narrow" w:cs="Arial"/>
          <w:b/>
          <w:bCs/>
        </w:rPr>
        <w:t xml:space="preserve"> </w:t>
      </w:r>
      <w:proofErr w:type="spellStart"/>
      <w:r w:rsidRPr="00C73942">
        <w:rPr>
          <w:rFonts w:ascii="Arial Narrow" w:hAnsi="Arial Narrow" w:cs="Arial"/>
        </w:rPr>
        <w:t>przyjmie</w:t>
      </w:r>
      <w:proofErr w:type="spellEnd"/>
      <w:r w:rsidRPr="00C73942">
        <w:rPr>
          <w:rFonts w:ascii="Arial Narrow" w:hAnsi="Arial Narrow" w:cs="Arial"/>
        </w:rPr>
        <w:t xml:space="preserve"> </w:t>
      </w:r>
      <w:proofErr w:type="spellStart"/>
      <w:r w:rsidRPr="00C73942">
        <w:rPr>
          <w:rFonts w:ascii="Arial Narrow" w:hAnsi="Arial Narrow" w:cs="Arial"/>
        </w:rPr>
        <w:t>teren</w:t>
      </w:r>
      <w:proofErr w:type="spellEnd"/>
      <w:r w:rsidRPr="00C73942">
        <w:rPr>
          <w:rFonts w:ascii="Arial Narrow" w:hAnsi="Arial Narrow" w:cs="Arial"/>
        </w:rPr>
        <w:t xml:space="preserve"> </w:t>
      </w:r>
      <w:proofErr w:type="spellStart"/>
      <w:r w:rsidRPr="00C73942">
        <w:rPr>
          <w:rFonts w:ascii="Arial Narrow" w:hAnsi="Arial Narrow" w:cs="Arial"/>
        </w:rPr>
        <w:t>budowy</w:t>
      </w:r>
      <w:proofErr w:type="spellEnd"/>
      <w:r w:rsidRPr="00C73942">
        <w:rPr>
          <w:rFonts w:ascii="Arial Narrow" w:hAnsi="Arial Narrow" w:cs="Arial"/>
        </w:rPr>
        <w:t xml:space="preserve"> </w:t>
      </w:r>
      <w:proofErr w:type="spellStart"/>
      <w:r w:rsidRPr="00C73942">
        <w:rPr>
          <w:rFonts w:ascii="Arial Narrow" w:hAnsi="Arial Narrow" w:cs="Arial"/>
        </w:rPr>
        <w:t>określony</w:t>
      </w:r>
      <w:proofErr w:type="spellEnd"/>
      <w:r w:rsidRPr="00C73942">
        <w:rPr>
          <w:rFonts w:ascii="Arial Narrow" w:hAnsi="Arial Narrow" w:cs="Arial"/>
        </w:rPr>
        <w:t xml:space="preserve"> w </w:t>
      </w:r>
      <w:proofErr w:type="spellStart"/>
      <w:r w:rsidRPr="00C73942">
        <w:rPr>
          <w:rFonts w:ascii="Arial Narrow" w:hAnsi="Arial Narrow" w:cs="Arial"/>
        </w:rPr>
        <w:t>dokumentacji</w:t>
      </w:r>
      <w:proofErr w:type="spellEnd"/>
      <w:r w:rsidRPr="00C73942">
        <w:rPr>
          <w:rFonts w:ascii="Arial Narrow" w:hAnsi="Arial Narrow" w:cs="Arial"/>
        </w:rPr>
        <w:br/>
        <w:t xml:space="preserve">i </w:t>
      </w:r>
      <w:proofErr w:type="spellStart"/>
      <w:r w:rsidRPr="00C73942">
        <w:rPr>
          <w:rFonts w:ascii="Arial Narrow" w:hAnsi="Arial Narrow" w:cs="Arial"/>
        </w:rPr>
        <w:t>specyfikacji</w:t>
      </w:r>
      <w:proofErr w:type="spellEnd"/>
      <w:r w:rsidRPr="00C73942">
        <w:rPr>
          <w:rFonts w:ascii="Arial Narrow" w:hAnsi="Arial Narrow" w:cs="Arial"/>
        </w:rPr>
        <w:t xml:space="preserve"> </w:t>
      </w:r>
      <w:proofErr w:type="spellStart"/>
      <w:r w:rsidRPr="00C73942">
        <w:rPr>
          <w:rFonts w:ascii="Arial Narrow" w:hAnsi="Arial Narrow" w:cs="Arial"/>
        </w:rPr>
        <w:t>technicznej</w:t>
      </w:r>
      <w:proofErr w:type="spellEnd"/>
      <w:r w:rsidRPr="00C73942">
        <w:rPr>
          <w:rFonts w:ascii="Arial Narrow" w:hAnsi="Arial Narrow" w:cs="Arial"/>
        </w:rPr>
        <w:t xml:space="preserve"> w </w:t>
      </w:r>
      <w:proofErr w:type="spellStart"/>
      <w:r w:rsidRPr="00C73942">
        <w:rPr>
          <w:rFonts w:ascii="Arial Narrow" w:hAnsi="Arial Narrow" w:cs="Arial"/>
        </w:rPr>
        <w:t>terminie</w:t>
      </w:r>
      <w:proofErr w:type="spellEnd"/>
      <w:r w:rsidRPr="00C73942">
        <w:rPr>
          <w:rFonts w:ascii="Arial Narrow" w:hAnsi="Arial Narrow" w:cs="Arial"/>
          <w:b/>
        </w:rPr>
        <w:t xml:space="preserve"> do 5 </w:t>
      </w:r>
      <w:proofErr w:type="spellStart"/>
      <w:r w:rsidRPr="00C73942">
        <w:rPr>
          <w:rFonts w:ascii="Arial Narrow" w:hAnsi="Arial Narrow" w:cs="Arial"/>
          <w:b/>
        </w:rPr>
        <w:t>dni</w:t>
      </w:r>
      <w:proofErr w:type="spellEnd"/>
      <w:r w:rsidRPr="00C73942">
        <w:rPr>
          <w:rFonts w:ascii="Arial Narrow" w:hAnsi="Arial Narrow" w:cs="Arial"/>
          <w:b/>
        </w:rPr>
        <w:t xml:space="preserve"> </w:t>
      </w:r>
      <w:proofErr w:type="spellStart"/>
      <w:r w:rsidRPr="00C73942">
        <w:rPr>
          <w:rFonts w:ascii="Arial Narrow" w:hAnsi="Arial Narrow" w:cs="Arial"/>
          <w:b/>
        </w:rPr>
        <w:t>roboczych</w:t>
      </w:r>
      <w:proofErr w:type="spellEnd"/>
      <w:r w:rsidRPr="00C73942">
        <w:rPr>
          <w:rFonts w:ascii="Arial Narrow" w:hAnsi="Arial Narrow" w:cs="Arial"/>
          <w:b/>
        </w:rPr>
        <w:t xml:space="preserve"> </w:t>
      </w:r>
      <w:proofErr w:type="spellStart"/>
      <w:r w:rsidRPr="00C73942">
        <w:rPr>
          <w:rFonts w:ascii="Arial Narrow" w:hAnsi="Arial Narrow" w:cs="Arial"/>
        </w:rPr>
        <w:t>od</w:t>
      </w:r>
      <w:proofErr w:type="spellEnd"/>
      <w:r w:rsidRPr="00C73942">
        <w:rPr>
          <w:rFonts w:ascii="Arial Narrow" w:hAnsi="Arial Narrow" w:cs="Arial"/>
        </w:rPr>
        <w:t xml:space="preserve"> </w:t>
      </w:r>
      <w:proofErr w:type="spellStart"/>
      <w:r w:rsidRPr="00C73942">
        <w:rPr>
          <w:rFonts w:ascii="Arial Narrow" w:hAnsi="Arial Narrow" w:cs="Arial"/>
        </w:rPr>
        <w:t>daty</w:t>
      </w:r>
      <w:proofErr w:type="spellEnd"/>
      <w:r w:rsidRPr="00C73942">
        <w:rPr>
          <w:rFonts w:ascii="Arial Narrow" w:hAnsi="Arial Narrow" w:cs="Arial"/>
        </w:rPr>
        <w:t xml:space="preserve"> </w:t>
      </w:r>
      <w:proofErr w:type="spellStart"/>
      <w:r w:rsidRPr="00C73942">
        <w:rPr>
          <w:rFonts w:ascii="Arial Narrow" w:hAnsi="Arial Narrow" w:cs="Arial"/>
        </w:rPr>
        <w:t>zakończenia</w:t>
      </w:r>
      <w:proofErr w:type="spellEnd"/>
      <w:r w:rsidRPr="00C73942">
        <w:rPr>
          <w:rFonts w:ascii="Arial Narrow" w:hAnsi="Arial Narrow" w:cs="Arial"/>
        </w:rPr>
        <w:t xml:space="preserve"> </w:t>
      </w:r>
      <w:proofErr w:type="spellStart"/>
      <w:r w:rsidRPr="00C73942">
        <w:rPr>
          <w:rFonts w:ascii="Arial Narrow" w:hAnsi="Arial Narrow" w:cs="Arial"/>
        </w:rPr>
        <w:t>realizacji</w:t>
      </w:r>
      <w:proofErr w:type="spellEnd"/>
      <w:r w:rsidRPr="00C73942">
        <w:rPr>
          <w:rFonts w:ascii="Arial Narrow" w:hAnsi="Arial Narrow" w:cs="Arial"/>
        </w:rPr>
        <w:t xml:space="preserve"> </w:t>
      </w:r>
      <w:proofErr w:type="spellStart"/>
      <w:r w:rsidRPr="00C73942">
        <w:rPr>
          <w:rFonts w:ascii="Arial Narrow" w:hAnsi="Arial Narrow" w:cs="Arial"/>
        </w:rPr>
        <w:t>umowy</w:t>
      </w:r>
      <w:proofErr w:type="spellEnd"/>
      <w:r w:rsidRPr="00C73942">
        <w:rPr>
          <w:rFonts w:ascii="Arial Narrow" w:hAnsi="Arial Narrow" w:cs="Arial"/>
        </w:rPr>
        <w:t xml:space="preserve"> </w:t>
      </w:r>
      <w:r w:rsidR="00573368" w:rsidRPr="00C73942">
        <w:rPr>
          <w:rFonts w:ascii="Arial Narrow" w:hAnsi="Arial Narrow" w:cs="Arial"/>
        </w:rPr>
        <w:t xml:space="preserve">w </w:t>
      </w:r>
      <w:proofErr w:type="spellStart"/>
      <w:r w:rsidR="00573368" w:rsidRPr="00C73942">
        <w:rPr>
          <w:rFonts w:ascii="Arial Narrow" w:hAnsi="Arial Narrow" w:cs="Arial"/>
        </w:rPr>
        <w:t>zakresie</w:t>
      </w:r>
      <w:proofErr w:type="spellEnd"/>
      <w:r w:rsidR="00573368" w:rsidRPr="00C73942">
        <w:rPr>
          <w:rFonts w:ascii="Arial Narrow" w:hAnsi="Arial Narrow" w:cs="Arial"/>
        </w:rPr>
        <w:t xml:space="preserve">, </w:t>
      </w:r>
      <w:r w:rsidR="00573368" w:rsidRPr="00C73942">
        <w:rPr>
          <w:rFonts w:ascii="Arial Narrow" w:hAnsi="Arial Narrow" w:cs="Arial"/>
        </w:rPr>
        <w:br/>
        <w:t xml:space="preserve">o </w:t>
      </w:r>
      <w:proofErr w:type="spellStart"/>
      <w:r w:rsidR="00573368" w:rsidRPr="00C73942">
        <w:rPr>
          <w:rFonts w:ascii="Arial Narrow" w:hAnsi="Arial Narrow" w:cs="Arial"/>
        </w:rPr>
        <w:t>którym</w:t>
      </w:r>
      <w:proofErr w:type="spellEnd"/>
      <w:r w:rsidR="00573368" w:rsidRPr="00C73942">
        <w:rPr>
          <w:rFonts w:ascii="Arial Narrow" w:hAnsi="Arial Narrow" w:cs="Arial"/>
        </w:rPr>
        <w:t xml:space="preserve"> </w:t>
      </w:r>
      <w:proofErr w:type="spellStart"/>
      <w:r w:rsidR="00573368" w:rsidRPr="00C73942">
        <w:rPr>
          <w:rFonts w:ascii="Arial Narrow" w:hAnsi="Arial Narrow" w:cs="Arial"/>
        </w:rPr>
        <w:t>mowa</w:t>
      </w:r>
      <w:proofErr w:type="spellEnd"/>
      <w:r w:rsidR="00573368" w:rsidRPr="00C73942">
        <w:rPr>
          <w:rFonts w:ascii="Arial Narrow" w:hAnsi="Arial Narrow" w:cs="Arial"/>
        </w:rPr>
        <w:t xml:space="preserve"> w § 1</w:t>
      </w:r>
      <w:r w:rsidRPr="00C73942">
        <w:rPr>
          <w:rFonts w:ascii="Arial Narrow" w:hAnsi="Arial Narrow" w:cs="Arial"/>
        </w:rPr>
        <w:t xml:space="preserve"> </w:t>
      </w:r>
      <w:proofErr w:type="spellStart"/>
      <w:r w:rsidRPr="00C73942">
        <w:rPr>
          <w:rFonts w:ascii="Arial Narrow" w:hAnsi="Arial Narrow" w:cs="Arial"/>
        </w:rPr>
        <w:t>ust</w:t>
      </w:r>
      <w:proofErr w:type="spellEnd"/>
      <w:r w:rsidRPr="00C73942">
        <w:rPr>
          <w:rFonts w:ascii="Arial Narrow" w:hAnsi="Arial Narrow" w:cs="Arial"/>
        </w:rPr>
        <w:t xml:space="preserve">. </w:t>
      </w:r>
      <w:r w:rsidR="00573368" w:rsidRPr="00C73942">
        <w:rPr>
          <w:rFonts w:ascii="Arial Narrow" w:hAnsi="Arial Narrow" w:cs="Arial"/>
        </w:rPr>
        <w:t>4</w:t>
      </w:r>
      <w:r w:rsidRPr="00C73942">
        <w:rPr>
          <w:rFonts w:ascii="Arial Narrow" w:hAnsi="Arial Narrow" w:cs="Arial"/>
        </w:rPr>
        <w:t xml:space="preserve"> </w:t>
      </w:r>
      <w:proofErr w:type="spellStart"/>
      <w:r w:rsidRPr="00C73942">
        <w:rPr>
          <w:rFonts w:ascii="Arial Narrow" w:hAnsi="Arial Narrow" w:cs="Arial"/>
        </w:rPr>
        <w:t>pkt</w:t>
      </w:r>
      <w:proofErr w:type="spellEnd"/>
      <w:r w:rsidRPr="00C73942">
        <w:rPr>
          <w:rFonts w:ascii="Arial Narrow" w:hAnsi="Arial Narrow" w:cs="Arial"/>
        </w:rPr>
        <w:t xml:space="preserve"> 1.  </w:t>
      </w:r>
      <w:r w:rsidRPr="00C73942">
        <w:rPr>
          <w:rFonts w:ascii="Arial Narrow" w:hAnsi="Arial Narrow" w:cs="Arial"/>
          <w:b/>
        </w:rPr>
        <w:t xml:space="preserve">Fakt </w:t>
      </w:r>
      <w:proofErr w:type="spellStart"/>
      <w:r w:rsidRPr="00C73942">
        <w:rPr>
          <w:rFonts w:ascii="Arial Narrow" w:hAnsi="Arial Narrow" w:cs="Arial"/>
          <w:b/>
        </w:rPr>
        <w:t>ten</w:t>
      </w:r>
      <w:proofErr w:type="spellEnd"/>
      <w:r w:rsidRPr="00C73942">
        <w:rPr>
          <w:rFonts w:ascii="Arial Narrow" w:hAnsi="Arial Narrow" w:cs="Arial"/>
          <w:b/>
        </w:rPr>
        <w:t xml:space="preserve"> </w:t>
      </w:r>
      <w:proofErr w:type="spellStart"/>
      <w:r w:rsidRPr="00C73942">
        <w:rPr>
          <w:rFonts w:ascii="Arial Narrow" w:hAnsi="Arial Narrow" w:cs="Arial"/>
          <w:b/>
        </w:rPr>
        <w:t>zostanie</w:t>
      </w:r>
      <w:proofErr w:type="spellEnd"/>
      <w:r w:rsidRPr="00C73942">
        <w:rPr>
          <w:rFonts w:ascii="Arial Narrow" w:hAnsi="Arial Narrow" w:cs="Arial"/>
          <w:b/>
        </w:rPr>
        <w:t xml:space="preserve"> </w:t>
      </w:r>
      <w:proofErr w:type="spellStart"/>
      <w:r w:rsidRPr="00C73942">
        <w:rPr>
          <w:rFonts w:ascii="Arial Narrow" w:hAnsi="Arial Narrow" w:cs="Arial"/>
          <w:b/>
        </w:rPr>
        <w:t>odnotowany</w:t>
      </w:r>
      <w:proofErr w:type="spellEnd"/>
      <w:r w:rsidRPr="00C73942">
        <w:rPr>
          <w:rFonts w:ascii="Arial Narrow" w:hAnsi="Arial Narrow" w:cs="Arial"/>
          <w:b/>
        </w:rPr>
        <w:t xml:space="preserve"> w </w:t>
      </w:r>
      <w:proofErr w:type="spellStart"/>
      <w:r w:rsidRPr="00C73942">
        <w:rPr>
          <w:rFonts w:ascii="Arial Narrow" w:hAnsi="Arial Narrow" w:cs="Arial"/>
          <w:b/>
        </w:rPr>
        <w:t>dzienniku</w:t>
      </w:r>
      <w:proofErr w:type="spellEnd"/>
      <w:r w:rsidRPr="00C73942">
        <w:rPr>
          <w:rFonts w:ascii="Arial Narrow" w:hAnsi="Arial Narrow" w:cs="Arial"/>
          <w:b/>
        </w:rPr>
        <w:t xml:space="preserve"> </w:t>
      </w:r>
      <w:proofErr w:type="spellStart"/>
      <w:r w:rsidRPr="00C73942">
        <w:rPr>
          <w:rFonts w:ascii="Arial Narrow" w:hAnsi="Arial Narrow" w:cs="Arial"/>
          <w:b/>
        </w:rPr>
        <w:t>budowy</w:t>
      </w:r>
      <w:proofErr w:type="spellEnd"/>
      <w:r w:rsidR="002A70DA" w:rsidRPr="00C73942">
        <w:rPr>
          <w:rFonts w:ascii="Arial Narrow" w:hAnsi="Arial Narrow" w:cs="Arial"/>
          <w:b/>
        </w:rPr>
        <w:t>/</w:t>
      </w:r>
      <w:proofErr w:type="spellStart"/>
      <w:r w:rsidR="002A70DA" w:rsidRPr="00C73942">
        <w:rPr>
          <w:rFonts w:ascii="Arial Narrow" w:hAnsi="Arial Narrow" w:cs="Arial"/>
          <w:b/>
        </w:rPr>
        <w:t>zeszycie</w:t>
      </w:r>
      <w:proofErr w:type="spellEnd"/>
      <w:r w:rsidR="002A70DA" w:rsidRPr="00C73942">
        <w:rPr>
          <w:rFonts w:ascii="Arial Narrow" w:hAnsi="Arial Narrow" w:cs="Arial"/>
          <w:b/>
        </w:rPr>
        <w:t xml:space="preserve"> </w:t>
      </w:r>
      <w:proofErr w:type="spellStart"/>
      <w:r w:rsidR="002A70DA" w:rsidRPr="00C73942">
        <w:rPr>
          <w:rFonts w:ascii="Arial Narrow" w:hAnsi="Arial Narrow" w:cs="Arial"/>
          <w:b/>
        </w:rPr>
        <w:t>postępu</w:t>
      </w:r>
      <w:proofErr w:type="spellEnd"/>
      <w:r w:rsidR="002A70DA" w:rsidRPr="00C73942">
        <w:rPr>
          <w:rFonts w:ascii="Arial Narrow" w:hAnsi="Arial Narrow" w:cs="Arial"/>
          <w:b/>
        </w:rPr>
        <w:t xml:space="preserve"> </w:t>
      </w:r>
      <w:proofErr w:type="spellStart"/>
      <w:r w:rsidR="002A70DA" w:rsidRPr="00C73942">
        <w:rPr>
          <w:rFonts w:ascii="Arial Narrow" w:hAnsi="Arial Narrow" w:cs="Arial"/>
          <w:b/>
        </w:rPr>
        <w:t>robót</w:t>
      </w:r>
      <w:proofErr w:type="spellEnd"/>
      <w:r w:rsidRPr="00C73942">
        <w:rPr>
          <w:rFonts w:ascii="Arial Narrow" w:hAnsi="Arial Narrow" w:cs="Arial"/>
          <w:b/>
        </w:rPr>
        <w:t>.</w:t>
      </w:r>
    </w:p>
    <w:p w14:paraId="3FBA8924" w14:textId="77777777" w:rsidR="00B56D10" w:rsidRPr="00C73942" w:rsidRDefault="00B56D10" w:rsidP="0092268B">
      <w:pPr>
        <w:pStyle w:val="Akapitzlist"/>
        <w:numPr>
          <w:ilvl w:val="0"/>
          <w:numId w:val="17"/>
        </w:numPr>
        <w:shd w:val="clear" w:color="auto" w:fill="FFFFFF" w:themeFill="background1"/>
        <w:ind w:right="-2"/>
        <w:jc w:val="both"/>
        <w:rPr>
          <w:rFonts w:ascii="Arial Narrow" w:hAnsi="Arial Narrow"/>
          <w:sz w:val="22"/>
          <w:szCs w:val="22"/>
        </w:rPr>
      </w:pPr>
      <w:r w:rsidRPr="00C73942">
        <w:rPr>
          <w:rFonts w:ascii="Arial Narrow" w:hAnsi="Arial Narrow"/>
          <w:sz w:val="22"/>
          <w:szCs w:val="22"/>
        </w:rPr>
        <w:t xml:space="preserve">Jeżeli </w:t>
      </w:r>
      <w:r w:rsidRPr="00C73942">
        <w:rPr>
          <w:rFonts w:ascii="Arial Narrow" w:hAnsi="Arial Narrow"/>
          <w:b/>
          <w:bCs/>
          <w:sz w:val="22"/>
          <w:szCs w:val="22"/>
        </w:rPr>
        <w:t>Wykonawca</w:t>
      </w:r>
      <w:r w:rsidRPr="00C73942">
        <w:rPr>
          <w:rFonts w:ascii="Arial Narrow" w:hAnsi="Arial Narrow"/>
          <w:sz w:val="22"/>
          <w:szCs w:val="22"/>
        </w:rPr>
        <w:t xml:space="preserve"> uchyla się od przejęcia terenu budowy, to po upływie 5 dni od dnia upływu terminu, o którym mowa w ust. 1, </w:t>
      </w:r>
      <w:r w:rsidRPr="00C73942">
        <w:rPr>
          <w:rFonts w:ascii="Arial Narrow" w:hAnsi="Arial Narrow"/>
          <w:b/>
          <w:sz w:val="22"/>
          <w:szCs w:val="22"/>
        </w:rPr>
        <w:t>Zamawiający</w:t>
      </w:r>
      <w:r w:rsidRPr="00C73942">
        <w:rPr>
          <w:rFonts w:ascii="Arial Narrow" w:hAnsi="Arial Narrow"/>
          <w:sz w:val="22"/>
          <w:szCs w:val="22"/>
        </w:rPr>
        <w:t xml:space="preserve"> ma prawo odstąpić od</w:t>
      </w:r>
      <w:r w:rsidR="00C44BD8" w:rsidRPr="00C73942">
        <w:rPr>
          <w:rFonts w:ascii="Arial Narrow" w:hAnsi="Arial Narrow"/>
          <w:sz w:val="22"/>
          <w:szCs w:val="22"/>
        </w:rPr>
        <w:t xml:space="preserve"> umowy</w:t>
      </w:r>
      <w:r w:rsidRPr="00C73942">
        <w:rPr>
          <w:rFonts w:ascii="Arial Narrow" w:hAnsi="Arial Narrow"/>
          <w:sz w:val="22"/>
          <w:szCs w:val="22"/>
        </w:rPr>
        <w:t>. Oświadczenie o odstąpi</w:t>
      </w:r>
      <w:r w:rsidR="002A70DA" w:rsidRPr="00C73942">
        <w:rPr>
          <w:rFonts w:ascii="Arial Narrow" w:hAnsi="Arial Narrow"/>
          <w:sz w:val="22"/>
          <w:szCs w:val="22"/>
        </w:rPr>
        <w:t xml:space="preserve">eniu powinno mieć pisemną formę </w:t>
      </w:r>
    </w:p>
    <w:p w14:paraId="722BF35B" w14:textId="77777777" w:rsidR="00B56D10" w:rsidRPr="00C73942" w:rsidRDefault="00B56D10" w:rsidP="00B46F65">
      <w:pPr>
        <w:pStyle w:val="Akapitzlist"/>
        <w:numPr>
          <w:ilvl w:val="0"/>
          <w:numId w:val="17"/>
        </w:numPr>
        <w:shd w:val="clear" w:color="auto" w:fill="FFFFFF" w:themeFill="background1"/>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z dniem protokolarnego przekazania placu budowy rozpocznie naliczanie opłat za energię </w:t>
      </w:r>
      <w:r w:rsidRPr="00C73942">
        <w:rPr>
          <w:rFonts w:ascii="Arial Narrow" w:hAnsi="Arial Narrow"/>
          <w:sz w:val="22"/>
          <w:szCs w:val="22"/>
        </w:rPr>
        <w:br/>
        <w:t xml:space="preserve">i media wg zryczałtowanej wysokości 50,00 PLN/dziennie netto do dnia pisemnego zgłoszenia gotowości </w:t>
      </w:r>
      <w:r w:rsidRPr="00C73942">
        <w:rPr>
          <w:rFonts w:ascii="Arial Narrow" w:hAnsi="Arial Narrow"/>
          <w:sz w:val="22"/>
          <w:szCs w:val="22"/>
        </w:rPr>
        <w:br/>
        <w:t xml:space="preserve">do odbioru robót, płatne przez </w:t>
      </w:r>
      <w:r w:rsidRPr="00C73942">
        <w:rPr>
          <w:rFonts w:ascii="Arial Narrow" w:hAnsi="Arial Narrow"/>
          <w:b/>
          <w:sz w:val="22"/>
          <w:szCs w:val="22"/>
        </w:rPr>
        <w:t>Wykonawcę</w:t>
      </w:r>
      <w:r w:rsidRPr="00C73942">
        <w:rPr>
          <w:rFonts w:ascii="Arial Narrow" w:hAnsi="Arial Narrow"/>
          <w:sz w:val="22"/>
          <w:szCs w:val="22"/>
        </w:rPr>
        <w:t xml:space="preserve"> na podstawie stosownej faktury, otrzymanej od </w:t>
      </w:r>
      <w:r w:rsidRPr="00C73942">
        <w:rPr>
          <w:rFonts w:ascii="Arial Narrow" w:hAnsi="Arial Narrow"/>
          <w:b/>
          <w:sz w:val="22"/>
          <w:szCs w:val="22"/>
        </w:rPr>
        <w:t xml:space="preserve">Zamawiającego </w:t>
      </w:r>
      <w:r w:rsidRPr="00C73942">
        <w:rPr>
          <w:rFonts w:ascii="Arial Narrow" w:hAnsi="Arial Narrow"/>
          <w:b/>
          <w:sz w:val="22"/>
          <w:szCs w:val="22"/>
        </w:rPr>
        <w:br/>
      </w:r>
      <w:r w:rsidRPr="00C73942">
        <w:rPr>
          <w:rFonts w:ascii="Arial Narrow" w:hAnsi="Arial Narrow"/>
          <w:sz w:val="22"/>
          <w:szCs w:val="22"/>
        </w:rPr>
        <w:t>po zakończeniu robót budowlanych.</w:t>
      </w:r>
    </w:p>
    <w:p w14:paraId="1B23DCA0" w14:textId="77777777" w:rsidR="00114A64" w:rsidRPr="00C73942" w:rsidRDefault="00114A64" w:rsidP="00AF6CD2">
      <w:pPr>
        <w:pStyle w:val="Tekstpodstawowywcity"/>
        <w:numPr>
          <w:ilvl w:val="0"/>
          <w:numId w:val="55"/>
        </w:numPr>
        <w:shd w:val="clear" w:color="auto" w:fill="FFFFFF" w:themeFill="background1"/>
        <w:tabs>
          <w:tab w:val="clear" w:pos="426"/>
          <w:tab w:val="num" w:pos="284"/>
        </w:tabs>
        <w:spacing w:after="0"/>
        <w:ind w:left="284"/>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oświadcza, że posiada wszelkie uprawnienia niezbędne do realizacji niniejszej umowy lub będzie dysponował osobami/podwykonawcami posia</w:t>
      </w:r>
      <w:r w:rsidR="007A43E0" w:rsidRPr="00C73942">
        <w:rPr>
          <w:rFonts w:ascii="Arial Narrow" w:hAnsi="Arial Narrow"/>
          <w:sz w:val="22"/>
          <w:szCs w:val="22"/>
        </w:rPr>
        <w:t>dającymi stosowne uprawnienia.</w:t>
      </w:r>
    </w:p>
    <w:p w14:paraId="49D3B5A0" w14:textId="77777777" w:rsidR="00E15DE2" w:rsidRPr="00C73942" w:rsidRDefault="00114A64" w:rsidP="00AF6CD2">
      <w:pPr>
        <w:pStyle w:val="Tekstpodstawowywcity"/>
        <w:numPr>
          <w:ilvl w:val="0"/>
          <w:numId w:val="55"/>
        </w:numPr>
        <w:shd w:val="clear" w:color="auto" w:fill="FFFFFF" w:themeFill="background1"/>
        <w:tabs>
          <w:tab w:val="clear" w:pos="426"/>
          <w:tab w:val="num" w:pos="284"/>
        </w:tabs>
        <w:spacing w:after="0"/>
        <w:ind w:left="284"/>
        <w:jc w:val="both"/>
        <w:rPr>
          <w:rFonts w:ascii="Arial Narrow" w:hAnsi="Arial Narrow"/>
          <w:sz w:val="22"/>
          <w:szCs w:val="22"/>
        </w:rPr>
      </w:pPr>
      <w:r w:rsidRPr="00C73942">
        <w:rPr>
          <w:rFonts w:ascii="Arial Narrow" w:hAnsi="Arial Narrow"/>
          <w:sz w:val="22"/>
          <w:szCs w:val="22"/>
        </w:rPr>
        <w:t xml:space="preserve">Na </w:t>
      </w:r>
      <w:r w:rsidRPr="00C73942">
        <w:rPr>
          <w:rFonts w:ascii="Arial Narrow" w:hAnsi="Arial Narrow"/>
          <w:b/>
          <w:sz w:val="22"/>
          <w:szCs w:val="22"/>
        </w:rPr>
        <w:t>Wykonawcy</w:t>
      </w:r>
      <w:r w:rsidRPr="00C73942">
        <w:rPr>
          <w:rFonts w:ascii="Arial Narrow" w:hAnsi="Arial Narrow"/>
          <w:sz w:val="22"/>
          <w:szCs w:val="22"/>
        </w:rPr>
        <w:t xml:space="preserve"> ciąży obowiązek pełnienia funkcji koordynacyjnych w stosunku do robót realizowanych przez podwykonawców - jeśli dotyczy.</w:t>
      </w:r>
    </w:p>
    <w:p w14:paraId="59EB8A3F" w14:textId="77777777" w:rsidR="00E15DE2" w:rsidRPr="00C73942" w:rsidRDefault="00E15DE2" w:rsidP="009756C2">
      <w:pPr>
        <w:pStyle w:val="Tekstpodstawowywcity"/>
        <w:numPr>
          <w:ilvl w:val="0"/>
          <w:numId w:val="54"/>
        </w:numPr>
        <w:shd w:val="clear" w:color="auto" w:fill="FFFFFF" w:themeFill="background1"/>
        <w:tabs>
          <w:tab w:val="clear" w:pos="426"/>
          <w:tab w:val="num" w:pos="284"/>
        </w:tabs>
        <w:spacing w:after="0"/>
        <w:ind w:left="284"/>
        <w:jc w:val="both"/>
        <w:rPr>
          <w:rFonts w:ascii="Arial Narrow" w:hAnsi="Arial Narrow" w:cs="Arial Narrow"/>
          <w:b/>
          <w:bCs/>
          <w:sz w:val="22"/>
          <w:szCs w:val="22"/>
        </w:rPr>
      </w:pPr>
      <w:r w:rsidRPr="00C73942">
        <w:rPr>
          <w:rFonts w:ascii="Arial Narrow" w:hAnsi="Arial Narrow"/>
          <w:b/>
          <w:sz w:val="22"/>
        </w:rPr>
        <w:lastRenderedPageBreak/>
        <w:t>Wykonawca</w:t>
      </w:r>
      <w:r w:rsidRPr="00C73942">
        <w:rPr>
          <w:rFonts w:ascii="Arial Narrow" w:hAnsi="Arial Narrow"/>
          <w:sz w:val="22"/>
        </w:rPr>
        <w:t xml:space="preserve"> zobowiązuje się do wykonania zadania zgodnie z obowiązującymi przepisami prawa, </w:t>
      </w:r>
      <w:r w:rsidRPr="00C73942">
        <w:rPr>
          <w:rFonts w:ascii="Arial Narrow" w:hAnsi="Arial Narrow"/>
          <w:sz w:val="22"/>
        </w:rPr>
        <w:br/>
        <w:t>w szczególności prawa budowlanego</w:t>
      </w:r>
      <w:r w:rsidR="009756C2" w:rsidRPr="00C73942">
        <w:rPr>
          <w:rFonts w:ascii="Arial Narrow" w:hAnsi="Arial Narrow"/>
          <w:sz w:val="22"/>
        </w:rPr>
        <w:t>,</w:t>
      </w:r>
      <w:r w:rsidRPr="00C73942">
        <w:rPr>
          <w:rFonts w:ascii="Arial Narrow" w:hAnsi="Arial Narrow"/>
          <w:sz w:val="22"/>
        </w:rPr>
        <w:t xml:space="preserve"> </w:t>
      </w:r>
      <w:r w:rsidR="009756C2" w:rsidRPr="00C73942">
        <w:rPr>
          <w:rFonts w:ascii="Arial Narrow" w:hAnsi="Arial Narrow"/>
          <w:bCs/>
          <w:sz w:val="22"/>
          <w:szCs w:val="22"/>
        </w:rPr>
        <w:t>przepis</w:t>
      </w:r>
      <w:r w:rsidR="002A70DA" w:rsidRPr="00C73942">
        <w:rPr>
          <w:rFonts w:ascii="Arial Narrow" w:hAnsi="Arial Narrow"/>
          <w:bCs/>
          <w:sz w:val="22"/>
          <w:szCs w:val="22"/>
        </w:rPr>
        <w:t>ami</w:t>
      </w:r>
      <w:r w:rsidR="009756C2" w:rsidRPr="00C73942">
        <w:rPr>
          <w:rFonts w:ascii="Arial Narrow" w:hAnsi="Arial Narrow"/>
          <w:bCs/>
          <w:sz w:val="22"/>
          <w:szCs w:val="22"/>
        </w:rPr>
        <w:t xml:space="preserve"> o planowaniu i zagospodarowaniu przestrzennym, prawa ochrony środowiska, prawa zamówień publicznych</w:t>
      </w:r>
      <w:r w:rsidR="009756C2" w:rsidRPr="00C73942">
        <w:rPr>
          <w:rFonts w:ascii="Arial Narrow" w:hAnsi="Arial Narrow"/>
          <w:sz w:val="22"/>
        </w:rPr>
        <w:t xml:space="preserve"> i</w:t>
      </w:r>
      <w:r w:rsidR="009756C2" w:rsidRPr="00C73942">
        <w:rPr>
          <w:rFonts w:ascii="Arial Narrow" w:hAnsi="Arial Narrow"/>
          <w:sz w:val="22"/>
          <w:szCs w:val="22"/>
        </w:rPr>
        <w:t xml:space="preserve"> innymi obowiązującymi przepisami, normami </w:t>
      </w:r>
      <w:r w:rsidR="009756C2" w:rsidRPr="00C73942">
        <w:rPr>
          <w:rFonts w:ascii="Arial Narrow" w:hAnsi="Arial Narrow"/>
          <w:sz w:val="22"/>
          <w:szCs w:val="22"/>
        </w:rPr>
        <w:br/>
        <w:t>i przepisami</w:t>
      </w:r>
      <w:r w:rsidR="009756C2" w:rsidRPr="00C73942">
        <w:rPr>
          <w:rFonts w:ascii="Arial Narrow" w:hAnsi="Arial Narrow"/>
          <w:sz w:val="22"/>
        </w:rPr>
        <w:t xml:space="preserve"> BHP oraz</w:t>
      </w:r>
      <w:r w:rsidRPr="00C73942">
        <w:rPr>
          <w:rFonts w:ascii="Arial Narrow" w:hAnsi="Arial Narrow"/>
          <w:sz w:val="22"/>
        </w:rPr>
        <w:t xml:space="preserve"> sztuk</w:t>
      </w:r>
      <w:r w:rsidR="009756C2" w:rsidRPr="00C73942">
        <w:rPr>
          <w:rFonts w:ascii="Arial Narrow" w:hAnsi="Arial Narrow"/>
          <w:sz w:val="22"/>
        </w:rPr>
        <w:t>ą budowlaną.</w:t>
      </w:r>
      <w:r w:rsidR="009756C2" w:rsidRPr="00C73942">
        <w:rPr>
          <w:rFonts w:ascii="Arial Narrow" w:hAnsi="Arial Narrow"/>
          <w:bCs/>
          <w:sz w:val="22"/>
          <w:szCs w:val="22"/>
        </w:rPr>
        <w:t xml:space="preserve"> </w:t>
      </w:r>
    </w:p>
    <w:p w14:paraId="3C238BE5" w14:textId="77777777" w:rsidR="00E15DE2" w:rsidRPr="00C73942" w:rsidRDefault="00E15DE2" w:rsidP="00AF6CD2">
      <w:pPr>
        <w:pStyle w:val="Tekstpodstawowywcity"/>
        <w:numPr>
          <w:ilvl w:val="0"/>
          <w:numId w:val="54"/>
        </w:numPr>
        <w:shd w:val="clear" w:color="auto" w:fill="FFFFFF" w:themeFill="background1"/>
        <w:tabs>
          <w:tab w:val="clear" w:pos="426"/>
          <w:tab w:val="num" w:pos="284"/>
        </w:tabs>
        <w:spacing w:after="0"/>
        <w:ind w:left="284"/>
        <w:jc w:val="both"/>
        <w:rPr>
          <w:rFonts w:ascii="Arial Narrow" w:hAnsi="Arial Narrow" w:cs="Arial Narrow"/>
          <w:b/>
          <w:bCs/>
          <w:sz w:val="22"/>
          <w:szCs w:val="22"/>
        </w:rPr>
      </w:pPr>
      <w:r w:rsidRPr="00C73942">
        <w:rPr>
          <w:rFonts w:ascii="Arial Narrow" w:hAnsi="Arial Narrow" w:cs="Arial Narrow"/>
          <w:b/>
          <w:bCs/>
          <w:sz w:val="22"/>
          <w:szCs w:val="22"/>
        </w:rPr>
        <w:t>Wykonawca</w:t>
      </w:r>
      <w:r w:rsidRPr="00C73942">
        <w:rPr>
          <w:rFonts w:ascii="Arial Narrow" w:hAnsi="Arial Narrow" w:cs="Arial Narrow"/>
          <w:bCs/>
          <w:sz w:val="22"/>
          <w:szCs w:val="22"/>
        </w:rPr>
        <w:t xml:space="preserve"> zobowiązuje się do stosowania „Zasad środowiskowych i jakości”, określonych </w:t>
      </w:r>
      <w:r w:rsidRPr="00C73942">
        <w:rPr>
          <w:rFonts w:ascii="Arial Narrow" w:hAnsi="Arial Narrow" w:cs="Arial Narrow"/>
          <w:bCs/>
          <w:sz w:val="22"/>
          <w:szCs w:val="22"/>
        </w:rPr>
        <w:br/>
        <w:t>w załączniku nr 1 do niniejszej umowy oraz podpisania oświadczenia - zał. 2 przez osobę nadzorującą umowę lub kierownika budowy.</w:t>
      </w:r>
    </w:p>
    <w:p w14:paraId="3ABAB771" w14:textId="77777777" w:rsidR="00E15DE2" w:rsidRPr="00C73942" w:rsidRDefault="00E15DE2" w:rsidP="00AF6CD2">
      <w:pPr>
        <w:pStyle w:val="Tekstpodstawowywcity"/>
        <w:numPr>
          <w:ilvl w:val="0"/>
          <w:numId w:val="54"/>
        </w:numPr>
        <w:shd w:val="clear" w:color="auto" w:fill="FFFFFF" w:themeFill="background1"/>
        <w:tabs>
          <w:tab w:val="clear" w:pos="426"/>
          <w:tab w:val="num" w:pos="284"/>
        </w:tabs>
        <w:spacing w:after="0"/>
        <w:ind w:left="284"/>
        <w:jc w:val="both"/>
        <w:rPr>
          <w:rFonts w:ascii="Arial Narrow" w:hAnsi="Arial Narrow" w:cs="Arial Narrow"/>
          <w:bCs/>
          <w:sz w:val="22"/>
          <w:szCs w:val="22"/>
        </w:rPr>
      </w:pPr>
      <w:r w:rsidRPr="00C73942">
        <w:rPr>
          <w:rFonts w:ascii="Arial Narrow" w:hAnsi="Arial Narrow" w:cs="Arial Narrow"/>
          <w:b/>
          <w:bCs/>
          <w:sz w:val="22"/>
          <w:szCs w:val="22"/>
        </w:rPr>
        <w:t xml:space="preserve">Wykonawca </w:t>
      </w:r>
      <w:r w:rsidRPr="00C73942">
        <w:rPr>
          <w:rFonts w:ascii="Arial Narrow" w:hAnsi="Arial Narrow" w:cs="Arial Narrow"/>
          <w:bCs/>
          <w:sz w:val="22"/>
          <w:szCs w:val="22"/>
        </w:rPr>
        <w:t>zapewnia realizację umowy z zachowaniem wymogów ustawy z ustawy z dnia</w:t>
      </w:r>
      <w:r w:rsidR="00573368" w:rsidRPr="00C73942">
        <w:rPr>
          <w:rFonts w:ascii="Arial Narrow" w:hAnsi="Arial Narrow" w:cs="Arial Narrow"/>
          <w:bCs/>
          <w:sz w:val="22"/>
          <w:szCs w:val="22"/>
        </w:rPr>
        <w:t xml:space="preserve"> 14 grudnia 2012r. o odpadach, </w:t>
      </w:r>
      <w:r w:rsidRPr="00C73942">
        <w:rPr>
          <w:rFonts w:ascii="Arial Narrow" w:hAnsi="Arial Narrow" w:cs="Arial Narrow"/>
          <w:bCs/>
          <w:sz w:val="22"/>
          <w:szCs w:val="22"/>
        </w:rPr>
        <w:t>ustawy z dnia 27 kwietnia 200</w:t>
      </w:r>
      <w:r w:rsidR="002565D3" w:rsidRPr="00C73942">
        <w:rPr>
          <w:rFonts w:ascii="Arial Narrow" w:hAnsi="Arial Narrow" w:cs="Arial Narrow"/>
          <w:bCs/>
          <w:sz w:val="22"/>
          <w:szCs w:val="22"/>
        </w:rPr>
        <w:t xml:space="preserve">1r. Prawo  ochrony środowiska, </w:t>
      </w:r>
      <w:r w:rsidRPr="00C73942">
        <w:rPr>
          <w:rFonts w:ascii="Arial Narrow" w:hAnsi="Arial Narrow" w:cs="Arial Narrow"/>
          <w:bCs/>
          <w:sz w:val="22"/>
          <w:szCs w:val="22"/>
        </w:rPr>
        <w:t>oraz aktów wykonawczych do tych Ustaw i ponosi odpowiedzialność za powstałe odpady określone przepisami w/w ustaw i rozporządzeń oraz innych przepisów w tym zakresie.</w:t>
      </w:r>
    </w:p>
    <w:p w14:paraId="281C4F6E" w14:textId="77777777" w:rsidR="00E15DE2" w:rsidRPr="00C73942" w:rsidRDefault="00E15DE2" w:rsidP="00AF6CD2">
      <w:pPr>
        <w:pStyle w:val="Tekstpodstawowywcity"/>
        <w:numPr>
          <w:ilvl w:val="0"/>
          <w:numId w:val="54"/>
        </w:numPr>
        <w:shd w:val="clear" w:color="auto" w:fill="FFFFFF" w:themeFill="background1"/>
        <w:tabs>
          <w:tab w:val="clear" w:pos="426"/>
          <w:tab w:val="num" w:pos="284"/>
        </w:tabs>
        <w:spacing w:after="0"/>
        <w:ind w:left="284"/>
        <w:jc w:val="both"/>
        <w:rPr>
          <w:rFonts w:ascii="Arial Narrow" w:hAnsi="Arial Narrow"/>
          <w:b/>
          <w:bCs/>
          <w:sz w:val="22"/>
          <w:szCs w:val="22"/>
        </w:rPr>
      </w:pPr>
      <w:r w:rsidRPr="00C73942">
        <w:rPr>
          <w:rFonts w:ascii="Arial Narrow" w:hAnsi="Arial Narrow" w:cs="Arial Narrow"/>
          <w:bCs/>
          <w:sz w:val="22"/>
          <w:szCs w:val="22"/>
        </w:rPr>
        <w:t>Zagospodarowanie / zutylizowanie wytworzonych odpadów odbywać się będzie zgodnie z  obowiązującą ustawą o odpadach z dn</w:t>
      </w:r>
      <w:r w:rsidR="00573368" w:rsidRPr="00C73942">
        <w:rPr>
          <w:rFonts w:ascii="Arial Narrow" w:hAnsi="Arial Narrow" w:cs="Arial Narrow"/>
          <w:bCs/>
          <w:sz w:val="22"/>
          <w:szCs w:val="22"/>
        </w:rPr>
        <w:t>ia 14 grudnia 2012r.</w:t>
      </w:r>
      <w:r w:rsidRPr="00C73942">
        <w:rPr>
          <w:rFonts w:ascii="Arial Narrow" w:hAnsi="Arial Narrow" w:cs="Arial Narrow"/>
          <w:bCs/>
          <w:sz w:val="22"/>
          <w:szCs w:val="22"/>
        </w:rPr>
        <w:t xml:space="preserve">, przy czym </w:t>
      </w:r>
      <w:r w:rsidRPr="00C73942">
        <w:rPr>
          <w:rFonts w:ascii="Arial Narrow" w:hAnsi="Arial Narrow" w:cs="Arial Narrow"/>
          <w:b/>
          <w:bCs/>
          <w:sz w:val="22"/>
          <w:szCs w:val="22"/>
        </w:rPr>
        <w:t>Wykonawca</w:t>
      </w:r>
      <w:r w:rsidRPr="00C73942">
        <w:rPr>
          <w:rFonts w:ascii="Arial Narrow" w:hAnsi="Arial Narrow" w:cs="Arial Narrow"/>
          <w:bCs/>
          <w:sz w:val="22"/>
          <w:szCs w:val="22"/>
        </w:rPr>
        <w:t xml:space="preserve"> zobowiązany jest do zagospodarowania </w:t>
      </w:r>
      <w:r w:rsidR="002565D3" w:rsidRPr="00C73942">
        <w:rPr>
          <w:rFonts w:ascii="Arial Narrow" w:hAnsi="Arial Narrow" w:cs="Arial Narrow"/>
          <w:bCs/>
          <w:sz w:val="22"/>
          <w:szCs w:val="22"/>
        </w:rPr>
        <w:br/>
      </w:r>
      <w:r w:rsidRPr="00C73942">
        <w:rPr>
          <w:rFonts w:ascii="Arial Narrow" w:hAnsi="Arial Narrow" w:cs="Arial Narrow"/>
          <w:bCs/>
          <w:sz w:val="22"/>
          <w:szCs w:val="22"/>
        </w:rPr>
        <w:t xml:space="preserve">/ zutylizowania wytworzonych odpadów jako wytwórca odpadów, zgodnie z art. 3 ust. 1 pkt. 32 - na własny koszt. </w:t>
      </w:r>
      <w:r w:rsidRPr="00C73942">
        <w:rPr>
          <w:rFonts w:ascii="Arial Narrow" w:hAnsi="Arial Narrow"/>
          <w:sz w:val="22"/>
          <w:szCs w:val="22"/>
        </w:rPr>
        <w:t xml:space="preserve">Natomiast odpady w postaci metalu będą składowane do kontenera podstawionego przez </w:t>
      </w:r>
      <w:r w:rsidRPr="00C73942">
        <w:rPr>
          <w:rFonts w:ascii="Arial Narrow" w:hAnsi="Arial Narrow"/>
          <w:b/>
          <w:sz w:val="22"/>
          <w:szCs w:val="22"/>
        </w:rPr>
        <w:t>Zamawiającego</w:t>
      </w:r>
      <w:r w:rsidRPr="00C73942">
        <w:rPr>
          <w:rFonts w:ascii="Arial Narrow" w:hAnsi="Arial Narrow"/>
          <w:sz w:val="22"/>
          <w:szCs w:val="22"/>
        </w:rPr>
        <w:t xml:space="preserve">. </w:t>
      </w:r>
    </w:p>
    <w:p w14:paraId="611FFF95" w14:textId="77777777" w:rsidR="004C3783" w:rsidRPr="00C73942" w:rsidRDefault="004C3783" w:rsidP="00AF6CD2">
      <w:pPr>
        <w:pStyle w:val="Tekstpodstawowywcity"/>
        <w:numPr>
          <w:ilvl w:val="0"/>
          <w:numId w:val="56"/>
        </w:numPr>
        <w:shd w:val="clear" w:color="auto" w:fill="FFFFFF" w:themeFill="background1"/>
        <w:tabs>
          <w:tab w:val="num" w:pos="284"/>
        </w:tabs>
        <w:spacing w:after="0"/>
        <w:ind w:left="284"/>
        <w:jc w:val="both"/>
        <w:rPr>
          <w:rFonts w:ascii="Arial Narrow" w:hAnsi="Arial Narrow"/>
          <w:b/>
          <w:bCs/>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zobowiązuje się do</w:t>
      </w:r>
      <w:r w:rsidRPr="00C73942">
        <w:rPr>
          <w:rFonts w:ascii="Arial Narrow" w:hAnsi="Arial Narrow" w:cs="Arial Narrow"/>
          <w:bCs/>
          <w:sz w:val="22"/>
          <w:szCs w:val="22"/>
        </w:rPr>
        <w:t xml:space="preserve"> zapoznania z Polityką Zintegrowanego Systemu Zarządzania, która dostępna jest na stronie: </w:t>
      </w:r>
      <w:hyperlink r:id="rId9" w:history="1">
        <w:r w:rsidRPr="00C73942">
          <w:rPr>
            <w:rStyle w:val="Hipercze"/>
            <w:rFonts w:ascii="Arial Narrow" w:hAnsi="Arial Narrow"/>
            <w:color w:val="auto"/>
            <w:sz w:val="22"/>
            <w:szCs w:val="22"/>
          </w:rPr>
          <w:t>www.10wsk.mil.pl</w:t>
        </w:r>
      </w:hyperlink>
      <w:r w:rsidRPr="00C73942">
        <w:rPr>
          <w:rFonts w:ascii="Arial Narrow" w:hAnsi="Arial Narrow" w:cs="Arial Narrow"/>
          <w:bCs/>
          <w:sz w:val="22"/>
          <w:szCs w:val="22"/>
        </w:rPr>
        <w:t>.</w:t>
      </w:r>
    </w:p>
    <w:p w14:paraId="239CE20E" w14:textId="77777777" w:rsidR="004C3783" w:rsidRPr="00C73942" w:rsidRDefault="004C3783" w:rsidP="00AF6CD2">
      <w:pPr>
        <w:pStyle w:val="Tekstpodstawowywcity"/>
        <w:numPr>
          <w:ilvl w:val="0"/>
          <w:numId w:val="56"/>
        </w:numPr>
        <w:shd w:val="clear" w:color="auto" w:fill="FFFFFF" w:themeFill="background1"/>
        <w:tabs>
          <w:tab w:val="num" w:pos="284"/>
        </w:tabs>
        <w:spacing w:after="0"/>
        <w:ind w:left="284"/>
        <w:jc w:val="both"/>
        <w:rPr>
          <w:rFonts w:ascii="Arial Narrow" w:hAnsi="Arial Narrow"/>
          <w:sz w:val="22"/>
          <w:szCs w:val="22"/>
        </w:rPr>
      </w:pPr>
      <w:r w:rsidRPr="00C73942">
        <w:rPr>
          <w:rFonts w:ascii="Arial Narrow" w:hAnsi="Arial Narrow"/>
          <w:b/>
          <w:bCs/>
          <w:sz w:val="22"/>
          <w:szCs w:val="22"/>
        </w:rPr>
        <w:t>Wykonawca</w:t>
      </w:r>
      <w:r w:rsidRPr="00C73942">
        <w:rPr>
          <w:rFonts w:ascii="Arial Narrow" w:hAnsi="Arial Narrow"/>
          <w:sz w:val="22"/>
          <w:szCs w:val="22"/>
        </w:rPr>
        <w:t xml:space="preserve"> zobowiązuje się do zapoznania z procedurą ,,Nadzoru nad wykonawcami” w zakresie zarządzania bezpieczeństwem i higieną pracy na terenie 10 </w:t>
      </w:r>
      <w:proofErr w:type="spellStart"/>
      <w:r w:rsidRPr="00C73942">
        <w:rPr>
          <w:rFonts w:ascii="Arial Narrow" w:hAnsi="Arial Narrow"/>
          <w:sz w:val="22"/>
          <w:szCs w:val="22"/>
        </w:rPr>
        <w:t>WSzKzP</w:t>
      </w:r>
      <w:proofErr w:type="spellEnd"/>
      <w:r w:rsidRPr="00C73942">
        <w:rPr>
          <w:rFonts w:ascii="Arial Narrow" w:hAnsi="Arial Narrow"/>
          <w:sz w:val="22"/>
          <w:szCs w:val="22"/>
        </w:rPr>
        <w:t xml:space="preserve"> SPZOZ w </w:t>
      </w:r>
      <w:r w:rsidRPr="00C73942">
        <w:rPr>
          <w:rFonts w:ascii="Arial Narrow" w:hAnsi="Arial Narrow"/>
          <w:bCs/>
          <w:sz w:val="22"/>
          <w:szCs w:val="22"/>
        </w:rPr>
        <w:t>Bydgoszczy</w:t>
      </w:r>
      <w:r w:rsidRPr="00C73942">
        <w:rPr>
          <w:rFonts w:ascii="Arial Narrow" w:hAnsi="Arial Narrow"/>
          <w:sz w:val="22"/>
          <w:szCs w:val="22"/>
        </w:rPr>
        <w:t xml:space="preserve"> (w/w dokument znajduje się u Inspektora BHP Szpitala - tel. 261 416 225) i do przestrzegania zapisów określonych w tej procedurze przez wszystkie osoby uczestniczące przy wykonaniu przedmiotu Umowy.</w:t>
      </w:r>
    </w:p>
    <w:p w14:paraId="5498EE47" w14:textId="77777777" w:rsidR="00D837FB" w:rsidRPr="00C73942" w:rsidRDefault="00513038" w:rsidP="00AF6CD2">
      <w:pPr>
        <w:numPr>
          <w:ilvl w:val="0"/>
          <w:numId w:val="56"/>
        </w:numPr>
        <w:shd w:val="clear" w:color="auto" w:fill="FFFFFF" w:themeFill="background1"/>
        <w:tabs>
          <w:tab w:val="num" w:pos="284"/>
        </w:tabs>
        <w:ind w:left="284" w:right="-158"/>
        <w:jc w:val="both"/>
        <w:rPr>
          <w:rFonts w:ascii="Arial Narrow" w:hAnsi="Arial Narrow"/>
          <w:b/>
          <w:sz w:val="22"/>
          <w:szCs w:val="22"/>
        </w:rPr>
      </w:pPr>
      <w:r w:rsidRPr="00C73942">
        <w:rPr>
          <w:rFonts w:ascii="Arial Narrow" w:hAnsi="Arial Narrow"/>
          <w:b/>
          <w:sz w:val="22"/>
          <w:szCs w:val="22"/>
        </w:rPr>
        <w:t>Wykonawca</w:t>
      </w:r>
      <w:r w:rsidRPr="00C73942">
        <w:rPr>
          <w:rFonts w:ascii="Arial Narrow" w:hAnsi="Arial Narrow"/>
          <w:sz w:val="22"/>
          <w:szCs w:val="22"/>
        </w:rPr>
        <w:t xml:space="preserve"> ma obowiązek uwzględnić w opracowaniach projektowych i kosztorysach materiały budowlane </w:t>
      </w:r>
      <w:r w:rsidR="00B71B31" w:rsidRPr="00C73942">
        <w:rPr>
          <w:rFonts w:ascii="Arial Narrow" w:hAnsi="Arial Narrow"/>
          <w:sz w:val="22"/>
          <w:szCs w:val="22"/>
        </w:rPr>
        <w:br/>
      </w:r>
      <w:r w:rsidRPr="00C73942">
        <w:rPr>
          <w:rFonts w:ascii="Arial Narrow" w:hAnsi="Arial Narrow"/>
          <w:sz w:val="22"/>
          <w:szCs w:val="22"/>
        </w:rPr>
        <w:t>i urządzenia posiadające niezbędne certyfikaty dopuszczające do stosowania w budownictwie.</w:t>
      </w:r>
    </w:p>
    <w:p w14:paraId="09FA06AB" w14:textId="77777777" w:rsidR="00D837FB" w:rsidRPr="00C73942" w:rsidRDefault="00D837FB" w:rsidP="00B46F65">
      <w:pPr>
        <w:numPr>
          <w:ilvl w:val="0"/>
          <w:numId w:val="16"/>
        </w:numPr>
        <w:shd w:val="clear" w:color="auto" w:fill="FFFFFF" w:themeFill="background1"/>
        <w:tabs>
          <w:tab w:val="num" w:pos="284"/>
        </w:tabs>
        <w:suppressAutoHyphens w:val="0"/>
        <w:ind w:left="284"/>
        <w:jc w:val="both"/>
        <w:rPr>
          <w:rFonts w:ascii="Arial Narrow" w:hAnsi="Arial Narrow" w:cs="Arial"/>
          <w:sz w:val="22"/>
          <w:szCs w:val="22"/>
        </w:rPr>
      </w:pPr>
      <w:r w:rsidRPr="00C73942">
        <w:rPr>
          <w:rFonts w:ascii="Arial Narrow" w:hAnsi="Arial Narrow" w:cs="Arial"/>
          <w:bCs/>
          <w:iCs/>
          <w:sz w:val="22"/>
          <w:szCs w:val="22"/>
        </w:rPr>
        <w:t xml:space="preserve">Na podstawie art. 95 i 438 ustawy PZP </w:t>
      </w:r>
      <w:r w:rsidRPr="00C73942">
        <w:rPr>
          <w:rFonts w:ascii="Arial Narrow" w:hAnsi="Arial Narrow" w:cs="Arial"/>
          <w:b/>
          <w:bCs/>
          <w:iCs/>
          <w:sz w:val="22"/>
          <w:szCs w:val="22"/>
        </w:rPr>
        <w:t>Zamawiający</w:t>
      </w:r>
      <w:r w:rsidRPr="00C73942">
        <w:rPr>
          <w:rFonts w:ascii="Arial Narrow" w:hAnsi="Arial Narrow" w:cs="Arial"/>
          <w:bCs/>
          <w:iCs/>
          <w:sz w:val="22"/>
          <w:szCs w:val="22"/>
        </w:rPr>
        <w:t xml:space="preserve"> wymaga zatrudnienia przez </w:t>
      </w:r>
      <w:r w:rsidRPr="00C73942">
        <w:rPr>
          <w:rFonts w:ascii="Arial Narrow" w:hAnsi="Arial Narrow" w:cs="Arial"/>
          <w:b/>
          <w:bCs/>
          <w:iCs/>
          <w:sz w:val="22"/>
          <w:szCs w:val="22"/>
        </w:rPr>
        <w:t>Wykonawcę</w:t>
      </w:r>
      <w:r w:rsidRPr="00C73942">
        <w:rPr>
          <w:rFonts w:ascii="Arial Narrow" w:hAnsi="Arial Narrow" w:cs="Arial"/>
          <w:bCs/>
          <w:iCs/>
          <w:sz w:val="22"/>
          <w:szCs w:val="22"/>
        </w:rPr>
        <w:t xml:space="preserve"> </w:t>
      </w:r>
      <w:r w:rsidR="002F3AFC" w:rsidRPr="00C73942">
        <w:rPr>
          <w:rFonts w:ascii="Arial Narrow" w:hAnsi="Arial Narrow" w:cs="Arial"/>
          <w:bCs/>
          <w:iCs/>
          <w:sz w:val="22"/>
          <w:szCs w:val="22"/>
        </w:rPr>
        <w:br/>
      </w:r>
      <w:r w:rsidRPr="00C73942">
        <w:rPr>
          <w:rFonts w:ascii="Arial Narrow" w:hAnsi="Arial Narrow" w:cs="Arial"/>
          <w:bCs/>
          <w:iCs/>
          <w:sz w:val="22"/>
          <w:szCs w:val="22"/>
        </w:rPr>
        <w:t xml:space="preserve">lub podwykonawcę na podstawie stosunku pracy osób wykonujących czynności bezpośrednio związane </w:t>
      </w:r>
      <w:r w:rsidRPr="00C73942">
        <w:rPr>
          <w:rFonts w:ascii="Arial Narrow" w:hAnsi="Arial Narrow" w:cs="Arial"/>
          <w:bCs/>
          <w:iCs/>
          <w:sz w:val="22"/>
          <w:szCs w:val="22"/>
        </w:rPr>
        <w:br/>
        <w:t xml:space="preserve">z wykonywaniem robót budowlanych, czyli tzw. pracowników fizycznych wykonujących roboty ogólnobudowlane </w:t>
      </w:r>
      <w:r w:rsidR="002F3AFC" w:rsidRPr="00C73942">
        <w:rPr>
          <w:rFonts w:ascii="Arial Narrow" w:hAnsi="Arial Narrow" w:cs="Arial"/>
          <w:bCs/>
          <w:iCs/>
          <w:sz w:val="22"/>
          <w:szCs w:val="22"/>
        </w:rPr>
        <w:br/>
      </w:r>
      <w:r w:rsidRPr="00C73942">
        <w:rPr>
          <w:rFonts w:ascii="Arial Narrow" w:hAnsi="Arial Narrow" w:cs="Arial"/>
          <w:bCs/>
          <w:iCs/>
          <w:sz w:val="22"/>
          <w:szCs w:val="22"/>
        </w:rPr>
        <w:t>i instalacyjne. Wymóg ten nie dotyczy między innymi osób wykonujących obsługę geodezyjną, dostawców materiałów budowlanych itp.</w:t>
      </w:r>
    </w:p>
    <w:p w14:paraId="57DE7EAC" w14:textId="77777777" w:rsidR="00D837FB" w:rsidRPr="00C73942" w:rsidRDefault="00D837FB" w:rsidP="00B46F65">
      <w:pPr>
        <w:numPr>
          <w:ilvl w:val="0"/>
          <w:numId w:val="16"/>
        </w:numPr>
        <w:shd w:val="clear" w:color="auto" w:fill="FFFFFF" w:themeFill="background1"/>
        <w:tabs>
          <w:tab w:val="num" w:pos="284"/>
        </w:tabs>
        <w:ind w:left="284"/>
        <w:jc w:val="both"/>
        <w:rPr>
          <w:rFonts w:ascii="Arial Narrow" w:hAnsi="Arial Narrow" w:cs="Arial"/>
          <w:sz w:val="22"/>
          <w:szCs w:val="22"/>
        </w:rPr>
      </w:pPr>
      <w:r w:rsidRPr="00C73942">
        <w:rPr>
          <w:rFonts w:ascii="Arial Narrow" w:hAnsi="Arial Narrow" w:cs="Arial"/>
          <w:b/>
          <w:bCs/>
          <w:iCs/>
          <w:sz w:val="22"/>
          <w:szCs w:val="22"/>
        </w:rPr>
        <w:t>Wykonawca</w:t>
      </w:r>
      <w:r w:rsidRPr="00C73942">
        <w:rPr>
          <w:rFonts w:ascii="Arial Narrow" w:hAnsi="Arial Narrow" w:cs="Arial"/>
          <w:bCs/>
          <w:iCs/>
          <w:sz w:val="22"/>
          <w:szCs w:val="22"/>
        </w:rPr>
        <w:t xml:space="preserve"> zobowiązuje się, że pracownicy wykonujący czynności bezpośrednio związane z wykonywaniem robót, o których mowa w ust. 1</w:t>
      </w:r>
      <w:r w:rsidR="002565D3" w:rsidRPr="00C73942">
        <w:rPr>
          <w:rFonts w:ascii="Arial Narrow" w:hAnsi="Arial Narrow" w:cs="Arial"/>
          <w:bCs/>
          <w:iCs/>
          <w:sz w:val="22"/>
          <w:szCs w:val="22"/>
        </w:rPr>
        <w:t>4</w:t>
      </w:r>
      <w:r w:rsidRPr="00C73942">
        <w:rPr>
          <w:rFonts w:ascii="Arial Narrow" w:hAnsi="Arial Narrow" w:cs="Arial"/>
          <w:bCs/>
          <w:iCs/>
          <w:sz w:val="22"/>
          <w:szCs w:val="22"/>
        </w:rPr>
        <w:t xml:space="preserve"> będą na czas wykonywania przez nich robót zatrudnieni na podstawie umowy </w:t>
      </w:r>
      <w:r w:rsidRPr="00C73942">
        <w:rPr>
          <w:rFonts w:ascii="Arial Narrow" w:hAnsi="Arial Narrow" w:cs="Arial"/>
          <w:bCs/>
          <w:iCs/>
          <w:sz w:val="22"/>
          <w:szCs w:val="22"/>
        </w:rPr>
        <w:br/>
        <w:t>o pracę w rozumieniu przepisów ustawy z dnia 2</w:t>
      </w:r>
      <w:r w:rsidR="00B95479" w:rsidRPr="00C73942">
        <w:rPr>
          <w:rFonts w:ascii="Arial Narrow" w:hAnsi="Arial Narrow" w:cs="Arial"/>
          <w:bCs/>
          <w:iCs/>
          <w:sz w:val="22"/>
          <w:szCs w:val="22"/>
        </w:rPr>
        <w:t>6 czerwca 1974r.– Kodeks pracy.</w:t>
      </w:r>
    </w:p>
    <w:p w14:paraId="0DAE814D" w14:textId="77777777" w:rsidR="00D837FB" w:rsidRPr="00C73942" w:rsidRDefault="00D837FB" w:rsidP="00B46F65">
      <w:pPr>
        <w:numPr>
          <w:ilvl w:val="0"/>
          <w:numId w:val="16"/>
        </w:numPr>
        <w:shd w:val="clear" w:color="auto" w:fill="FFFFFF" w:themeFill="background1"/>
        <w:tabs>
          <w:tab w:val="clear" w:pos="457"/>
          <w:tab w:val="num" w:pos="284"/>
        </w:tabs>
        <w:ind w:left="284"/>
        <w:jc w:val="both"/>
        <w:rPr>
          <w:rFonts w:ascii="Arial Narrow" w:hAnsi="Arial Narrow" w:cs="Arial"/>
          <w:sz w:val="22"/>
          <w:szCs w:val="22"/>
        </w:rPr>
      </w:pPr>
      <w:r w:rsidRPr="00C73942">
        <w:rPr>
          <w:rFonts w:ascii="Arial Narrow" w:hAnsi="Arial Narrow" w:cs="Arial"/>
          <w:bCs/>
          <w:iCs/>
          <w:sz w:val="22"/>
          <w:szCs w:val="22"/>
        </w:rPr>
        <w:t xml:space="preserve">W terminie 7 dni od przekazania placu budowy </w:t>
      </w:r>
      <w:r w:rsidRPr="00C73942">
        <w:rPr>
          <w:rFonts w:ascii="Arial Narrow" w:hAnsi="Arial Narrow" w:cs="Arial"/>
          <w:b/>
          <w:bCs/>
          <w:iCs/>
          <w:sz w:val="22"/>
          <w:szCs w:val="22"/>
        </w:rPr>
        <w:t xml:space="preserve">Wykonawca </w:t>
      </w:r>
      <w:r w:rsidRPr="00C73942">
        <w:rPr>
          <w:rFonts w:ascii="Arial Narrow" w:hAnsi="Arial Narrow" w:cs="Arial"/>
          <w:bCs/>
          <w:iCs/>
          <w:sz w:val="22"/>
          <w:szCs w:val="22"/>
        </w:rPr>
        <w:t xml:space="preserve">zobowiązany jest do przedstawienia </w:t>
      </w:r>
      <w:r w:rsidRPr="00C73942">
        <w:rPr>
          <w:rFonts w:ascii="Arial Narrow" w:hAnsi="Arial Narrow" w:cs="Arial"/>
          <w:b/>
          <w:bCs/>
          <w:iCs/>
          <w:sz w:val="22"/>
          <w:szCs w:val="22"/>
        </w:rPr>
        <w:t>Zamawiającemu</w:t>
      </w:r>
      <w:r w:rsidRPr="00C73942">
        <w:rPr>
          <w:rFonts w:ascii="Arial Narrow" w:hAnsi="Arial Narrow" w:cs="Arial"/>
          <w:bCs/>
          <w:iCs/>
          <w:sz w:val="22"/>
          <w:szCs w:val="22"/>
        </w:rPr>
        <w:t xml:space="preserve"> oświadczenia, że osoby wykonujące czynności bezpośrednio związane z wykonywaniem robót są zatrudnione na podstawie umowy o pracę w rozumieniu przepisów ustawy z dnia 26 cz</w:t>
      </w:r>
      <w:r w:rsidR="00612BAD" w:rsidRPr="00C73942">
        <w:rPr>
          <w:rFonts w:ascii="Arial Narrow" w:hAnsi="Arial Narrow" w:cs="Arial"/>
          <w:bCs/>
          <w:iCs/>
          <w:sz w:val="22"/>
          <w:szCs w:val="22"/>
        </w:rPr>
        <w:t>erwca 1974r. – Kodeks pracy</w:t>
      </w:r>
      <w:r w:rsidRPr="00C73942">
        <w:rPr>
          <w:rFonts w:ascii="Arial Narrow" w:hAnsi="Arial Narrow" w:cs="Arial"/>
          <w:bCs/>
          <w:iCs/>
          <w:sz w:val="22"/>
          <w:szCs w:val="22"/>
        </w:rPr>
        <w:t xml:space="preserve">. W odniesieniu do pracowników podwykonawców oświadczenie, o którym mowa należy przedłożyć </w:t>
      </w:r>
      <w:r w:rsidR="002F3AFC" w:rsidRPr="00C73942">
        <w:rPr>
          <w:rFonts w:ascii="Arial Narrow" w:hAnsi="Arial Narrow" w:cs="Arial"/>
          <w:bCs/>
          <w:iCs/>
          <w:sz w:val="22"/>
          <w:szCs w:val="22"/>
        </w:rPr>
        <w:br/>
      </w:r>
      <w:r w:rsidRPr="00C73942">
        <w:rPr>
          <w:rFonts w:ascii="Arial Narrow" w:hAnsi="Arial Narrow" w:cs="Arial"/>
          <w:bCs/>
          <w:iCs/>
          <w:sz w:val="22"/>
          <w:szCs w:val="22"/>
        </w:rPr>
        <w:t xml:space="preserve">w terminie 7 dni od dnia zawarcia umowy o podwykonawstwo. Oświadczenie powinno zawierać: informację, </w:t>
      </w:r>
      <w:r w:rsidR="002F3AFC" w:rsidRPr="00C73942">
        <w:rPr>
          <w:rFonts w:ascii="Arial Narrow" w:hAnsi="Arial Narrow" w:cs="Arial"/>
          <w:bCs/>
          <w:iCs/>
          <w:sz w:val="22"/>
          <w:szCs w:val="22"/>
        </w:rPr>
        <w:br/>
      </w:r>
      <w:r w:rsidRPr="00C73942">
        <w:rPr>
          <w:rFonts w:ascii="Arial Narrow" w:hAnsi="Arial Narrow" w:cs="Arial"/>
          <w:bCs/>
          <w:iCs/>
          <w:sz w:val="22"/>
          <w:szCs w:val="22"/>
        </w:rPr>
        <w:t>w tym dane osobowe, niezbęd</w:t>
      </w:r>
      <w:r w:rsidR="00612BAD" w:rsidRPr="00C73942">
        <w:rPr>
          <w:rFonts w:ascii="Arial Narrow" w:hAnsi="Arial Narrow" w:cs="Arial"/>
          <w:bCs/>
          <w:iCs/>
          <w:sz w:val="22"/>
          <w:szCs w:val="22"/>
        </w:rPr>
        <w:t xml:space="preserve">ne do weryfikacji zatrudnienia </w:t>
      </w:r>
      <w:r w:rsidRPr="00C73942">
        <w:rPr>
          <w:rFonts w:ascii="Arial Narrow" w:hAnsi="Arial Narrow" w:cs="Arial"/>
          <w:bCs/>
          <w:iCs/>
          <w:sz w:val="22"/>
          <w:szCs w:val="22"/>
        </w:rPr>
        <w:t xml:space="preserve">na podstawie umowy o pracę, w szczególności imię </w:t>
      </w:r>
      <w:r w:rsidR="002F3AFC" w:rsidRPr="00C73942">
        <w:rPr>
          <w:rFonts w:ascii="Arial Narrow" w:hAnsi="Arial Narrow" w:cs="Arial"/>
          <w:bCs/>
          <w:iCs/>
          <w:sz w:val="22"/>
          <w:szCs w:val="22"/>
        </w:rPr>
        <w:br/>
      </w:r>
      <w:r w:rsidRPr="00C73942">
        <w:rPr>
          <w:rFonts w:ascii="Arial Narrow" w:hAnsi="Arial Narrow" w:cs="Arial"/>
          <w:bCs/>
          <w:iCs/>
          <w:sz w:val="22"/>
          <w:szCs w:val="22"/>
        </w:rPr>
        <w:t xml:space="preserve">i nazwisko zatrudnionego pracownika, datę zawarcia umowy o pracę, rodzaj umowy o pracę oraz zakres obowiązków pracownika, a także datę złożenia oświadczenia w imieniu </w:t>
      </w:r>
      <w:r w:rsidRPr="00C73942">
        <w:rPr>
          <w:rFonts w:ascii="Arial Narrow" w:hAnsi="Arial Narrow" w:cs="Arial"/>
          <w:b/>
          <w:bCs/>
          <w:iCs/>
          <w:sz w:val="22"/>
          <w:szCs w:val="22"/>
        </w:rPr>
        <w:t>Wykonawcy</w:t>
      </w:r>
      <w:r w:rsidRPr="00C73942">
        <w:rPr>
          <w:rFonts w:ascii="Arial Narrow" w:hAnsi="Arial Narrow" w:cs="Arial"/>
          <w:bCs/>
          <w:iCs/>
          <w:sz w:val="22"/>
          <w:szCs w:val="22"/>
        </w:rPr>
        <w:t xml:space="preserve"> lub podwykonawcy.</w:t>
      </w:r>
    </w:p>
    <w:p w14:paraId="7AA32143" w14:textId="77777777" w:rsidR="00D837FB" w:rsidRPr="00C73942" w:rsidRDefault="00D837FB" w:rsidP="00B46F65">
      <w:pPr>
        <w:pStyle w:val="Akapitzlist"/>
        <w:numPr>
          <w:ilvl w:val="0"/>
          <w:numId w:val="16"/>
        </w:numPr>
        <w:shd w:val="clear" w:color="auto" w:fill="FFFFFF" w:themeFill="background1"/>
        <w:tabs>
          <w:tab w:val="clear" w:pos="457"/>
          <w:tab w:val="num" w:pos="284"/>
        </w:tabs>
        <w:ind w:left="284"/>
        <w:jc w:val="both"/>
        <w:rPr>
          <w:rFonts w:ascii="Arial Narrow" w:hAnsi="Arial Narrow" w:cs="Arial"/>
          <w:sz w:val="22"/>
          <w:szCs w:val="22"/>
        </w:rPr>
      </w:pPr>
      <w:r w:rsidRPr="00C73942">
        <w:rPr>
          <w:rFonts w:ascii="Arial Narrow" w:hAnsi="Arial Narrow" w:cs="Arial"/>
          <w:b/>
          <w:bCs/>
          <w:sz w:val="22"/>
          <w:szCs w:val="22"/>
        </w:rPr>
        <w:t>Zamawiający</w:t>
      </w:r>
      <w:r w:rsidRPr="00C73942">
        <w:rPr>
          <w:rFonts w:ascii="Arial Narrow" w:hAnsi="Arial Narrow" w:cs="Arial"/>
          <w:sz w:val="22"/>
          <w:szCs w:val="22"/>
        </w:rPr>
        <w:t xml:space="preserve"> na każdym etapie realizacji przedmiotu umowy ma prawo żądania udowodnienia przez </w:t>
      </w:r>
      <w:r w:rsidRPr="00C73942">
        <w:rPr>
          <w:rFonts w:ascii="Arial Narrow" w:hAnsi="Arial Narrow" w:cs="Arial"/>
          <w:b/>
          <w:bCs/>
          <w:sz w:val="22"/>
          <w:szCs w:val="22"/>
        </w:rPr>
        <w:t xml:space="preserve">Wykonawcę </w:t>
      </w:r>
      <w:r w:rsidRPr="00C73942">
        <w:rPr>
          <w:rFonts w:ascii="Arial Narrow" w:hAnsi="Arial Narrow" w:cs="Arial"/>
          <w:sz w:val="22"/>
          <w:szCs w:val="22"/>
        </w:rPr>
        <w:t>lub podwykonawcę faktu zatrudnienia osób na umowę o pracę.</w:t>
      </w:r>
    </w:p>
    <w:p w14:paraId="5F4013AE" w14:textId="77777777" w:rsidR="00D837FB" w:rsidRPr="00C73942" w:rsidRDefault="00D837FB" w:rsidP="00B46F65">
      <w:pPr>
        <w:pStyle w:val="Akapitzlist"/>
        <w:numPr>
          <w:ilvl w:val="0"/>
          <w:numId w:val="16"/>
        </w:numPr>
        <w:shd w:val="clear" w:color="auto" w:fill="FFFFFF" w:themeFill="background1"/>
        <w:tabs>
          <w:tab w:val="clear" w:pos="457"/>
          <w:tab w:val="num" w:pos="284"/>
        </w:tabs>
        <w:ind w:left="284"/>
        <w:jc w:val="both"/>
        <w:rPr>
          <w:rFonts w:ascii="Arial Narrow" w:hAnsi="Arial Narrow" w:cs="Arial"/>
          <w:sz w:val="22"/>
          <w:szCs w:val="22"/>
        </w:rPr>
      </w:pPr>
      <w:r w:rsidRPr="00C73942">
        <w:rPr>
          <w:rFonts w:ascii="Arial Narrow" w:hAnsi="Arial Narrow" w:cs="Arial"/>
          <w:b/>
          <w:sz w:val="22"/>
          <w:szCs w:val="22"/>
        </w:rPr>
        <w:t>Zamawiający</w:t>
      </w:r>
      <w:r w:rsidRPr="00C73942">
        <w:rPr>
          <w:rFonts w:ascii="Arial Narrow" w:hAnsi="Arial Narrow" w:cs="Arial"/>
          <w:sz w:val="22"/>
          <w:szCs w:val="22"/>
        </w:rPr>
        <w:t xml:space="preserve"> może zwrócić się o przeprowadzenie kontroli przez Państwową Inspekcję Pracy w sytuacji gdy poweźmie wątpliwość, co do sposobu zatrudniania osób wykonujących czynności określone w ust. 1</w:t>
      </w:r>
      <w:r w:rsidR="008F3C47" w:rsidRPr="00C73942">
        <w:rPr>
          <w:rFonts w:ascii="Arial Narrow" w:hAnsi="Arial Narrow" w:cs="Arial"/>
          <w:sz w:val="22"/>
          <w:szCs w:val="22"/>
        </w:rPr>
        <w:t>4</w:t>
      </w:r>
      <w:r w:rsidRPr="00C73942">
        <w:rPr>
          <w:rFonts w:ascii="Arial Narrow" w:hAnsi="Arial Narrow" w:cs="Arial"/>
          <w:sz w:val="22"/>
          <w:szCs w:val="22"/>
        </w:rPr>
        <w:t>. Powyższe obowiązuje również w przypadku wykonywania części przedmiotu umowy przez podwykonawców.</w:t>
      </w:r>
    </w:p>
    <w:p w14:paraId="383FDC4B" w14:textId="77777777" w:rsidR="00D837FB" w:rsidRPr="00C73942" w:rsidRDefault="00D837FB" w:rsidP="00AF6CD2">
      <w:pPr>
        <w:pStyle w:val="Akapitzlist"/>
        <w:numPr>
          <w:ilvl w:val="0"/>
          <w:numId w:val="57"/>
        </w:numPr>
        <w:shd w:val="clear" w:color="auto" w:fill="FFFFFF" w:themeFill="background1"/>
        <w:tabs>
          <w:tab w:val="num" w:pos="284"/>
        </w:tabs>
        <w:ind w:left="284"/>
        <w:jc w:val="both"/>
        <w:rPr>
          <w:rFonts w:ascii="Arial Narrow" w:hAnsi="Arial Narrow"/>
          <w:sz w:val="22"/>
          <w:szCs w:val="22"/>
        </w:rPr>
      </w:pPr>
      <w:r w:rsidRPr="00C73942">
        <w:rPr>
          <w:rFonts w:ascii="Arial Narrow" w:hAnsi="Arial Narrow" w:cs="Arial"/>
          <w:b/>
          <w:bCs/>
          <w:sz w:val="22"/>
          <w:szCs w:val="22"/>
        </w:rPr>
        <w:t xml:space="preserve">Zamawiający </w:t>
      </w:r>
      <w:r w:rsidRPr="00C73942">
        <w:rPr>
          <w:rFonts w:ascii="Arial Narrow" w:hAnsi="Arial Narrow" w:cs="Arial"/>
          <w:bCs/>
          <w:sz w:val="22"/>
          <w:szCs w:val="22"/>
        </w:rPr>
        <w:t>zawiadomi Wojewódzki Inspektorat Nadzoru Budowlanego o rozpoczęciu robót, dołączając oświadczenie kierownika budowy stwierdzające sporządzenie planu BIOZ oraz przyjęcie obowiązków k</w:t>
      </w:r>
      <w:r w:rsidR="00612BAD" w:rsidRPr="00C73942">
        <w:rPr>
          <w:rFonts w:ascii="Arial Narrow" w:hAnsi="Arial Narrow" w:cs="Arial"/>
          <w:bCs/>
          <w:sz w:val="22"/>
          <w:szCs w:val="22"/>
        </w:rPr>
        <w:t>ierowania budową</w:t>
      </w:r>
      <w:r w:rsidRPr="00C73942">
        <w:rPr>
          <w:rFonts w:ascii="Arial Narrow" w:hAnsi="Arial Narrow" w:cs="Arial"/>
          <w:bCs/>
          <w:sz w:val="22"/>
          <w:szCs w:val="22"/>
        </w:rPr>
        <w:t xml:space="preserve">. </w:t>
      </w:r>
      <w:r w:rsidRPr="00C73942">
        <w:rPr>
          <w:rFonts w:ascii="Arial Narrow" w:hAnsi="Arial Narrow" w:cs="Arial"/>
          <w:b/>
          <w:bCs/>
          <w:sz w:val="22"/>
          <w:szCs w:val="22"/>
        </w:rPr>
        <w:t>Zamawiający</w:t>
      </w:r>
      <w:r w:rsidRPr="00C73942">
        <w:rPr>
          <w:rFonts w:ascii="Arial Narrow" w:hAnsi="Arial Narrow" w:cs="Arial"/>
          <w:bCs/>
          <w:sz w:val="22"/>
          <w:szCs w:val="22"/>
        </w:rPr>
        <w:t xml:space="preserve"> przekaże </w:t>
      </w:r>
      <w:r w:rsidRPr="00C73942">
        <w:rPr>
          <w:rFonts w:ascii="Arial Narrow" w:hAnsi="Arial Narrow" w:cs="Arial"/>
          <w:b/>
          <w:bCs/>
          <w:sz w:val="22"/>
          <w:szCs w:val="22"/>
        </w:rPr>
        <w:t>Wykonawcy</w:t>
      </w:r>
      <w:r w:rsidRPr="00C73942">
        <w:rPr>
          <w:rFonts w:ascii="Arial Narrow" w:hAnsi="Arial Narrow" w:cs="Arial"/>
          <w:bCs/>
          <w:sz w:val="22"/>
          <w:szCs w:val="22"/>
        </w:rPr>
        <w:t xml:space="preserve"> w dniu przekazania placu budowy </w:t>
      </w:r>
      <w:r w:rsidRPr="00C73942">
        <w:rPr>
          <w:rFonts w:ascii="Arial Narrow" w:hAnsi="Arial Narrow"/>
          <w:sz w:val="22"/>
          <w:szCs w:val="22"/>
        </w:rPr>
        <w:t>zeszyt postępu robót</w:t>
      </w:r>
      <w:r w:rsidRPr="00C73942">
        <w:rPr>
          <w:rFonts w:ascii="Arial Narrow" w:hAnsi="Arial Narrow" w:cs="Arial"/>
          <w:bCs/>
          <w:sz w:val="22"/>
          <w:szCs w:val="22"/>
        </w:rPr>
        <w:t>/zarejestrowany dziennik budowy.</w:t>
      </w:r>
    </w:p>
    <w:p w14:paraId="04F2FA2C" w14:textId="77777777" w:rsidR="00D837FB" w:rsidRPr="00C73942" w:rsidRDefault="00D837FB" w:rsidP="00AF6CD2">
      <w:pPr>
        <w:pStyle w:val="Akapitzlist"/>
        <w:numPr>
          <w:ilvl w:val="0"/>
          <w:numId w:val="57"/>
        </w:numPr>
        <w:shd w:val="clear" w:color="auto" w:fill="FFFFFF" w:themeFill="background1"/>
        <w:tabs>
          <w:tab w:val="num" w:pos="284"/>
        </w:tabs>
        <w:ind w:left="284"/>
        <w:jc w:val="both"/>
        <w:rPr>
          <w:rFonts w:ascii="Arial Narrow" w:hAnsi="Arial Narrow"/>
          <w:sz w:val="22"/>
          <w:szCs w:val="22"/>
        </w:rPr>
      </w:pPr>
      <w:r w:rsidRPr="00C73942">
        <w:rPr>
          <w:rFonts w:ascii="Arial Narrow" w:hAnsi="Arial Narrow"/>
          <w:b/>
          <w:sz w:val="22"/>
          <w:szCs w:val="22"/>
        </w:rPr>
        <w:t xml:space="preserve">Wykonawca </w:t>
      </w:r>
      <w:r w:rsidRPr="00C73942">
        <w:rPr>
          <w:rFonts w:ascii="Arial Narrow" w:hAnsi="Arial Narrow"/>
          <w:sz w:val="22"/>
          <w:szCs w:val="22"/>
        </w:rPr>
        <w:t xml:space="preserve">jest uprawniony do wykonywania robót w systemie wielozmianowym w dni robocze </w:t>
      </w:r>
      <w:r w:rsidRPr="00C73942">
        <w:rPr>
          <w:rFonts w:ascii="Arial Narrow" w:hAnsi="Arial Narrow"/>
          <w:sz w:val="22"/>
          <w:szCs w:val="22"/>
        </w:rPr>
        <w:br/>
        <w:t>(z wyłączeniem godzin nocnych od 21</w:t>
      </w:r>
      <w:r w:rsidRPr="00C73942">
        <w:rPr>
          <w:rFonts w:ascii="Arial Narrow" w:hAnsi="Arial Narrow"/>
          <w:kern w:val="22"/>
          <w:sz w:val="22"/>
          <w:szCs w:val="22"/>
          <w:vertAlign w:val="superscript"/>
        </w:rPr>
        <w:t>00</w:t>
      </w:r>
      <w:r w:rsidRPr="00C73942">
        <w:rPr>
          <w:rFonts w:ascii="Arial Narrow" w:hAnsi="Arial Narrow"/>
          <w:sz w:val="22"/>
          <w:szCs w:val="22"/>
        </w:rPr>
        <w:t>- 7</w:t>
      </w:r>
      <w:r w:rsidRPr="00C73942">
        <w:rPr>
          <w:rFonts w:ascii="Arial Narrow" w:hAnsi="Arial Narrow"/>
          <w:kern w:val="22"/>
          <w:sz w:val="22"/>
          <w:szCs w:val="22"/>
          <w:vertAlign w:val="superscript"/>
        </w:rPr>
        <w:t>00</w:t>
      </w:r>
      <w:r w:rsidRPr="00C73942">
        <w:rPr>
          <w:rFonts w:ascii="Arial Narrow" w:hAnsi="Arial Narrow"/>
          <w:sz w:val="22"/>
          <w:szCs w:val="22"/>
        </w:rPr>
        <w:t>)</w:t>
      </w:r>
      <w:r w:rsidR="008F3C47" w:rsidRPr="00C73942">
        <w:rPr>
          <w:rFonts w:ascii="Arial Narrow" w:hAnsi="Arial Narrow"/>
          <w:sz w:val="22"/>
          <w:szCs w:val="22"/>
        </w:rPr>
        <w:t>, a</w:t>
      </w:r>
      <w:r w:rsidRPr="00C73942">
        <w:rPr>
          <w:rFonts w:ascii="Arial Narrow" w:hAnsi="Arial Narrow"/>
          <w:sz w:val="22"/>
          <w:szCs w:val="22"/>
        </w:rPr>
        <w:t xml:space="preserve"> w innych godzinach po wcześniejszym ustaleniu </w:t>
      </w:r>
      <w:r w:rsidRPr="00C73942">
        <w:rPr>
          <w:rFonts w:ascii="Arial Narrow" w:hAnsi="Arial Narrow"/>
          <w:sz w:val="22"/>
          <w:szCs w:val="22"/>
        </w:rPr>
        <w:br/>
        <w:t xml:space="preserve">z </w:t>
      </w:r>
      <w:r w:rsidR="008F3C47" w:rsidRPr="00C73942">
        <w:rPr>
          <w:rFonts w:ascii="Arial Narrow" w:hAnsi="Arial Narrow"/>
          <w:b/>
          <w:sz w:val="22"/>
          <w:szCs w:val="22"/>
        </w:rPr>
        <w:t>Zamawiającym</w:t>
      </w:r>
      <w:r w:rsidRPr="00C73942">
        <w:rPr>
          <w:rFonts w:ascii="Arial Narrow" w:hAnsi="Arial Narrow"/>
          <w:sz w:val="22"/>
          <w:szCs w:val="22"/>
        </w:rPr>
        <w:t>.</w:t>
      </w:r>
    </w:p>
    <w:p w14:paraId="7874240D" w14:textId="77777777" w:rsidR="00D837FB" w:rsidRPr="00C73942" w:rsidRDefault="00D837FB" w:rsidP="00AF6CD2">
      <w:pPr>
        <w:pStyle w:val="Akapitzlist"/>
        <w:numPr>
          <w:ilvl w:val="0"/>
          <w:numId w:val="57"/>
        </w:numPr>
        <w:shd w:val="clear" w:color="auto" w:fill="FFFFFF" w:themeFill="background1"/>
        <w:tabs>
          <w:tab w:val="num" w:pos="284"/>
        </w:tabs>
        <w:ind w:left="284"/>
        <w:jc w:val="both"/>
        <w:rPr>
          <w:rFonts w:ascii="Arial Narrow" w:hAnsi="Arial Narrow"/>
          <w:sz w:val="22"/>
          <w:szCs w:val="22"/>
        </w:rPr>
      </w:pPr>
      <w:r w:rsidRPr="00C73942">
        <w:rPr>
          <w:rFonts w:ascii="Arial Narrow" w:hAnsi="Arial Narrow"/>
          <w:b/>
          <w:sz w:val="22"/>
          <w:szCs w:val="22"/>
        </w:rPr>
        <w:t xml:space="preserve">Wykonawca </w:t>
      </w:r>
      <w:r w:rsidRPr="00C73942">
        <w:rPr>
          <w:rFonts w:ascii="Arial Narrow" w:hAnsi="Arial Narrow"/>
          <w:sz w:val="22"/>
          <w:szCs w:val="22"/>
        </w:rPr>
        <w:t xml:space="preserve">zobowiązuje się zawiadomić </w:t>
      </w:r>
      <w:r w:rsidRPr="00C73942">
        <w:rPr>
          <w:rFonts w:ascii="Arial Narrow" w:hAnsi="Arial Narrow"/>
          <w:b/>
          <w:sz w:val="22"/>
          <w:szCs w:val="22"/>
        </w:rPr>
        <w:t xml:space="preserve">Zamawiającego </w:t>
      </w:r>
      <w:r w:rsidRPr="00C73942">
        <w:rPr>
          <w:rFonts w:ascii="Arial Narrow" w:hAnsi="Arial Narrow"/>
          <w:sz w:val="22"/>
          <w:szCs w:val="22"/>
        </w:rPr>
        <w:t>o realizacji prac o uciążliwym charakterze (odłączenie prądu itp.) z 3-dniowym wyprzedzeniem.</w:t>
      </w:r>
    </w:p>
    <w:p w14:paraId="1A97FE29" w14:textId="77777777" w:rsidR="00D837FB" w:rsidRPr="00C73942" w:rsidRDefault="00D837FB" w:rsidP="00AF6CD2">
      <w:pPr>
        <w:pStyle w:val="Akapitzlist"/>
        <w:numPr>
          <w:ilvl w:val="0"/>
          <w:numId w:val="57"/>
        </w:numPr>
        <w:shd w:val="clear" w:color="auto" w:fill="FFFFFF" w:themeFill="background1"/>
        <w:tabs>
          <w:tab w:val="num" w:pos="284"/>
        </w:tabs>
        <w:ind w:left="284"/>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zobowiązuje się wobec </w:t>
      </w:r>
      <w:r w:rsidRPr="00C73942">
        <w:rPr>
          <w:rFonts w:ascii="Arial Narrow" w:hAnsi="Arial Narrow"/>
          <w:b/>
          <w:sz w:val="22"/>
          <w:szCs w:val="22"/>
        </w:rPr>
        <w:t>Zamawiającego</w:t>
      </w:r>
      <w:r w:rsidRPr="00C73942">
        <w:rPr>
          <w:rFonts w:ascii="Arial Narrow" w:hAnsi="Arial Narrow"/>
          <w:sz w:val="22"/>
          <w:szCs w:val="22"/>
        </w:rPr>
        <w:t xml:space="preserve"> do uzyskania niezbędnych pozwoleń lub zgłoszeń umożliwiających zgodne z przepisami użytkowanie przedmiotu umowy.</w:t>
      </w:r>
    </w:p>
    <w:p w14:paraId="53FE330D" w14:textId="77777777" w:rsidR="00D837FB" w:rsidRPr="00C73942" w:rsidRDefault="00D837FB" w:rsidP="00AF6CD2">
      <w:pPr>
        <w:pStyle w:val="Tekstpodstawowy310"/>
        <w:numPr>
          <w:ilvl w:val="0"/>
          <w:numId w:val="41"/>
        </w:numPr>
        <w:shd w:val="clear" w:color="auto" w:fill="FFFFFF" w:themeFill="background1"/>
        <w:tabs>
          <w:tab w:val="num" w:pos="284"/>
          <w:tab w:val="left" w:pos="2409"/>
          <w:tab w:val="left" w:pos="5386"/>
          <w:tab w:val="left" w:pos="7158"/>
        </w:tabs>
        <w:spacing w:after="0"/>
        <w:ind w:left="284"/>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zobowiązuje się wykonać i utrzymać na swój koszt zabezpieczenie terenu robót (ogrodzenie tymczasowe – jeśli dotyczy), strzec mienia znajdującego się na terenie budowy</w:t>
      </w:r>
      <w:r w:rsidR="008F3C47" w:rsidRPr="00C73942">
        <w:rPr>
          <w:rFonts w:ascii="Arial Narrow" w:hAnsi="Arial Narrow"/>
          <w:sz w:val="22"/>
          <w:szCs w:val="22"/>
        </w:rPr>
        <w:t>,</w:t>
      </w:r>
      <w:r w:rsidRPr="00C73942">
        <w:rPr>
          <w:rFonts w:ascii="Arial Narrow" w:hAnsi="Arial Narrow"/>
          <w:sz w:val="22"/>
          <w:szCs w:val="22"/>
        </w:rPr>
        <w:t xml:space="preserve"> a także zapewnić właściwe warunki bezpieczeństwa i higieny pracy oraz przestrzegać przepisów ppoż.</w:t>
      </w:r>
    </w:p>
    <w:p w14:paraId="59F9507D" w14:textId="77777777" w:rsidR="00D837FB" w:rsidRPr="00C73942" w:rsidRDefault="00D837FB" w:rsidP="00AF6CD2">
      <w:pPr>
        <w:pStyle w:val="Tekstpodstawowy310"/>
        <w:numPr>
          <w:ilvl w:val="0"/>
          <w:numId w:val="41"/>
        </w:numPr>
        <w:shd w:val="clear" w:color="auto" w:fill="FFFFFF" w:themeFill="background1"/>
        <w:tabs>
          <w:tab w:val="num" w:pos="284"/>
          <w:tab w:val="left" w:pos="2409"/>
          <w:tab w:val="left" w:pos="5386"/>
          <w:tab w:val="left" w:pos="7158"/>
        </w:tabs>
        <w:spacing w:after="0"/>
        <w:ind w:left="284"/>
        <w:jc w:val="both"/>
        <w:rPr>
          <w:rFonts w:ascii="Arial Narrow" w:hAnsi="Arial Narrow"/>
          <w:sz w:val="22"/>
          <w:szCs w:val="22"/>
        </w:rPr>
      </w:pPr>
      <w:r w:rsidRPr="00C73942">
        <w:rPr>
          <w:rFonts w:ascii="Arial Narrow" w:hAnsi="Arial Narrow"/>
          <w:sz w:val="22"/>
          <w:szCs w:val="22"/>
        </w:rPr>
        <w:lastRenderedPageBreak/>
        <w:t xml:space="preserve">W czasie realizacji robót </w:t>
      </w:r>
      <w:r w:rsidRPr="00C73942">
        <w:rPr>
          <w:rFonts w:ascii="Arial Narrow" w:hAnsi="Arial Narrow"/>
          <w:b/>
          <w:sz w:val="22"/>
          <w:szCs w:val="22"/>
        </w:rPr>
        <w:t>Wykonawca</w:t>
      </w:r>
      <w:r w:rsidRPr="00C73942">
        <w:rPr>
          <w:rFonts w:ascii="Arial Narrow" w:hAnsi="Arial Narrow"/>
          <w:sz w:val="22"/>
          <w:szCs w:val="22"/>
        </w:rPr>
        <w:t xml:space="preserve"> będzie utrzymywał teren robót w stanie wolnym od przeszkód komunikacyjnych oraz we właściwym porządku.</w:t>
      </w:r>
    </w:p>
    <w:p w14:paraId="4C91B249" w14:textId="77777777" w:rsidR="00D837FB" w:rsidRPr="00C73942" w:rsidRDefault="00D837FB" w:rsidP="00AF6CD2">
      <w:pPr>
        <w:pStyle w:val="Tekstpodstawowy310"/>
        <w:numPr>
          <w:ilvl w:val="0"/>
          <w:numId w:val="41"/>
        </w:numPr>
        <w:shd w:val="clear" w:color="auto" w:fill="FFFFFF" w:themeFill="background1"/>
        <w:tabs>
          <w:tab w:val="num" w:pos="284"/>
          <w:tab w:val="left" w:pos="2409"/>
          <w:tab w:val="left" w:pos="5386"/>
          <w:tab w:val="left" w:pos="7158"/>
        </w:tabs>
        <w:spacing w:after="0"/>
        <w:ind w:left="284"/>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zobowiązuje się do umożliwienia wstępu na teren robót pracownikom organów państwowego nadzoru budowlanego, do których należy wykonywanie zadań określonych ustawą Prawo Budowlane, oraz do udostępnienia im danych i informacji wymaganych tą ustawą.</w:t>
      </w:r>
    </w:p>
    <w:p w14:paraId="0C71836C" w14:textId="77777777" w:rsidR="00D837FB" w:rsidRPr="00C73942" w:rsidRDefault="00D837FB" w:rsidP="00AF6CD2">
      <w:pPr>
        <w:pStyle w:val="Tekstpodstawowy310"/>
        <w:numPr>
          <w:ilvl w:val="0"/>
          <w:numId w:val="41"/>
        </w:numPr>
        <w:shd w:val="clear" w:color="auto" w:fill="FFFFFF" w:themeFill="background1"/>
        <w:tabs>
          <w:tab w:val="num" w:pos="284"/>
          <w:tab w:val="left" w:pos="2409"/>
          <w:tab w:val="left" w:pos="5386"/>
          <w:tab w:val="left" w:pos="7158"/>
        </w:tabs>
        <w:spacing w:after="0"/>
        <w:ind w:left="284"/>
        <w:jc w:val="both"/>
        <w:rPr>
          <w:rFonts w:ascii="Arial Narrow" w:hAnsi="Arial Narrow"/>
          <w:sz w:val="22"/>
          <w:szCs w:val="22"/>
        </w:rPr>
      </w:pPr>
      <w:r w:rsidRPr="00C73942">
        <w:rPr>
          <w:rFonts w:ascii="Arial Narrow" w:hAnsi="Arial Narrow"/>
          <w:sz w:val="22"/>
          <w:szCs w:val="22"/>
        </w:rPr>
        <w:t xml:space="preserve">Po zakończeniu robót </w:t>
      </w:r>
      <w:r w:rsidRPr="00C73942">
        <w:rPr>
          <w:rFonts w:ascii="Arial Narrow" w:hAnsi="Arial Narrow"/>
          <w:b/>
          <w:sz w:val="22"/>
          <w:szCs w:val="22"/>
        </w:rPr>
        <w:t>Wykonawca</w:t>
      </w:r>
      <w:r w:rsidRPr="00C73942">
        <w:rPr>
          <w:rFonts w:ascii="Arial Narrow" w:hAnsi="Arial Narrow"/>
          <w:sz w:val="22"/>
          <w:szCs w:val="22"/>
        </w:rPr>
        <w:t xml:space="preserve"> zobowiązany jest uporządkować teren budowy, w przypadku terenów zieleni doprowadzić do stanu pierwotnego i przekazać go </w:t>
      </w:r>
      <w:r w:rsidRPr="00C73942">
        <w:rPr>
          <w:rFonts w:ascii="Arial Narrow" w:hAnsi="Arial Narrow"/>
          <w:b/>
          <w:sz w:val="22"/>
          <w:szCs w:val="22"/>
        </w:rPr>
        <w:t>Zamawiającemu</w:t>
      </w:r>
      <w:r w:rsidRPr="00C73942">
        <w:rPr>
          <w:rFonts w:ascii="Arial Narrow" w:hAnsi="Arial Narrow"/>
          <w:sz w:val="22"/>
          <w:szCs w:val="22"/>
        </w:rPr>
        <w:t xml:space="preserve"> w terminie ustalonym na końcowy odbiór robót. </w:t>
      </w:r>
    </w:p>
    <w:p w14:paraId="79CB8519" w14:textId="77777777" w:rsidR="00D837FB" w:rsidRPr="00C73942" w:rsidRDefault="00D837FB" w:rsidP="00AF6CD2">
      <w:pPr>
        <w:pStyle w:val="Tekstpodstawowy310"/>
        <w:numPr>
          <w:ilvl w:val="0"/>
          <w:numId w:val="41"/>
        </w:numPr>
        <w:shd w:val="clear" w:color="auto" w:fill="FFFFFF" w:themeFill="background1"/>
        <w:tabs>
          <w:tab w:val="num" w:pos="284"/>
          <w:tab w:val="left" w:pos="2409"/>
          <w:tab w:val="left" w:pos="5386"/>
          <w:tab w:val="left" w:pos="7158"/>
        </w:tabs>
        <w:spacing w:after="0"/>
        <w:ind w:left="284"/>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zastrzega sobie prawo do audytowania miejsca świadczenia robót budowlanych przez Zespół ds. gospodarki odpadami (tel. 261 41 74 35) oraz wydawania pracownikom </w:t>
      </w:r>
      <w:r w:rsidRPr="00C73942">
        <w:rPr>
          <w:rFonts w:ascii="Arial Narrow" w:hAnsi="Arial Narrow"/>
          <w:b/>
          <w:sz w:val="22"/>
          <w:szCs w:val="22"/>
        </w:rPr>
        <w:t>Wykonawcy</w:t>
      </w:r>
      <w:r w:rsidRPr="00C73942">
        <w:rPr>
          <w:rFonts w:ascii="Arial Narrow" w:hAnsi="Arial Narrow"/>
          <w:sz w:val="22"/>
          <w:szCs w:val="22"/>
        </w:rPr>
        <w:t xml:space="preserve"> wiążących zaleceń w zakresie ochrony środowiska. W razie nieprzestrzegania zaleceń uprawnieni pracownicy </w:t>
      </w:r>
      <w:r w:rsidRPr="00C73942">
        <w:rPr>
          <w:rFonts w:ascii="Arial Narrow" w:hAnsi="Arial Narrow"/>
          <w:b/>
          <w:sz w:val="22"/>
          <w:szCs w:val="22"/>
        </w:rPr>
        <w:t>Zamawiającego</w:t>
      </w:r>
      <w:r w:rsidRPr="00C73942">
        <w:rPr>
          <w:rFonts w:ascii="Arial Narrow" w:hAnsi="Arial Narrow"/>
          <w:sz w:val="22"/>
          <w:szCs w:val="22"/>
        </w:rPr>
        <w:t xml:space="preserve"> zwrócą pisemną uwagę  </w:t>
      </w:r>
      <w:r w:rsidRPr="00C73942">
        <w:rPr>
          <w:rFonts w:ascii="Arial Narrow" w:hAnsi="Arial Narrow"/>
          <w:b/>
          <w:sz w:val="22"/>
          <w:szCs w:val="22"/>
        </w:rPr>
        <w:t>Wykonawcy</w:t>
      </w:r>
      <w:r w:rsidRPr="00C73942">
        <w:rPr>
          <w:rFonts w:ascii="Arial Narrow" w:hAnsi="Arial Narrow"/>
          <w:sz w:val="22"/>
          <w:szCs w:val="22"/>
        </w:rPr>
        <w:t xml:space="preserve">. Trzykrotne pisemne zwrócenie uwagi </w:t>
      </w:r>
      <w:r w:rsidRPr="00C73942">
        <w:rPr>
          <w:rFonts w:ascii="Arial Narrow" w:hAnsi="Arial Narrow"/>
          <w:b/>
          <w:sz w:val="22"/>
          <w:szCs w:val="22"/>
        </w:rPr>
        <w:t>Wykonawcy</w:t>
      </w:r>
      <w:r w:rsidRPr="00C73942">
        <w:rPr>
          <w:rFonts w:ascii="Arial Narrow" w:hAnsi="Arial Narrow"/>
          <w:sz w:val="22"/>
          <w:szCs w:val="22"/>
        </w:rPr>
        <w:t xml:space="preserve"> może skutkować  odstąpieniem od umowy z winy </w:t>
      </w:r>
      <w:r w:rsidRPr="00C73942">
        <w:rPr>
          <w:rFonts w:ascii="Arial Narrow" w:hAnsi="Arial Narrow"/>
          <w:b/>
          <w:sz w:val="22"/>
          <w:szCs w:val="22"/>
        </w:rPr>
        <w:t>Wykonawcy</w:t>
      </w:r>
      <w:r w:rsidRPr="00C73942">
        <w:rPr>
          <w:rFonts w:ascii="Arial Narrow" w:hAnsi="Arial Narrow"/>
          <w:sz w:val="22"/>
          <w:szCs w:val="22"/>
        </w:rPr>
        <w:t>.</w:t>
      </w:r>
    </w:p>
    <w:p w14:paraId="0FBDF923" w14:textId="77777777" w:rsidR="002930F4" w:rsidRPr="00C73942" w:rsidRDefault="00D837FB" w:rsidP="00AF6CD2">
      <w:pPr>
        <w:pStyle w:val="Tekstpodstawowy310"/>
        <w:numPr>
          <w:ilvl w:val="0"/>
          <w:numId w:val="41"/>
        </w:numPr>
        <w:shd w:val="clear" w:color="auto" w:fill="FFFFFF" w:themeFill="background1"/>
        <w:tabs>
          <w:tab w:val="num" w:pos="284"/>
          <w:tab w:val="left" w:pos="2409"/>
          <w:tab w:val="left" w:pos="5386"/>
          <w:tab w:val="left" w:pos="7158"/>
        </w:tabs>
        <w:spacing w:after="0"/>
        <w:ind w:left="284"/>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robót może składować niezbędne do wykonywania robót materiały, tylko w miejscach wyznaczonych i uzgodnionych z osobą nadzorującą umowę. Zabrania się składowania odpadów (betonów, zapraw itp.) powstałych w wyniku wykonywania robót, bezpośrednio na ziemi.</w:t>
      </w:r>
    </w:p>
    <w:p w14:paraId="060B5A4F" w14:textId="77777777" w:rsidR="00D837FB" w:rsidRPr="00C73942" w:rsidRDefault="00D837FB" w:rsidP="002930F4">
      <w:pPr>
        <w:pStyle w:val="Tekstpodstawowy310"/>
        <w:numPr>
          <w:ilvl w:val="0"/>
          <w:numId w:val="41"/>
        </w:numPr>
        <w:shd w:val="clear" w:color="auto" w:fill="FFFFFF" w:themeFill="background1"/>
        <w:tabs>
          <w:tab w:val="num" w:pos="284"/>
          <w:tab w:val="left" w:pos="2409"/>
          <w:tab w:val="left" w:pos="5386"/>
          <w:tab w:val="left" w:pos="7158"/>
        </w:tabs>
        <w:spacing w:after="0"/>
        <w:ind w:left="284"/>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nie może wwozić na teren </w:t>
      </w:r>
      <w:r w:rsidRPr="00C73942">
        <w:rPr>
          <w:rFonts w:ascii="Arial Narrow" w:hAnsi="Arial Narrow"/>
          <w:b/>
          <w:sz w:val="22"/>
          <w:szCs w:val="22"/>
        </w:rPr>
        <w:t>Zamawiającego</w:t>
      </w:r>
      <w:r w:rsidRPr="00C73942">
        <w:rPr>
          <w:rFonts w:ascii="Arial Narrow" w:hAnsi="Arial Narrow"/>
          <w:sz w:val="22"/>
          <w:szCs w:val="22"/>
        </w:rPr>
        <w:t xml:space="preserve"> jakichkolwiek odpadów oraz składować żadnych substancji mogących zanieczyścić wodę, glebę, bądź powietrze atmosferyczne, a w przypadku gdy </w:t>
      </w:r>
      <w:r w:rsidRPr="00C73942">
        <w:rPr>
          <w:rFonts w:ascii="Arial Narrow" w:hAnsi="Arial Narrow"/>
          <w:sz w:val="22"/>
          <w:szCs w:val="22"/>
        </w:rPr>
        <w:br/>
        <w:t xml:space="preserve">te substancje służą do wykonania robót dla </w:t>
      </w:r>
      <w:r w:rsidRPr="00C73942">
        <w:rPr>
          <w:rFonts w:ascii="Arial Narrow" w:hAnsi="Arial Narrow"/>
          <w:b/>
          <w:bCs/>
          <w:sz w:val="22"/>
          <w:szCs w:val="22"/>
        </w:rPr>
        <w:t>Zamawiającego</w:t>
      </w:r>
      <w:r w:rsidRPr="00C73942">
        <w:rPr>
          <w:rFonts w:ascii="Arial Narrow" w:hAnsi="Arial Narrow"/>
          <w:sz w:val="22"/>
          <w:szCs w:val="22"/>
        </w:rPr>
        <w:t xml:space="preserve"> szczegóły ich składowania i stosowania należy uzgodnić  z inspektorem ds. BHP </w:t>
      </w:r>
      <w:r w:rsidRPr="00C73942">
        <w:rPr>
          <w:rFonts w:ascii="Arial Narrow" w:hAnsi="Arial Narrow"/>
          <w:b/>
          <w:sz w:val="22"/>
          <w:szCs w:val="22"/>
        </w:rPr>
        <w:t>Zamawiającego</w:t>
      </w:r>
      <w:r w:rsidRPr="00C73942">
        <w:rPr>
          <w:rFonts w:ascii="Arial Narrow" w:hAnsi="Arial Narrow"/>
          <w:sz w:val="22"/>
          <w:szCs w:val="22"/>
        </w:rPr>
        <w:t>.</w:t>
      </w:r>
    </w:p>
    <w:p w14:paraId="7C942AB7" w14:textId="77777777" w:rsidR="00C44BD8" w:rsidRPr="00C73942" w:rsidRDefault="00C44BD8" w:rsidP="00AF6CD2">
      <w:pPr>
        <w:numPr>
          <w:ilvl w:val="0"/>
          <w:numId w:val="58"/>
        </w:numPr>
        <w:shd w:val="clear" w:color="auto" w:fill="FFFFFF" w:themeFill="background1"/>
        <w:tabs>
          <w:tab w:val="left" w:pos="0"/>
        </w:tabs>
        <w:overflowPunct w:val="0"/>
        <w:autoSpaceDE w:val="0"/>
        <w:ind w:left="312" w:hanging="360"/>
        <w:jc w:val="both"/>
        <w:rPr>
          <w:rFonts w:ascii="Arial Narrow" w:hAnsi="Arial Narrow"/>
          <w:sz w:val="22"/>
          <w:szCs w:val="22"/>
        </w:rPr>
      </w:pPr>
      <w:r w:rsidRPr="00C73942">
        <w:rPr>
          <w:rFonts w:ascii="Arial Narrow" w:hAnsi="Arial Narrow"/>
          <w:b/>
          <w:sz w:val="22"/>
          <w:szCs w:val="22"/>
        </w:rPr>
        <w:t xml:space="preserve">Wykonawca </w:t>
      </w:r>
      <w:r w:rsidRPr="00C73942">
        <w:rPr>
          <w:rFonts w:ascii="Arial Narrow" w:hAnsi="Arial Narrow"/>
          <w:sz w:val="22"/>
          <w:szCs w:val="22"/>
        </w:rPr>
        <w:t>zobowiązany jest do poinformowania</w:t>
      </w:r>
      <w:r w:rsidRPr="00C73942">
        <w:rPr>
          <w:rFonts w:ascii="Arial Narrow" w:hAnsi="Arial Narrow"/>
          <w:b/>
          <w:sz w:val="22"/>
          <w:szCs w:val="22"/>
        </w:rPr>
        <w:t xml:space="preserve"> Zamawiającego</w:t>
      </w:r>
      <w:r w:rsidRPr="00C73942">
        <w:rPr>
          <w:rFonts w:ascii="Arial Narrow" w:hAnsi="Arial Narrow"/>
          <w:sz w:val="22"/>
          <w:szCs w:val="22"/>
        </w:rPr>
        <w:t xml:space="preserve"> w terminie 7 dni od zaistnienia zdarzenia </w:t>
      </w:r>
      <w:r w:rsidRPr="00C73942">
        <w:rPr>
          <w:rFonts w:ascii="Arial Narrow" w:hAnsi="Arial Narrow"/>
          <w:sz w:val="22"/>
          <w:szCs w:val="22"/>
        </w:rPr>
        <w:br/>
        <w:t xml:space="preserve">o : </w:t>
      </w:r>
    </w:p>
    <w:p w14:paraId="5B379A27" w14:textId="77777777" w:rsidR="00C44BD8" w:rsidRPr="00C73942" w:rsidRDefault="00C44BD8" w:rsidP="00AF6CD2">
      <w:pPr>
        <w:numPr>
          <w:ilvl w:val="1"/>
          <w:numId w:val="58"/>
        </w:numPr>
        <w:shd w:val="clear" w:color="auto" w:fill="FFFFFF" w:themeFill="background1"/>
        <w:tabs>
          <w:tab w:val="left" w:pos="360"/>
          <w:tab w:val="left" w:pos="851"/>
        </w:tabs>
        <w:overflowPunct w:val="0"/>
        <w:autoSpaceDE w:val="0"/>
        <w:ind w:left="851" w:hanging="425"/>
        <w:jc w:val="both"/>
        <w:rPr>
          <w:rFonts w:ascii="Arial Narrow" w:hAnsi="Arial Narrow"/>
          <w:sz w:val="22"/>
          <w:szCs w:val="22"/>
        </w:rPr>
      </w:pPr>
      <w:r w:rsidRPr="00C73942">
        <w:rPr>
          <w:rFonts w:ascii="Arial Narrow" w:hAnsi="Arial Narrow"/>
          <w:sz w:val="22"/>
          <w:szCs w:val="22"/>
        </w:rPr>
        <w:t xml:space="preserve">zmianie nazwy lub siedziby </w:t>
      </w:r>
      <w:r w:rsidRPr="00C73942">
        <w:rPr>
          <w:rFonts w:ascii="Arial Narrow" w:hAnsi="Arial Narrow"/>
          <w:b/>
          <w:sz w:val="22"/>
          <w:szCs w:val="22"/>
        </w:rPr>
        <w:t>Wykonawcy</w:t>
      </w:r>
      <w:r w:rsidRPr="00C73942">
        <w:rPr>
          <w:rFonts w:ascii="Arial Narrow" w:hAnsi="Arial Narrow"/>
          <w:sz w:val="22"/>
          <w:szCs w:val="22"/>
        </w:rPr>
        <w:t xml:space="preserve">, pod rygorem uznania za doręczone skutecznie wszelkich pism skierowanych przez </w:t>
      </w:r>
      <w:r w:rsidRPr="00C73942">
        <w:rPr>
          <w:rFonts w:ascii="Arial Narrow" w:hAnsi="Arial Narrow"/>
          <w:b/>
          <w:sz w:val="22"/>
          <w:szCs w:val="22"/>
        </w:rPr>
        <w:t>Zamawiającego</w:t>
      </w:r>
      <w:r w:rsidRPr="00C73942">
        <w:rPr>
          <w:rFonts w:ascii="Arial Narrow" w:hAnsi="Arial Narrow"/>
          <w:sz w:val="22"/>
          <w:szCs w:val="22"/>
        </w:rPr>
        <w:t xml:space="preserve"> do </w:t>
      </w:r>
      <w:r w:rsidRPr="00C73942">
        <w:rPr>
          <w:rFonts w:ascii="Arial Narrow" w:hAnsi="Arial Narrow"/>
          <w:b/>
          <w:sz w:val="22"/>
          <w:szCs w:val="22"/>
        </w:rPr>
        <w:t xml:space="preserve">Wykonawcy </w:t>
      </w:r>
      <w:r w:rsidRPr="00C73942">
        <w:rPr>
          <w:rFonts w:ascii="Arial Narrow" w:hAnsi="Arial Narrow"/>
          <w:sz w:val="22"/>
          <w:szCs w:val="22"/>
        </w:rPr>
        <w:t>na dotychczasowy adres;</w:t>
      </w:r>
    </w:p>
    <w:p w14:paraId="7F21A4C1" w14:textId="77777777" w:rsidR="00C44BD8" w:rsidRPr="00C73942" w:rsidRDefault="00C44BD8" w:rsidP="00AF6CD2">
      <w:pPr>
        <w:numPr>
          <w:ilvl w:val="1"/>
          <w:numId w:val="58"/>
        </w:numPr>
        <w:shd w:val="clear" w:color="auto" w:fill="FFFFFF" w:themeFill="background1"/>
        <w:tabs>
          <w:tab w:val="left" w:pos="360"/>
          <w:tab w:val="left" w:pos="851"/>
        </w:tabs>
        <w:overflowPunct w:val="0"/>
        <w:autoSpaceDE w:val="0"/>
        <w:ind w:hanging="1014"/>
        <w:jc w:val="both"/>
        <w:rPr>
          <w:rFonts w:ascii="Arial Narrow" w:hAnsi="Arial Narrow"/>
          <w:sz w:val="22"/>
          <w:szCs w:val="22"/>
        </w:rPr>
      </w:pPr>
      <w:r w:rsidRPr="00C73942">
        <w:rPr>
          <w:rFonts w:ascii="Arial Narrow" w:hAnsi="Arial Narrow"/>
          <w:sz w:val="22"/>
          <w:szCs w:val="22"/>
        </w:rPr>
        <w:t xml:space="preserve">zmianie osób reprezentujących </w:t>
      </w:r>
      <w:r w:rsidRPr="00C73942">
        <w:rPr>
          <w:rFonts w:ascii="Arial Narrow" w:hAnsi="Arial Narrow"/>
          <w:b/>
          <w:sz w:val="22"/>
          <w:szCs w:val="22"/>
        </w:rPr>
        <w:t>Wykonawcę</w:t>
      </w:r>
      <w:r w:rsidRPr="00C73942">
        <w:rPr>
          <w:rFonts w:ascii="Arial Narrow" w:hAnsi="Arial Narrow"/>
          <w:sz w:val="22"/>
          <w:szCs w:val="22"/>
        </w:rPr>
        <w:t xml:space="preserve">; </w:t>
      </w:r>
    </w:p>
    <w:p w14:paraId="48BA711B" w14:textId="77777777" w:rsidR="00C44BD8" w:rsidRPr="00C73942" w:rsidRDefault="00C44BD8" w:rsidP="00AF6CD2">
      <w:pPr>
        <w:numPr>
          <w:ilvl w:val="1"/>
          <w:numId w:val="58"/>
        </w:numPr>
        <w:shd w:val="clear" w:color="auto" w:fill="FFFFFF" w:themeFill="background1"/>
        <w:tabs>
          <w:tab w:val="left" w:pos="360"/>
          <w:tab w:val="left" w:pos="851"/>
        </w:tabs>
        <w:overflowPunct w:val="0"/>
        <w:autoSpaceDE w:val="0"/>
        <w:ind w:hanging="1014"/>
        <w:jc w:val="both"/>
        <w:rPr>
          <w:rFonts w:ascii="Arial Narrow" w:hAnsi="Arial Narrow"/>
          <w:sz w:val="22"/>
          <w:szCs w:val="22"/>
        </w:rPr>
      </w:pPr>
      <w:r w:rsidRPr="00C73942">
        <w:rPr>
          <w:rFonts w:ascii="Arial Narrow" w:hAnsi="Arial Narrow"/>
          <w:sz w:val="22"/>
          <w:szCs w:val="22"/>
        </w:rPr>
        <w:t xml:space="preserve">wszczęciu postępowania układowego, w którym uczestniczy </w:t>
      </w:r>
      <w:r w:rsidRPr="00C73942">
        <w:rPr>
          <w:rFonts w:ascii="Arial Narrow" w:hAnsi="Arial Narrow"/>
          <w:b/>
          <w:sz w:val="22"/>
          <w:szCs w:val="22"/>
        </w:rPr>
        <w:t>Wykonawca</w:t>
      </w:r>
      <w:r w:rsidRPr="00C73942">
        <w:rPr>
          <w:rFonts w:ascii="Arial Narrow" w:hAnsi="Arial Narrow"/>
          <w:sz w:val="22"/>
          <w:szCs w:val="22"/>
        </w:rPr>
        <w:t>;</w:t>
      </w:r>
    </w:p>
    <w:p w14:paraId="3391EF5A" w14:textId="77777777" w:rsidR="00C44BD8" w:rsidRPr="00C73942" w:rsidRDefault="00C44BD8" w:rsidP="00AF6CD2">
      <w:pPr>
        <w:numPr>
          <w:ilvl w:val="1"/>
          <w:numId w:val="58"/>
        </w:numPr>
        <w:shd w:val="clear" w:color="auto" w:fill="FFFFFF" w:themeFill="background1"/>
        <w:tabs>
          <w:tab w:val="left" w:pos="360"/>
          <w:tab w:val="left" w:pos="851"/>
        </w:tabs>
        <w:overflowPunct w:val="0"/>
        <w:autoSpaceDE w:val="0"/>
        <w:ind w:hanging="1014"/>
        <w:jc w:val="both"/>
        <w:rPr>
          <w:rFonts w:ascii="Arial Narrow" w:hAnsi="Arial Narrow"/>
          <w:sz w:val="22"/>
          <w:szCs w:val="22"/>
        </w:rPr>
      </w:pPr>
      <w:r w:rsidRPr="00C73942">
        <w:rPr>
          <w:rFonts w:ascii="Arial Narrow" w:hAnsi="Arial Narrow"/>
          <w:sz w:val="22"/>
          <w:szCs w:val="22"/>
        </w:rPr>
        <w:t xml:space="preserve">ogłoszeniu likwidacji lub upadłości </w:t>
      </w:r>
      <w:r w:rsidRPr="00C73942">
        <w:rPr>
          <w:rFonts w:ascii="Arial Narrow" w:hAnsi="Arial Narrow"/>
          <w:b/>
          <w:sz w:val="22"/>
          <w:szCs w:val="22"/>
        </w:rPr>
        <w:t>Wykonawcy</w:t>
      </w:r>
      <w:r w:rsidRPr="00C73942">
        <w:rPr>
          <w:rFonts w:ascii="Arial Narrow" w:hAnsi="Arial Narrow"/>
          <w:sz w:val="22"/>
          <w:szCs w:val="22"/>
        </w:rPr>
        <w:t>;</w:t>
      </w:r>
    </w:p>
    <w:p w14:paraId="009821AC" w14:textId="77777777" w:rsidR="00C44BD8" w:rsidRPr="00C73942" w:rsidRDefault="00C44BD8" w:rsidP="00AF6CD2">
      <w:pPr>
        <w:numPr>
          <w:ilvl w:val="1"/>
          <w:numId w:val="58"/>
        </w:numPr>
        <w:shd w:val="clear" w:color="auto" w:fill="FFFFFF" w:themeFill="background1"/>
        <w:tabs>
          <w:tab w:val="left" w:pos="360"/>
          <w:tab w:val="left" w:pos="851"/>
        </w:tabs>
        <w:overflowPunct w:val="0"/>
        <w:autoSpaceDE w:val="0"/>
        <w:ind w:hanging="1014"/>
        <w:jc w:val="both"/>
        <w:rPr>
          <w:rFonts w:ascii="Arial Narrow" w:hAnsi="Arial Narrow"/>
          <w:b/>
          <w:sz w:val="22"/>
          <w:szCs w:val="22"/>
        </w:rPr>
      </w:pPr>
      <w:r w:rsidRPr="00C73942">
        <w:rPr>
          <w:rFonts w:ascii="Arial Narrow" w:hAnsi="Arial Narrow"/>
          <w:sz w:val="22"/>
          <w:szCs w:val="22"/>
        </w:rPr>
        <w:t xml:space="preserve">zawieszeniu lub zakończeniu działalności przez </w:t>
      </w:r>
      <w:r w:rsidRPr="00C73942">
        <w:rPr>
          <w:rFonts w:ascii="Arial Narrow" w:hAnsi="Arial Narrow"/>
          <w:b/>
          <w:sz w:val="22"/>
          <w:szCs w:val="22"/>
        </w:rPr>
        <w:t>Wykonawcę.</w:t>
      </w:r>
    </w:p>
    <w:p w14:paraId="67506C05" w14:textId="77777777" w:rsidR="00C44BD8" w:rsidRPr="00C73942" w:rsidRDefault="00C44BD8" w:rsidP="00AF6CD2">
      <w:pPr>
        <w:pStyle w:val="listanum2"/>
        <w:numPr>
          <w:ilvl w:val="0"/>
          <w:numId w:val="58"/>
        </w:numPr>
        <w:shd w:val="clear" w:color="auto" w:fill="FFFFFF" w:themeFill="background1"/>
        <w:tabs>
          <w:tab w:val="clear" w:pos="426"/>
          <w:tab w:val="num" w:pos="284"/>
        </w:tabs>
        <w:suppressAutoHyphens w:val="0"/>
        <w:spacing w:before="0" w:line="240" w:lineRule="auto"/>
        <w:ind w:left="284"/>
        <w:rPr>
          <w:rFonts w:ascii="Arial Narrow" w:hAnsi="Arial Narrow"/>
          <w:sz w:val="22"/>
          <w:szCs w:val="22"/>
        </w:rPr>
      </w:pPr>
      <w:r w:rsidRPr="00C73942">
        <w:rPr>
          <w:rFonts w:ascii="Arial Narrow" w:hAnsi="Arial Narrow" w:cs="Arial"/>
          <w:sz w:val="22"/>
          <w:szCs w:val="22"/>
        </w:rPr>
        <w:t xml:space="preserve">Zobowiązanie, o którym mowa w ust. </w:t>
      </w:r>
      <w:r w:rsidR="002930F4" w:rsidRPr="00C73942">
        <w:rPr>
          <w:rFonts w:ascii="Arial Narrow" w:hAnsi="Arial Narrow" w:cs="Arial"/>
          <w:sz w:val="22"/>
          <w:szCs w:val="22"/>
        </w:rPr>
        <w:t>30</w:t>
      </w:r>
      <w:r w:rsidRPr="00C73942">
        <w:rPr>
          <w:rFonts w:ascii="Arial Narrow" w:hAnsi="Arial Narrow" w:cs="Arial"/>
          <w:sz w:val="22"/>
          <w:szCs w:val="22"/>
        </w:rPr>
        <w:t xml:space="preserve"> dotyczy okresu obowiązywania umowy, gwarancji oraz niezakończonych rozliczeń wynikających z</w:t>
      </w:r>
      <w:r w:rsidRPr="00C73942">
        <w:rPr>
          <w:rFonts w:ascii="Arial Narrow" w:hAnsi="Arial Narrow"/>
          <w:sz w:val="22"/>
          <w:szCs w:val="22"/>
        </w:rPr>
        <w:t xml:space="preserve"> </w:t>
      </w:r>
      <w:r w:rsidRPr="00C73942">
        <w:rPr>
          <w:rFonts w:ascii="Arial Narrow" w:hAnsi="Arial Narrow" w:cs="Arial"/>
          <w:sz w:val="22"/>
          <w:szCs w:val="22"/>
        </w:rPr>
        <w:t>umowy.</w:t>
      </w:r>
    </w:p>
    <w:p w14:paraId="134CDFED" w14:textId="77777777" w:rsidR="00C44BD8" w:rsidRPr="00C73942" w:rsidRDefault="00C44BD8" w:rsidP="00AF6CD2">
      <w:pPr>
        <w:numPr>
          <w:ilvl w:val="0"/>
          <w:numId w:val="58"/>
        </w:numPr>
        <w:shd w:val="clear" w:color="auto" w:fill="FFFFFF" w:themeFill="background1"/>
        <w:overflowPunct w:val="0"/>
        <w:autoSpaceDE w:val="0"/>
        <w:ind w:left="312" w:hanging="312"/>
        <w:jc w:val="both"/>
        <w:rPr>
          <w:rFonts w:ascii="Arial Narrow" w:hAnsi="Arial Narrow"/>
          <w:b/>
          <w:sz w:val="22"/>
          <w:szCs w:val="22"/>
        </w:rPr>
      </w:pPr>
      <w:r w:rsidRPr="00C73942">
        <w:rPr>
          <w:rFonts w:ascii="Arial Narrow" w:hAnsi="Arial Narrow"/>
          <w:b/>
          <w:sz w:val="22"/>
          <w:szCs w:val="22"/>
        </w:rPr>
        <w:t xml:space="preserve">Wykonawcę </w:t>
      </w:r>
      <w:r w:rsidRPr="00C73942">
        <w:rPr>
          <w:rFonts w:ascii="Arial Narrow" w:hAnsi="Arial Narrow"/>
          <w:sz w:val="22"/>
          <w:szCs w:val="22"/>
        </w:rPr>
        <w:t>obowiązuje zakaz udostępniania danych projektowych, kosztorysowych innym projektantom, osobom czy podmiotom</w:t>
      </w:r>
      <w:r w:rsidR="008F3C47" w:rsidRPr="00C73942">
        <w:rPr>
          <w:rFonts w:ascii="Arial Narrow" w:hAnsi="Arial Narrow"/>
          <w:sz w:val="22"/>
          <w:szCs w:val="22"/>
        </w:rPr>
        <w:t xml:space="preserve"> zarówno w trakcie umowy jak i po jej zakończeniu</w:t>
      </w:r>
      <w:r w:rsidRPr="00C73942">
        <w:rPr>
          <w:rFonts w:ascii="Arial Narrow" w:hAnsi="Arial Narrow"/>
          <w:sz w:val="22"/>
          <w:szCs w:val="22"/>
        </w:rPr>
        <w:t>.</w:t>
      </w:r>
    </w:p>
    <w:p w14:paraId="07373974" w14:textId="77777777" w:rsidR="00C44BD8" w:rsidRPr="00C73942" w:rsidRDefault="00C44BD8" w:rsidP="00AF6CD2">
      <w:pPr>
        <w:numPr>
          <w:ilvl w:val="0"/>
          <w:numId w:val="58"/>
        </w:numPr>
        <w:shd w:val="clear" w:color="auto" w:fill="FFFFFF" w:themeFill="background1"/>
        <w:tabs>
          <w:tab w:val="left" w:pos="142"/>
        </w:tabs>
        <w:overflowPunct w:val="0"/>
        <w:autoSpaceDE w:val="0"/>
        <w:ind w:left="312" w:hanging="312"/>
        <w:jc w:val="both"/>
        <w:rPr>
          <w:rFonts w:ascii="Arial Narrow" w:hAnsi="Arial Narrow"/>
          <w:b/>
          <w:sz w:val="22"/>
          <w:szCs w:val="22"/>
        </w:rPr>
      </w:pPr>
      <w:r w:rsidRPr="00C73942">
        <w:rPr>
          <w:rFonts w:ascii="Arial Narrow" w:hAnsi="Arial Narrow"/>
          <w:b/>
          <w:sz w:val="22"/>
          <w:szCs w:val="22"/>
        </w:rPr>
        <w:t>Zamawiający</w:t>
      </w:r>
      <w:r w:rsidRPr="00C73942">
        <w:rPr>
          <w:rFonts w:ascii="Arial Narrow" w:hAnsi="Arial Narrow"/>
          <w:sz w:val="22"/>
          <w:szCs w:val="22"/>
        </w:rPr>
        <w:t xml:space="preserve"> zobowiązany jest do przekazania </w:t>
      </w:r>
      <w:r w:rsidRPr="00C73942">
        <w:rPr>
          <w:rFonts w:ascii="Arial Narrow" w:hAnsi="Arial Narrow"/>
          <w:b/>
          <w:sz w:val="22"/>
          <w:szCs w:val="22"/>
        </w:rPr>
        <w:t>Wykonawcy</w:t>
      </w:r>
      <w:r w:rsidRPr="00C73942">
        <w:rPr>
          <w:rFonts w:ascii="Arial Narrow" w:hAnsi="Arial Narrow"/>
          <w:sz w:val="22"/>
          <w:szCs w:val="22"/>
        </w:rPr>
        <w:t xml:space="preserve"> w terminie do 3 dni od podpisania umowy:   </w:t>
      </w:r>
    </w:p>
    <w:p w14:paraId="6CA3CD03" w14:textId="77777777" w:rsidR="00C44BD8" w:rsidRPr="00C73942" w:rsidRDefault="00C44BD8" w:rsidP="00AF6CD2">
      <w:pPr>
        <w:pStyle w:val="Tekstpodstawowy"/>
        <w:numPr>
          <w:ilvl w:val="1"/>
          <w:numId w:val="42"/>
        </w:numPr>
        <w:shd w:val="clear" w:color="auto" w:fill="FFFFFF" w:themeFill="background1"/>
        <w:tabs>
          <w:tab w:val="clear" w:pos="1440"/>
          <w:tab w:val="left" w:pos="142"/>
          <w:tab w:val="left" w:pos="709"/>
        </w:tabs>
        <w:ind w:left="709" w:hanging="283"/>
        <w:rPr>
          <w:sz w:val="22"/>
          <w:szCs w:val="22"/>
        </w:rPr>
      </w:pPr>
      <w:r w:rsidRPr="00C73942">
        <w:rPr>
          <w:sz w:val="22"/>
          <w:szCs w:val="22"/>
        </w:rPr>
        <w:t>posiadanych dokumentów dotyczących nieruchomości,</w:t>
      </w:r>
    </w:p>
    <w:p w14:paraId="62FCDCEE" w14:textId="77777777" w:rsidR="00C44BD8" w:rsidRPr="00C73942" w:rsidRDefault="00C44BD8" w:rsidP="00AF6CD2">
      <w:pPr>
        <w:pStyle w:val="Tekstpodstawowy"/>
        <w:numPr>
          <w:ilvl w:val="1"/>
          <w:numId w:val="42"/>
        </w:numPr>
        <w:shd w:val="clear" w:color="auto" w:fill="FFFFFF" w:themeFill="background1"/>
        <w:tabs>
          <w:tab w:val="clear" w:pos="1440"/>
          <w:tab w:val="left" w:pos="142"/>
          <w:tab w:val="left" w:pos="360"/>
          <w:tab w:val="left" w:pos="390"/>
          <w:tab w:val="left" w:pos="709"/>
        </w:tabs>
        <w:ind w:left="709" w:hanging="283"/>
        <w:rPr>
          <w:sz w:val="22"/>
          <w:szCs w:val="22"/>
        </w:rPr>
      </w:pPr>
      <w:r w:rsidRPr="00C73942">
        <w:rPr>
          <w:sz w:val="22"/>
          <w:szCs w:val="22"/>
        </w:rPr>
        <w:t xml:space="preserve">oświadczenia o posiadaniu tytułu prawnego uprawniającego </w:t>
      </w:r>
      <w:r w:rsidRPr="00C73942">
        <w:rPr>
          <w:b/>
          <w:sz w:val="22"/>
          <w:szCs w:val="22"/>
        </w:rPr>
        <w:t>Zamawiającego</w:t>
      </w:r>
      <w:r w:rsidRPr="00C73942">
        <w:rPr>
          <w:sz w:val="22"/>
          <w:szCs w:val="22"/>
        </w:rPr>
        <w:t xml:space="preserve"> do dysponowania nieruchomością na cele budowlane, </w:t>
      </w:r>
    </w:p>
    <w:p w14:paraId="19B48595" w14:textId="77777777" w:rsidR="00D837FB" w:rsidRPr="00C73942" w:rsidRDefault="00C44BD8" w:rsidP="00AF6CD2">
      <w:pPr>
        <w:pStyle w:val="Tekstpodstawowy"/>
        <w:numPr>
          <w:ilvl w:val="1"/>
          <w:numId w:val="42"/>
        </w:numPr>
        <w:shd w:val="clear" w:color="auto" w:fill="FFFFFF" w:themeFill="background1"/>
        <w:tabs>
          <w:tab w:val="clear" w:pos="1440"/>
          <w:tab w:val="left" w:pos="142"/>
          <w:tab w:val="left" w:pos="360"/>
          <w:tab w:val="left" w:pos="390"/>
          <w:tab w:val="left" w:pos="709"/>
        </w:tabs>
        <w:ind w:left="709" w:hanging="283"/>
        <w:rPr>
          <w:b/>
          <w:sz w:val="22"/>
          <w:szCs w:val="22"/>
        </w:rPr>
      </w:pPr>
      <w:r w:rsidRPr="00C73942">
        <w:rPr>
          <w:sz w:val="22"/>
          <w:szCs w:val="22"/>
        </w:rPr>
        <w:t xml:space="preserve">pisemnego upoważnienia </w:t>
      </w:r>
      <w:r w:rsidRPr="00C73942">
        <w:rPr>
          <w:b/>
          <w:sz w:val="22"/>
          <w:szCs w:val="22"/>
        </w:rPr>
        <w:t>Wykonawcy</w:t>
      </w:r>
      <w:r w:rsidRPr="00C73942">
        <w:rPr>
          <w:sz w:val="22"/>
          <w:szCs w:val="22"/>
        </w:rPr>
        <w:t xml:space="preserve"> do reprezentowania </w:t>
      </w:r>
      <w:r w:rsidRPr="00C73942">
        <w:rPr>
          <w:b/>
          <w:sz w:val="22"/>
          <w:szCs w:val="22"/>
        </w:rPr>
        <w:t>Zamawiającego</w:t>
      </w:r>
      <w:r w:rsidRPr="00C73942">
        <w:rPr>
          <w:sz w:val="22"/>
          <w:szCs w:val="22"/>
        </w:rPr>
        <w:t xml:space="preserve"> w sprawach związanych </w:t>
      </w:r>
      <w:r w:rsidRPr="00C73942">
        <w:rPr>
          <w:sz w:val="22"/>
          <w:szCs w:val="22"/>
        </w:rPr>
        <w:br/>
        <w:t>z opracowaniem dokumentacji projektowo-kosztorysowej.</w:t>
      </w:r>
    </w:p>
    <w:p w14:paraId="3D7566EB" w14:textId="77777777" w:rsidR="00D837FB" w:rsidRPr="00C73942" w:rsidRDefault="00D837FB" w:rsidP="00AF6CD2">
      <w:pPr>
        <w:pStyle w:val="Akapitzlist"/>
        <w:numPr>
          <w:ilvl w:val="0"/>
          <w:numId w:val="59"/>
        </w:numPr>
        <w:shd w:val="clear" w:color="auto" w:fill="FFFFFF" w:themeFill="background1"/>
        <w:tabs>
          <w:tab w:val="left" w:pos="142"/>
        </w:tabs>
        <w:overflowPunct w:val="0"/>
        <w:autoSpaceDE w:val="0"/>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zobowiązuje się do: </w:t>
      </w:r>
    </w:p>
    <w:p w14:paraId="5BFA0B47" w14:textId="77777777" w:rsidR="00D837FB" w:rsidRPr="00C73942" w:rsidRDefault="00D837FB" w:rsidP="00AF6CD2">
      <w:pPr>
        <w:pStyle w:val="Akapitzlist"/>
        <w:numPr>
          <w:ilvl w:val="0"/>
          <w:numId w:val="46"/>
        </w:numPr>
        <w:shd w:val="clear" w:color="auto" w:fill="FFFFFF" w:themeFill="background1"/>
        <w:tabs>
          <w:tab w:val="left" w:pos="142"/>
        </w:tabs>
        <w:overflowPunct w:val="0"/>
        <w:autoSpaceDE w:val="0"/>
        <w:jc w:val="both"/>
        <w:rPr>
          <w:rFonts w:ascii="Arial Narrow" w:hAnsi="Arial Narrow"/>
          <w:sz w:val="22"/>
          <w:szCs w:val="22"/>
        </w:rPr>
      </w:pPr>
      <w:r w:rsidRPr="00C73942">
        <w:rPr>
          <w:rFonts w:ascii="Arial Narrow" w:hAnsi="Arial Narrow"/>
          <w:sz w:val="22"/>
          <w:szCs w:val="22"/>
        </w:rPr>
        <w:t xml:space="preserve">zachowania w poufności wszelkich informacji prawnie chronionych, informacji technicznych, technologicznych, prawnych i organizacyjnych, dotyczących systemów i sieci informatycznych/teleinformatycznych, danych osobowych w szczególności ich zabezpieczenia oraz innych informacji </w:t>
      </w:r>
      <w:r w:rsidRPr="00C73942">
        <w:rPr>
          <w:rFonts w:ascii="Arial Narrow" w:hAnsi="Arial Narrow"/>
          <w:b/>
          <w:sz w:val="22"/>
          <w:szCs w:val="22"/>
        </w:rPr>
        <w:t>Zamawiającego</w:t>
      </w:r>
      <w:r w:rsidRPr="00C73942">
        <w:rPr>
          <w:rFonts w:ascii="Arial Narrow" w:hAnsi="Arial Narrow"/>
          <w:sz w:val="22"/>
          <w:szCs w:val="22"/>
        </w:rPr>
        <w:t xml:space="preserve"> uzyskanych w trakcie wykonywania Umowy niezależnie od formy pozyskania tych informacji i ich źródła; </w:t>
      </w:r>
    </w:p>
    <w:p w14:paraId="228F8EB1" w14:textId="77777777" w:rsidR="00D837FB" w:rsidRPr="00C73942" w:rsidRDefault="00D837FB" w:rsidP="00AF6CD2">
      <w:pPr>
        <w:pStyle w:val="Akapitzlist"/>
        <w:numPr>
          <w:ilvl w:val="0"/>
          <w:numId w:val="46"/>
        </w:numPr>
        <w:shd w:val="clear" w:color="auto" w:fill="FFFFFF" w:themeFill="background1"/>
        <w:tabs>
          <w:tab w:val="left" w:pos="142"/>
        </w:tabs>
        <w:overflowPunct w:val="0"/>
        <w:autoSpaceDE w:val="0"/>
        <w:jc w:val="both"/>
        <w:rPr>
          <w:rFonts w:ascii="Arial Narrow" w:hAnsi="Arial Narrow"/>
          <w:sz w:val="22"/>
          <w:szCs w:val="22"/>
        </w:rPr>
      </w:pPr>
      <w:r w:rsidRPr="00C73942">
        <w:rPr>
          <w:rFonts w:ascii="Arial Narrow" w:hAnsi="Arial Narrow"/>
          <w:sz w:val="22"/>
          <w:szCs w:val="22"/>
        </w:rPr>
        <w:t xml:space="preserve">wykorzystania informacji jedynie w celach określonych ustaleniami Umowy oraz wynikającymi </w:t>
      </w:r>
      <w:r w:rsidRPr="00C73942">
        <w:rPr>
          <w:rFonts w:ascii="Arial Narrow" w:hAnsi="Arial Narrow"/>
          <w:sz w:val="22"/>
          <w:szCs w:val="22"/>
        </w:rPr>
        <w:br/>
        <w:t xml:space="preserve">z obowiązujących uregulowań prawnych; </w:t>
      </w:r>
    </w:p>
    <w:p w14:paraId="7861E55A" w14:textId="77777777" w:rsidR="00D837FB" w:rsidRPr="00C73942" w:rsidRDefault="00D837FB" w:rsidP="00AF6CD2">
      <w:pPr>
        <w:pStyle w:val="Akapitzlist"/>
        <w:numPr>
          <w:ilvl w:val="0"/>
          <w:numId w:val="46"/>
        </w:numPr>
        <w:shd w:val="clear" w:color="auto" w:fill="FFFFFF" w:themeFill="background1"/>
        <w:tabs>
          <w:tab w:val="left" w:pos="142"/>
        </w:tabs>
        <w:overflowPunct w:val="0"/>
        <w:autoSpaceDE w:val="0"/>
        <w:jc w:val="both"/>
        <w:rPr>
          <w:rFonts w:ascii="Arial Narrow" w:hAnsi="Arial Narrow"/>
          <w:sz w:val="22"/>
          <w:szCs w:val="22"/>
        </w:rPr>
      </w:pPr>
      <w:r w:rsidRPr="00C73942">
        <w:rPr>
          <w:rFonts w:ascii="Arial Narrow" w:hAnsi="Arial Narrow"/>
          <w:sz w:val="22"/>
          <w:szCs w:val="22"/>
        </w:rPr>
        <w:t xml:space="preserve">podjęcia wszelkich niezbędnych kroków dla zapewnienia, że żaden pracownik </w:t>
      </w:r>
      <w:r w:rsidRPr="00C73942">
        <w:rPr>
          <w:rFonts w:ascii="Arial Narrow" w:hAnsi="Arial Narrow"/>
          <w:b/>
          <w:sz w:val="22"/>
          <w:szCs w:val="22"/>
        </w:rPr>
        <w:t>Wykonawcy</w:t>
      </w:r>
      <w:r w:rsidRPr="00C73942">
        <w:rPr>
          <w:rFonts w:ascii="Arial Narrow" w:hAnsi="Arial Narrow"/>
          <w:sz w:val="22"/>
          <w:szCs w:val="22"/>
        </w:rPr>
        <w:t xml:space="preserve"> otrzymujący powyższe informacje nie ujawni tych informacji, zarówno w całości, jak i w części osobom lub firmom trzecim bez uzyskania pisemnej zgody </w:t>
      </w:r>
      <w:r w:rsidRPr="00C73942">
        <w:rPr>
          <w:rFonts w:ascii="Arial Narrow" w:hAnsi="Arial Narrow"/>
          <w:b/>
          <w:sz w:val="22"/>
          <w:szCs w:val="22"/>
        </w:rPr>
        <w:t>Zamawiającego</w:t>
      </w:r>
      <w:r w:rsidRPr="00C73942">
        <w:rPr>
          <w:rFonts w:ascii="Arial Narrow" w:hAnsi="Arial Narrow"/>
          <w:sz w:val="22"/>
          <w:szCs w:val="22"/>
        </w:rPr>
        <w:t xml:space="preserve">; </w:t>
      </w:r>
    </w:p>
    <w:p w14:paraId="5EA8B1B8" w14:textId="77777777" w:rsidR="00D837FB" w:rsidRPr="00C73942" w:rsidRDefault="00D837FB" w:rsidP="00AF6CD2">
      <w:pPr>
        <w:pStyle w:val="Akapitzlist"/>
        <w:numPr>
          <w:ilvl w:val="0"/>
          <w:numId w:val="46"/>
        </w:numPr>
        <w:shd w:val="clear" w:color="auto" w:fill="FFFFFF" w:themeFill="background1"/>
        <w:tabs>
          <w:tab w:val="left" w:pos="142"/>
        </w:tabs>
        <w:overflowPunct w:val="0"/>
        <w:autoSpaceDE w:val="0"/>
        <w:jc w:val="both"/>
        <w:rPr>
          <w:rFonts w:ascii="Arial Narrow" w:hAnsi="Arial Narrow"/>
          <w:sz w:val="22"/>
          <w:szCs w:val="22"/>
        </w:rPr>
      </w:pPr>
      <w:r w:rsidRPr="00C73942">
        <w:rPr>
          <w:rFonts w:ascii="Arial Narrow" w:hAnsi="Arial Narrow"/>
          <w:sz w:val="22"/>
          <w:szCs w:val="22"/>
        </w:rPr>
        <w:t xml:space="preserve">ujawnienia informacji jedynie tym osobom, którym będą one niezbędne do wykonywania powierzonych im czynności służbowych i tylko w zakresie, w jakim osoba musi mieć do nich dostęp dla celów realizacji zadania wynikającego z tytułu realizacji Umowy; </w:t>
      </w:r>
    </w:p>
    <w:p w14:paraId="08B6BBC9" w14:textId="77777777" w:rsidR="00D837FB" w:rsidRPr="00C73942" w:rsidRDefault="00D837FB" w:rsidP="00AF6CD2">
      <w:pPr>
        <w:pStyle w:val="Akapitzlist"/>
        <w:numPr>
          <w:ilvl w:val="0"/>
          <w:numId w:val="46"/>
        </w:numPr>
        <w:shd w:val="clear" w:color="auto" w:fill="FFFFFF" w:themeFill="background1"/>
        <w:tabs>
          <w:tab w:val="left" w:pos="142"/>
        </w:tabs>
        <w:overflowPunct w:val="0"/>
        <w:autoSpaceDE w:val="0"/>
        <w:jc w:val="both"/>
        <w:rPr>
          <w:rFonts w:ascii="Arial Narrow" w:hAnsi="Arial Narrow"/>
          <w:sz w:val="22"/>
          <w:szCs w:val="22"/>
        </w:rPr>
      </w:pPr>
      <w:r w:rsidRPr="00C73942">
        <w:rPr>
          <w:rFonts w:ascii="Arial Narrow" w:hAnsi="Arial Narrow"/>
          <w:sz w:val="22"/>
          <w:szCs w:val="22"/>
        </w:rPr>
        <w:t xml:space="preserve">nie kopiowania, nie powielania, ani w jakikolwiek inny sposób nie rozpowszechniania jakiejkolwiek części </w:t>
      </w:r>
      <w:r w:rsidR="008F3C47" w:rsidRPr="00C73942">
        <w:rPr>
          <w:rFonts w:ascii="Arial Narrow" w:hAnsi="Arial Narrow"/>
          <w:sz w:val="22"/>
          <w:szCs w:val="22"/>
        </w:rPr>
        <w:t xml:space="preserve">wyżej </w:t>
      </w:r>
      <w:r w:rsidRPr="00C73942">
        <w:rPr>
          <w:rFonts w:ascii="Arial Narrow" w:hAnsi="Arial Narrow"/>
          <w:sz w:val="22"/>
          <w:szCs w:val="22"/>
        </w:rPr>
        <w:t xml:space="preserve">określonych informacji z wyjątkiem uzasadnionej potrzeby do celów związanych z realizacją Umowy. </w:t>
      </w:r>
    </w:p>
    <w:p w14:paraId="654EBC9F" w14:textId="77777777" w:rsidR="00D837FB" w:rsidRPr="00C73942" w:rsidRDefault="00D837FB" w:rsidP="00AF6CD2">
      <w:pPr>
        <w:pStyle w:val="Akapitzlist"/>
        <w:numPr>
          <w:ilvl w:val="0"/>
          <w:numId w:val="60"/>
        </w:numPr>
        <w:shd w:val="clear" w:color="auto" w:fill="FFFFFF" w:themeFill="background1"/>
        <w:tabs>
          <w:tab w:val="left" w:pos="142"/>
        </w:tabs>
        <w:overflowPunct w:val="0"/>
        <w:autoSpaceDE w:val="0"/>
        <w:jc w:val="both"/>
        <w:rPr>
          <w:rFonts w:ascii="Arial Narrow" w:hAnsi="Arial Narrow"/>
          <w:sz w:val="22"/>
          <w:szCs w:val="22"/>
        </w:rPr>
      </w:pPr>
      <w:r w:rsidRPr="00C73942">
        <w:rPr>
          <w:rFonts w:ascii="Arial Narrow" w:hAnsi="Arial Narrow"/>
          <w:sz w:val="22"/>
          <w:szCs w:val="22"/>
        </w:rPr>
        <w:t xml:space="preserve">Obowiązek zachowania w poufności powyższych informacji przez </w:t>
      </w:r>
      <w:r w:rsidRPr="00C73942">
        <w:rPr>
          <w:rFonts w:ascii="Arial Narrow" w:hAnsi="Arial Narrow"/>
          <w:b/>
          <w:sz w:val="22"/>
          <w:szCs w:val="22"/>
        </w:rPr>
        <w:t>Wykonawcę</w:t>
      </w:r>
      <w:r w:rsidRPr="00C73942">
        <w:rPr>
          <w:rFonts w:ascii="Arial Narrow" w:hAnsi="Arial Narrow"/>
          <w:sz w:val="22"/>
          <w:szCs w:val="22"/>
        </w:rPr>
        <w:t xml:space="preserve"> obowiązuje także po ustaniu Umowy.</w:t>
      </w:r>
    </w:p>
    <w:p w14:paraId="18A71F38" w14:textId="77777777" w:rsidR="00D837FB" w:rsidRPr="00C73942" w:rsidRDefault="00D837FB" w:rsidP="00AF6CD2">
      <w:pPr>
        <w:pStyle w:val="Akapitzlist"/>
        <w:numPr>
          <w:ilvl w:val="0"/>
          <w:numId w:val="60"/>
        </w:numPr>
        <w:shd w:val="clear" w:color="auto" w:fill="FFFFFF" w:themeFill="background1"/>
        <w:tabs>
          <w:tab w:val="left" w:pos="142"/>
        </w:tabs>
        <w:overflowPunct w:val="0"/>
        <w:autoSpaceDE w:val="0"/>
        <w:jc w:val="both"/>
        <w:rPr>
          <w:rFonts w:ascii="Arial Narrow" w:hAnsi="Arial Narrow"/>
          <w:sz w:val="22"/>
          <w:szCs w:val="22"/>
        </w:rPr>
      </w:pPr>
      <w:r w:rsidRPr="00C73942">
        <w:rPr>
          <w:rFonts w:ascii="Arial Narrow" w:hAnsi="Arial Narrow"/>
          <w:sz w:val="22"/>
          <w:szCs w:val="22"/>
        </w:rPr>
        <w:t>Zachowanie w poufności nie dotyczy informacji dostępnych publicznie</w:t>
      </w:r>
      <w:r w:rsidR="008F3C47" w:rsidRPr="00C73942">
        <w:rPr>
          <w:rFonts w:ascii="Arial Narrow" w:hAnsi="Arial Narrow"/>
          <w:sz w:val="22"/>
          <w:szCs w:val="22"/>
        </w:rPr>
        <w:t>.</w:t>
      </w:r>
      <w:r w:rsidRPr="00C73942">
        <w:rPr>
          <w:rFonts w:ascii="Arial Narrow" w:hAnsi="Arial Narrow"/>
          <w:sz w:val="22"/>
          <w:szCs w:val="22"/>
        </w:rPr>
        <w:t xml:space="preserve"> </w:t>
      </w:r>
    </w:p>
    <w:p w14:paraId="5E6559B2" w14:textId="77777777" w:rsidR="00D837FB" w:rsidRPr="00C73942" w:rsidRDefault="00D837FB" w:rsidP="00B46F65">
      <w:pPr>
        <w:shd w:val="clear" w:color="auto" w:fill="FFFFFF" w:themeFill="background1"/>
        <w:tabs>
          <w:tab w:val="left" w:pos="142"/>
          <w:tab w:val="left" w:pos="2409"/>
          <w:tab w:val="left" w:pos="5386"/>
          <w:tab w:val="left" w:pos="7158"/>
        </w:tabs>
        <w:jc w:val="both"/>
        <w:rPr>
          <w:rFonts w:ascii="Arial Narrow" w:hAnsi="Arial Narrow"/>
          <w:sz w:val="22"/>
          <w:szCs w:val="22"/>
        </w:rPr>
      </w:pPr>
    </w:p>
    <w:p w14:paraId="712EDDE6" w14:textId="77777777" w:rsidR="00D837FB" w:rsidRPr="00C73942" w:rsidRDefault="00D837FB" w:rsidP="00B56D10">
      <w:pPr>
        <w:shd w:val="clear" w:color="auto" w:fill="FFFFFF" w:themeFill="background1"/>
        <w:ind w:right="-2"/>
        <w:jc w:val="both"/>
        <w:rPr>
          <w:rFonts w:ascii="Arial Narrow" w:hAnsi="Arial Narrow"/>
          <w:sz w:val="22"/>
          <w:szCs w:val="22"/>
        </w:rPr>
      </w:pPr>
    </w:p>
    <w:p w14:paraId="2E03B166" w14:textId="77777777" w:rsidR="00830F30" w:rsidRPr="00C73942" w:rsidRDefault="00D55902" w:rsidP="00B56D10">
      <w:pPr>
        <w:shd w:val="clear" w:color="auto" w:fill="FFFFFF" w:themeFill="background1"/>
        <w:tabs>
          <w:tab w:val="left" w:pos="2409"/>
          <w:tab w:val="left" w:pos="5387"/>
          <w:tab w:val="left" w:pos="7158"/>
        </w:tabs>
        <w:ind w:left="170" w:hanging="170"/>
        <w:jc w:val="center"/>
        <w:rPr>
          <w:rFonts w:ascii="Arial Narrow" w:hAnsi="Arial Narrow"/>
          <w:b/>
          <w:sz w:val="22"/>
          <w:szCs w:val="22"/>
        </w:rPr>
      </w:pPr>
      <w:r w:rsidRPr="00C73942">
        <w:rPr>
          <w:rFonts w:ascii="Arial Narrow" w:hAnsi="Arial Narrow"/>
          <w:b/>
          <w:sz w:val="22"/>
          <w:szCs w:val="22"/>
        </w:rPr>
        <w:t>§ 3</w:t>
      </w:r>
    </w:p>
    <w:p w14:paraId="5EB95ECF" w14:textId="77777777" w:rsidR="00830F30" w:rsidRPr="00C73942" w:rsidRDefault="00830F30" w:rsidP="00B56D10">
      <w:pPr>
        <w:shd w:val="clear" w:color="auto" w:fill="FFFFFF" w:themeFill="background1"/>
        <w:tabs>
          <w:tab w:val="left" w:pos="2409"/>
          <w:tab w:val="left" w:pos="5387"/>
          <w:tab w:val="left" w:pos="7158"/>
        </w:tabs>
        <w:ind w:left="170" w:hanging="170"/>
        <w:jc w:val="center"/>
        <w:rPr>
          <w:rFonts w:ascii="Arial Narrow" w:hAnsi="Arial Narrow"/>
          <w:b/>
          <w:sz w:val="22"/>
          <w:szCs w:val="22"/>
          <w:shd w:val="clear" w:color="auto" w:fill="FFFF00"/>
        </w:rPr>
      </w:pPr>
      <w:r w:rsidRPr="00C73942">
        <w:rPr>
          <w:rFonts w:ascii="Arial Narrow" w:hAnsi="Arial Narrow"/>
          <w:b/>
          <w:sz w:val="22"/>
          <w:szCs w:val="22"/>
        </w:rPr>
        <w:t>Kontakty</w:t>
      </w:r>
    </w:p>
    <w:p w14:paraId="0877135A" w14:textId="77777777" w:rsidR="00CB25D6" w:rsidRPr="00C73942" w:rsidRDefault="00830F30" w:rsidP="00AF6CD2">
      <w:pPr>
        <w:numPr>
          <w:ilvl w:val="0"/>
          <w:numId w:val="40"/>
        </w:numPr>
        <w:shd w:val="clear" w:color="auto" w:fill="FFFFFF" w:themeFill="background1"/>
        <w:rPr>
          <w:rFonts w:ascii="Arial Narrow" w:hAnsi="Arial Narrow"/>
          <w:sz w:val="22"/>
          <w:szCs w:val="22"/>
        </w:rPr>
      </w:pPr>
      <w:r w:rsidRPr="00C73942">
        <w:rPr>
          <w:rFonts w:ascii="Arial Narrow" w:hAnsi="Arial Narrow"/>
          <w:sz w:val="22"/>
          <w:szCs w:val="22"/>
        </w:rPr>
        <w:t xml:space="preserve">Nadzór nad wykonywaniem umowy po stronie </w:t>
      </w:r>
      <w:r w:rsidRPr="00C73942">
        <w:rPr>
          <w:rFonts w:ascii="Arial Narrow" w:hAnsi="Arial Narrow"/>
          <w:b/>
          <w:sz w:val="22"/>
          <w:szCs w:val="22"/>
        </w:rPr>
        <w:t>Zamawiającego</w:t>
      </w:r>
      <w:r w:rsidR="00CB25D6" w:rsidRPr="00C73942">
        <w:rPr>
          <w:rFonts w:ascii="Arial Narrow" w:hAnsi="Arial Narrow"/>
          <w:sz w:val="22"/>
          <w:szCs w:val="22"/>
        </w:rPr>
        <w:t xml:space="preserve"> w zakresie </w:t>
      </w:r>
      <w:r w:rsidRPr="00C73942">
        <w:rPr>
          <w:rFonts w:ascii="Arial Narrow" w:hAnsi="Arial Narrow"/>
          <w:sz w:val="22"/>
          <w:szCs w:val="22"/>
        </w:rPr>
        <w:t>o którym mowa w</w:t>
      </w:r>
      <w:r w:rsidR="00087BEB" w:rsidRPr="00C73942">
        <w:rPr>
          <w:rFonts w:ascii="Arial Narrow" w:hAnsi="Arial Narrow"/>
          <w:sz w:val="22"/>
          <w:szCs w:val="22"/>
        </w:rPr>
        <w:t>:</w:t>
      </w:r>
    </w:p>
    <w:p w14:paraId="5B2E299A" w14:textId="77777777" w:rsidR="00830F30" w:rsidRPr="00C73942" w:rsidRDefault="00830F30" w:rsidP="00AF6CD2">
      <w:pPr>
        <w:numPr>
          <w:ilvl w:val="1"/>
          <w:numId w:val="40"/>
        </w:numPr>
        <w:shd w:val="clear" w:color="auto" w:fill="FFFFFF" w:themeFill="background1"/>
        <w:rPr>
          <w:rFonts w:ascii="Arial Narrow" w:hAnsi="Arial Narrow"/>
          <w:sz w:val="22"/>
          <w:szCs w:val="22"/>
        </w:rPr>
      </w:pPr>
      <w:r w:rsidRPr="00C73942">
        <w:rPr>
          <w:rFonts w:ascii="Arial Narrow" w:hAnsi="Arial Narrow"/>
          <w:sz w:val="22"/>
          <w:szCs w:val="22"/>
        </w:rPr>
        <w:t xml:space="preserve">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a-c wykonują:</w:t>
      </w:r>
    </w:p>
    <w:p w14:paraId="14FEE4D8" w14:textId="77777777" w:rsidR="00830F30" w:rsidRPr="00C73942" w:rsidRDefault="00830F30" w:rsidP="00B56D10">
      <w:pPr>
        <w:pStyle w:val="Bezodstpw"/>
        <w:shd w:val="clear" w:color="auto" w:fill="FFFFFF" w:themeFill="background1"/>
        <w:suppressAutoHyphens w:val="0"/>
        <w:ind w:left="720"/>
        <w:jc w:val="both"/>
        <w:rPr>
          <w:rFonts w:ascii="Arial Narrow" w:hAnsi="Arial Narrow" w:cs="Times New Roman"/>
          <w:lang w:val="de-DE"/>
        </w:rPr>
      </w:pPr>
      <w:r w:rsidRPr="00C73942">
        <w:rPr>
          <w:rFonts w:ascii="Arial Narrow" w:hAnsi="Arial Narrow" w:cs="Times New Roman"/>
          <w:lang w:val="de-DE"/>
        </w:rPr>
        <w:t xml:space="preserve">–  p. ............. tel. ......... </w:t>
      </w:r>
      <w:proofErr w:type="spellStart"/>
      <w:r w:rsidRPr="00C73942">
        <w:rPr>
          <w:rFonts w:ascii="Arial Narrow" w:hAnsi="Arial Narrow" w:cs="Times New Roman"/>
          <w:lang w:val="de-DE"/>
        </w:rPr>
        <w:t>e-mail</w:t>
      </w:r>
      <w:proofErr w:type="spellEnd"/>
      <w:r w:rsidRPr="00C73942">
        <w:rPr>
          <w:rFonts w:ascii="Arial Narrow" w:hAnsi="Arial Narrow" w:cs="Times New Roman"/>
          <w:lang w:val="de-DE"/>
        </w:rPr>
        <w:t xml:space="preserve"> .....</w:t>
      </w:r>
    </w:p>
    <w:p w14:paraId="119DFB87" w14:textId="77777777" w:rsidR="00830F30" w:rsidRPr="00C73942" w:rsidRDefault="00830F30" w:rsidP="00B56D10">
      <w:pPr>
        <w:pStyle w:val="Bezodstpw"/>
        <w:shd w:val="clear" w:color="auto" w:fill="FFFFFF" w:themeFill="background1"/>
        <w:suppressAutoHyphens w:val="0"/>
        <w:ind w:left="720"/>
        <w:jc w:val="both"/>
        <w:rPr>
          <w:rFonts w:ascii="Arial Narrow" w:hAnsi="Arial Narrow" w:cs="Times New Roman"/>
          <w:lang w:val="de-DE"/>
        </w:rPr>
      </w:pPr>
      <w:r w:rsidRPr="00C73942">
        <w:rPr>
          <w:rFonts w:ascii="Arial Narrow" w:hAnsi="Arial Narrow" w:cs="Times New Roman"/>
          <w:lang w:val="de-DE"/>
        </w:rPr>
        <w:t xml:space="preserve">–  p. ............. tel. ......... </w:t>
      </w:r>
      <w:proofErr w:type="spellStart"/>
      <w:r w:rsidRPr="00C73942">
        <w:rPr>
          <w:rFonts w:ascii="Arial Narrow" w:hAnsi="Arial Narrow" w:cs="Times New Roman"/>
          <w:lang w:val="de-DE"/>
        </w:rPr>
        <w:t>e-mail</w:t>
      </w:r>
      <w:proofErr w:type="spellEnd"/>
      <w:r w:rsidRPr="00C73942">
        <w:rPr>
          <w:rFonts w:ascii="Arial Narrow" w:hAnsi="Arial Narrow" w:cs="Times New Roman"/>
          <w:lang w:val="de-DE"/>
        </w:rPr>
        <w:t xml:space="preserve"> .....</w:t>
      </w:r>
    </w:p>
    <w:p w14:paraId="74C72156" w14:textId="77777777" w:rsidR="00CB25D6" w:rsidRPr="00C73942" w:rsidRDefault="00CB25D6" w:rsidP="00AF6CD2">
      <w:pPr>
        <w:numPr>
          <w:ilvl w:val="1"/>
          <w:numId w:val="40"/>
        </w:numPr>
        <w:shd w:val="clear" w:color="auto" w:fill="FFFFFF" w:themeFill="background1"/>
        <w:rPr>
          <w:rFonts w:ascii="Arial Narrow" w:hAnsi="Arial Narrow"/>
          <w:sz w:val="22"/>
          <w:szCs w:val="22"/>
        </w:rPr>
      </w:pP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d wykonują:</w:t>
      </w:r>
    </w:p>
    <w:p w14:paraId="1656E265" w14:textId="77777777" w:rsidR="00CB25D6" w:rsidRPr="00C73942" w:rsidRDefault="00CB25D6" w:rsidP="00CB25D6">
      <w:pPr>
        <w:pStyle w:val="Bezodstpw"/>
        <w:shd w:val="clear" w:color="auto" w:fill="FFFFFF" w:themeFill="background1"/>
        <w:suppressAutoHyphens w:val="0"/>
        <w:ind w:left="360" w:firstLine="349"/>
        <w:jc w:val="both"/>
        <w:rPr>
          <w:rFonts w:ascii="Arial Narrow" w:hAnsi="Arial Narrow" w:cs="Times New Roman"/>
          <w:lang w:val="de-DE"/>
        </w:rPr>
      </w:pPr>
      <w:r w:rsidRPr="00C73942">
        <w:rPr>
          <w:rFonts w:ascii="Arial Narrow" w:hAnsi="Arial Narrow" w:cs="Times New Roman"/>
          <w:lang w:val="de-DE"/>
        </w:rPr>
        <w:t xml:space="preserve">–  p. ............. tel. ......... </w:t>
      </w:r>
      <w:proofErr w:type="spellStart"/>
      <w:r w:rsidRPr="00C73942">
        <w:rPr>
          <w:rFonts w:ascii="Arial Narrow" w:hAnsi="Arial Narrow" w:cs="Times New Roman"/>
          <w:lang w:val="de-DE"/>
        </w:rPr>
        <w:t>e-mail</w:t>
      </w:r>
      <w:proofErr w:type="spellEnd"/>
      <w:r w:rsidRPr="00C73942">
        <w:rPr>
          <w:rFonts w:ascii="Arial Narrow" w:hAnsi="Arial Narrow" w:cs="Times New Roman"/>
          <w:lang w:val="de-DE"/>
        </w:rPr>
        <w:t xml:space="preserve"> .....</w:t>
      </w:r>
    </w:p>
    <w:p w14:paraId="1E3803CD" w14:textId="77777777" w:rsidR="00CB25D6" w:rsidRPr="00C73942" w:rsidRDefault="00CB25D6" w:rsidP="00CB25D6">
      <w:pPr>
        <w:pStyle w:val="Bezodstpw"/>
        <w:shd w:val="clear" w:color="auto" w:fill="FFFFFF" w:themeFill="background1"/>
        <w:suppressAutoHyphens w:val="0"/>
        <w:ind w:left="360" w:firstLine="349"/>
        <w:jc w:val="both"/>
        <w:rPr>
          <w:rFonts w:ascii="Arial Narrow" w:hAnsi="Arial Narrow" w:cs="Times New Roman"/>
          <w:lang w:val="de-DE"/>
        </w:rPr>
      </w:pPr>
      <w:r w:rsidRPr="00C73942">
        <w:rPr>
          <w:rFonts w:ascii="Arial Narrow" w:hAnsi="Arial Narrow" w:cs="Times New Roman"/>
          <w:lang w:val="de-DE"/>
        </w:rPr>
        <w:t xml:space="preserve">–  p. ............. tel. ......... </w:t>
      </w:r>
      <w:proofErr w:type="spellStart"/>
      <w:r w:rsidRPr="00C73942">
        <w:rPr>
          <w:rFonts w:ascii="Arial Narrow" w:hAnsi="Arial Narrow" w:cs="Times New Roman"/>
          <w:lang w:val="de-DE"/>
        </w:rPr>
        <w:t>e-mail</w:t>
      </w:r>
      <w:proofErr w:type="spellEnd"/>
      <w:r w:rsidRPr="00C73942">
        <w:rPr>
          <w:rFonts w:ascii="Arial Narrow" w:hAnsi="Arial Narrow" w:cs="Times New Roman"/>
          <w:lang w:val="de-DE"/>
        </w:rPr>
        <w:t xml:space="preserve"> .....</w:t>
      </w:r>
    </w:p>
    <w:p w14:paraId="65F69168" w14:textId="77777777" w:rsidR="00CB25D6" w:rsidRPr="00C73942" w:rsidRDefault="00CB25D6" w:rsidP="001655D8">
      <w:pPr>
        <w:pStyle w:val="Bezodstpw"/>
        <w:shd w:val="clear" w:color="auto" w:fill="FFFFFF" w:themeFill="background1"/>
        <w:suppressAutoHyphens w:val="0"/>
        <w:ind w:left="720"/>
        <w:jc w:val="both"/>
        <w:rPr>
          <w:rFonts w:ascii="Arial Narrow" w:hAnsi="Arial Narrow" w:cs="Times New Roman"/>
          <w:lang w:val="de-DE"/>
        </w:rPr>
      </w:pPr>
      <w:r w:rsidRPr="00C73942">
        <w:rPr>
          <w:rFonts w:ascii="Arial Narrow" w:hAnsi="Arial Narrow" w:cs="Times New Roman"/>
          <w:lang w:val="de-DE"/>
        </w:rPr>
        <w:tab/>
      </w:r>
    </w:p>
    <w:p w14:paraId="3F353CFD" w14:textId="77777777" w:rsidR="00DB23FD" w:rsidRPr="00C73942" w:rsidRDefault="00DB23FD" w:rsidP="00AF6CD2">
      <w:pPr>
        <w:pStyle w:val="Tekstpodstawowy"/>
        <w:numPr>
          <w:ilvl w:val="0"/>
          <w:numId w:val="62"/>
        </w:numPr>
        <w:shd w:val="clear" w:color="auto" w:fill="FFFFFF" w:themeFill="background1"/>
        <w:suppressAutoHyphens w:val="0"/>
        <w:spacing w:line="276" w:lineRule="auto"/>
        <w:ind w:left="426"/>
        <w:rPr>
          <w:sz w:val="22"/>
          <w:szCs w:val="22"/>
        </w:rPr>
      </w:pPr>
      <w:r w:rsidRPr="00C73942">
        <w:rPr>
          <w:sz w:val="22"/>
          <w:szCs w:val="22"/>
        </w:rPr>
        <w:t>Osobą odpowiedzialną za odbiór</w:t>
      </w:r>
      <w:r w:rsidR="00CB25D6" w:rsidRPr="00C73942">
        <w:rPr>
          <w:sz w:val="22"/>
          <w:szCs w:val="22"/>
        </w:rPr>
        <w:t>/przyjęcie sprzętu</w:t>
      </w:r>
      <w:r w:rsidRPr="00C73942">
        <w:rPr>
          <w:sz w:val="22"/>
          <w:szCs w:val="22"/>
        </w:rPr>
        <w:t xml:space="preserve"> jest p. ……………………, tel. …………………………….., </w:t>
      </w:r>
      <w:r w:rsidR="002930F4" w:rsidRPr="00C73942">
        <w:rPr>
          <w:sz w:val="22"/>
          <w:szCs w:val="22"/>
        </w:rPr>
        <w:br/>
      </w:r>
      <w:r w:rsidRPr="00C73942">
        <w:rPr>
          <w:sz w:val="22"/>
          <w:szCs w:val="22"/>
        </w:rPr>
        <w:t xml:space="preserve">e-mail: </w:t>
      </w:r>
      <w:r w:rsidRPr="00C73942">
        <w:t>…………………..</w:t>
      </w:r>
    </w:p>
    <w:p w14:paraId="78719990" w14:textId="77777777" w:rsidR="00DB23FD" w:rsidRPr="00C73942" w:rsidRDefault="00DB23FD" w:rsidP="00B56D10">
      <w:pPr>
        <w:pStyle w:val="Bezodstpw"/>
        <w:shd w:val="clear" w:color="auto" w:fill="FFFFFF" w:themeFill="background1"/>
        <w:suppressAutoHyphens w:val="0"/>
        <w:ind w:left="720"/>
        <w:jc w:val="both"/>
        <w:rPr>
          <w:rFonts w:ascii="Arial Narrow" w:hAnsi="Arial Narrow" w:cs="Times New Roman"/>
          <w:lang w:val="de-DE"/>
        </w:rPr>
      </w:pPr>
    </w:p>
    <w:p w14:paraId="391D197B" w14:textId="77777777" w:rsidR="005014DF" w:rsidRPr="00C73942" w:rsidRDefault="005014DF" w:rsidP="00AF6CD2">
      <w:pPr>
        <w:pStyle w:val="Akapitzlist"/>
        <w:numPr>
          <w:ilvl w:val="0"/>
          <w:numId w:val="38"/>
        </w:numPr>
        <w:shd w:val="clear" w:color="auto" w:fill="FFFFFF" w:themeFill="background1"/>
        <w:tabs>
          <w:tab w:val="clear" w:pos="457"/>
          <w:tab w:val="left" w:pos="142"/>
          <w:tab w:val="left" w:pos="284"/>
          <w:tab w:val="left" w:pos="7158"/>
        </w:tabs>
        <w:ind w:hanging="457"/>
        <w:contextualSpacing w:val="0"/>
        <w:jc w:val="both"/>
        <w:rPr>
          <w:rFonts w:ascii="Arial Narrow" w:hAnsi="Arial Narrow"/>
          <w:b/>
          <w:vanish/>
          <w:sz w:val="22"/>
          <w:szCs w:val="22"/>
        </w:rPr>
      </w:pPr>
    </w:p>
    <w:p w14:paraId="2C675A61" w14:textId="77777777" w:rsidR="005014DF" w:rsidRPr="00C73942" w:rsidRDefault="005014DF" w:rsidP="00AF6CD2">
      <w:pPr>
        <w:pStyle w:val="Akapitzlist"/>
        <w:numPr>
          <w:ilvl w:val="0"/>
          <w:numId w:val="38"/>
        </w:numPr>
        <w:shd w:val="clear" w:color="auto" w:fill="FFFFFF" w:themeFill="background1"/>
        <w:tabs>
          <w:tab w:val="clear" w:pos="457"/>
          <w:tab w:val="left" w:pos="142"/>
          <w:tab w:val="left" w:pos="284"/>
          <w:tab w:val="left" w:pos="7158"/>
        </w:tabs>
        <w:ind w:hanging="457"/>
        <w:contextualSpacing w:val="0"/>
        <w:jc w:val="both"/>
        <w:rPr>
          <w:rFonts w:ascii="Arial Narrow" w:hAnsi="Arial Narrow"/>
          <w:b/>
          <w:vanish/>
          <w:sz w:val="22"/>
          <w:szCs w:val="22"/>
        </w:rPr>
      </w:pPr>
    </w:p>
    <w:p w14:paraId="1402F4C9" w14:textId="77777777" w:rsidR="00830F30" w:rsidRPr="00C73942" w:rsidRDefault="00830F30" w:rsidP="00AF6CD2">
      <w:pPr>
        <w:numPr>
          <w:ilvl w:val="0"/>
          <w:numId w:val="38"/>
        </w:numPr>
        <w:shd w:val="clear" w:color="auto" w:fill="FFFFFF" w:themeFill="background1"/>
        <w:tabs>
          <w:tab w:val="clear" w:pos="457"/>
          <w:tab w:val="left" w:pos="142"/>
          <w:tab w:val="left" w:pos="284"/>
          <w:tab w:val="left" w:pos="7158"/>
        </w:tabs>
        <w:ind w:hanging="457"/>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ustanawia osobę nadzorując</w:t>
      </w:r>
      <w:r w:rsidR="00035D0D" w:rsidRPr="00C73942">
        <w:rPr>
          <w:rFonts w:ascii="Arial Narrow" w:hAnsi="Arial Narrow"/>
          <w:sz w:val="22"/>
          <w:szCs w:val="22"/>
        </w:rPr>
        <w:t>ą</w:t>
      </w:r>
      <w:r w:rsidRPr="00C73942">
        <w:rPr>
          <w:rFonts w:ascii="Arial Narrow" w:hAnsi="Arial Narrow"/>
          <w:sz w:val="22"/>
          <w:szCs w:val="22"/>
        </w:rPr>
        <w:t xml:space="preserve"> wykonanie w zakresie robót budowlanych Umowy: </w:t>
      </w:r>
      <w:r w:rsidRPr="00C73942">
        <w:rPr>
          <w:rFonts w:ascii="Arial Narrow" w:hAnsi="Arial Narrow"/>
          <w:sz w:val="22"/>
          <w:szCs w:val="22"/>
        </w:rPr>
        <w:br/>
        <w:t xml:space="preserve">p. .................................... tel. ......................,e-mail  ...................................., a Inspektorami nadzoru budowlanego ze strony </w:t>
      </w:r>
      <w:r w:rsidRPr="00C73942">
        <w:rPr>
          <w:rFonts w:ascii="Arial Narrow" w:hAnsi="Arial Narrow"/>
          <w:b/>
          <w:sz w:val="22"/>
          <w:szCs w:val="22"/>
        </w:rPr>
        <w:t>Zamawiającego</w:t>
      </w:r>
      <w:r w:rsidRPr="00C73942">
        <w:rPr>
          <w:rFonts w:ascii="Arial Narrow" w:hAnsi="Arial Narrow"/>
          <w:sz w:val="22"/>
          <w:szCs w:val="22"/>
        </w:rPr>
        <w:t xml:space="preserve"> będą:</w:t>
      </w:r>
    </w:p>
    <w:p w14:paraId="507589AD" w14:textId="77777777" w:rsidR="00830F30" w:rsidRPr="00C73942" w:rsidRDefault="00830F30" w:rsidP="00B56D10">
      <w:pPr>
        <w:shd w:val="clear" w:color="auto" w:fill="FFFFFF" w:themeFill="background1"/>
        <w:tabs>
          <w:tab w:val="left" w:pos="142"/>
          <w:tab w:val="left" w:pos="284"/>
          <w:tab w:val="left" w:pos="7158"/>
        </w:tabs>
        <w:ind w:left="457"/>
        <w:jc w:val="both"/>
        <w:rPr>
          <w:rFonts w:ascii="Arial Narrow" w:hAnsi="Arial Narrow"/>
          <w:sz w:val="22"/>
          <w:szCs w:val="22"/>
        </w:rPr>
      </w:pPr>
    </w:p>
    <w:p w14:paraId="482F96B3" w14:textId="77777777" w:rsidR="00830F30" w:rsidRPr="00C73942" w:rsidRDefault="00830F30" w:rsidP="0092268B">
      <w:pPr>
        <w:pStyle w:val="Akapitzlist"/>
        <w:numPr>
          <w:ilvl w:val="0"/>
          <w:numId w:val="23"/>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p. ……………. uprawniony do wykonywania samodzielnych funkcji technicznych w budownictwie </w:t>
      </w:r>
      <w:r w:rsidRPr="00C73942">
        <w:rPr>
          <w:rFonts w:ascii="Arial Narrow" w:hAnsi="Arial Narrow"/>
          <w:sz w:val="22"/>
          <w:szCs w:val="22"/>
        </w:rPr>
        <w:br/>
        <w:t>na podstawie uprawnień budowlanych nr ……….., w specjalności konstrukcyjno-budowlanej,</w:t>
      </w:r>
    </w:p>
    <w:p w14:paraId="64B53D99" w14:textId="77777777" w:rsidR="00830F30" w:rsidRPr="00C73942" w:rsidRDefault="00830F30" w:rsidP="00B56D10">
      <w:pPr>
        <w:pStyle w:val="Akapitzlist"/>
        <w:shd w:val="clear" w:color="auto" w:fill="FFFFFF" w:themeFill="background1"/>
        <w:ind w:left="817"/>
        <w:jc w:val="both"/>
        <w:rPr>
          <w:rFonts w:ascii="Arial Narrow" w:hAnsi="Arial Narrow"/>
          <w:sz w:val="22"/>
          <w:szCs w:val="22"/>
        </w:rPr>
      </w:pPr>
    </w:p>
    <w:p w14:paraId="1808F7FE" w14:textId="77777777" w:rsidR="00830F30" w:rsidRPr="00C73942" w:rsidRDefault="00830F30" w:rsidP="0092268B">
      <w:pPr>
        <w:pStyle w:val="Akapitzlist"/>
        <w:numPr>
          <w:ilvl w:val="0"/>
          <w:numId w:val="23"/>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p. …………… uprawniony do wykonywania samodzielnych funkcji technicznych w budownictwie </w:t>
      </w:r>
      <w:r w:rsidRPr="00C73942">
        <w:rPr>
          <w:rFonts w:ascii="Arial Narrow" w:hAnsi="Arial Narrow"/>
          <w:sz w:val="22"/>
          <w:szCs w:val="22"/>
        </w:rPr>
        <w:br/>
        <w:t>na podstawie uprawnień budowlanych nr ……….., w zakresie sieci, instalacji sanitarnych i wentylacyjnych,</w:t>
      </w:r>
    </w:p>
    <w:p w14:paraId="2B1E83D9" w14:textId="77777777" w:rsidR="00830F30" w:rsidRPr="00C73942" w:rsidRDefault="00830F30" w:rsidP="00B56D10">
      <w:pPr>
        <w:pStyle w:val="Akapitzlist"/>
        <w:shd w:val="clear" w:color="auto" w:fill="FFFFFF" w:themeFill="background1"/>
        <w:ind w:left="817"/>
        <w:jc w:val="both"/>
        <w:rPr>
          <w:rFonts w:ascii="Arial Narrow" w:hAnsi="Arial Narrow"/>
          <w:sz w:val="22"/>
          <w:szCs w:val="22"/>
        </w:rPr>
      </w:pPr>
    </w:p>
    <w:p w14:paraId="4CB4D4A1" w14:textId="77777777" w:rsidR="00830F30" w:rsidRPr="00C73942" w:rsidRDefault="00830F30" w:rsidP="0092268B">
      <w:pPr>
        <w:pStyle w:val="Akapitzlist"/>
        <w:numPr>
          <w:ilvl w:val="0"/>
          <w:numId w:val="23"/>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p. …………… uprawniony do wykonywania samodzielnych funkcji technicznych w budownictwie </w:t>
      </w:r>
      <w:r w:rsidRPr="00C73942">
        <w:rPr>
          <w:rFonts w:ascii="Arial Narrow" w:hAnsi="Arial Narrow"/>
          <w:sz w:val="22"/>
          <w:szCs w:val="22"/>
        </w:rPr>
        <w:br/>
        <w:t xml:space="preserve">na podstawie uprawnień budowlanych nr …..……, w zakresie sieci, instalacji i urządzeń elektrycznych </w:t>
      </w:r>
      <w:r w:rsidRPr="00C73942">
        <w:rPr>
          <w:rFonts w:ascii="Arial Narrow" w:hAnsi="Arial Narrow"/>
          <w:sz w:val="22"/>
          <w:szCs w:val="22"/>
        </w:rPr>
        <w:br/>
        <w:t>i elektroenergetycznych.</w:t>
      </w:r>
    </w:p>
    <w:p w14:paraId="504DF230" w14:textId="77777777" w:rsidR="00830F30" w:rsidRPr="00C73942" w:rsidRDefault="00830F30" w:rsidP="00B56D10">
      <w:pPr>
        <w:pStyle w:val="Akapitzlist"/>
        <w:shd w:val="clear" w:color="auto" w:fill="FFFFFF" w:themeFill="background1"/>
        <w:ind w:left="817"/>
        <w:jc w:val="both"/>
        <w:rPr>
          <w:rFonts w:ascii="Arial Narrow" w:hAnsi="Arial Narrow"/>
          <w:sz w:val="22"/>
          <w:szCs w:val="22"/>
        </w:rPr>
      </w:pPr>
    </w:p>
    <w:p w14:paraId="59510323" w14:textId="77777777" w:rsidR="00830F30" w:rsidRPr="00C73942" w:rsidRDefault="00830F30" w:rsidP="00AF6CD2">
      <w:pPr>
        <w:numPr>
          <w:ilvl w:val="0"/>
          <w:numId w:val="63"/>
        </w:numPr>
        <w:shd w:val="clear" w:color="auto" w:fill="FFFFFF" w:themeFill="background1"/>
        <w:tabs>
          <w:tab w:val="clear" w:pos="457"/>
          <w:tab w:val="left" w:pos="142"/>
          <w:tab w:val="left" w:pos="426"/>
          <w:tab w:val="left" w:pos="7158"/>
        </w:tabs>
        <w:ind w:hanging="457"/>
        <w:jc w:val="both"/>
        <w:rPr>
          <w:rFonts w:ascii="Arial Narrow" w:hAnsi="Arial Narrow"/>
          <w:sz w:val="22"/>
          <w:szCs w:val="22"/>
        </w:rPr>
      </w:pPr>
      <w:r w:rsidRPr="00C73942">
        <w:rPr>
          <w:rFonts w:ascii="Arial Narrow" w:hAnsi="Arial Narrow"/>
          <w:sz w:val="22"/>
          <w:szCs w:val="22"/>
        </w:rPr>
        <w:t xml:space="preserve">Osoby nadzorujące umowę oraz inne osoby wymienione w ust. </w:t>
      </w:r>
      <w:r w:rsidR="005014DF" w:rsidRPr="00C73942">
        <w:rPr>
          <w:rFonts w:ascii="Arial Narrow" w:hAnsi="Arial Narrow"/>
          <w:sz w:val="22"/>
          <w:szCs w:val="22"/>
        </w:rPr>
        <w:t>1, 2 i 3</w:t>
      </w:r>
      <w:r w:rsidRPr="00C73942">
        <w:rPr>
          <w:rFonts w:ascii="Arial Narrow" w:hAnsi="Arial Narrow"/>
          <w:sz w:val="22"/>
          <w:szCs w:val="22"/>
        </w:rPr>
        <w:t xml:space="preserve"> </w:t>
      </w:r>
      <w:r w:rsidR="008F3C47" w:rsidRPr="00C73942">
        <w:rPr>
          <w:rFonts w:ascii="Arial Narrow" w:hAnsi="Arial Narrow"/>
          <w:sz w:val="22"/>
          <w:szCs w:val="22"/>
        </w:rPr>
        <w:t>powyżej</w:t>
      </w:r>
      <w:r w:rsidRPr="00C73942">
        <w:rPr>
          <w:rFonts w:ascii="Arial Narrow" w:hAnsi="Arial Narrow"/>
          <w:sz w:val="22"/>
          <w:szCs w:val="22"/>
        </w:rPr>
        <w:t xml:space="preserve"> działają w granicach umocowania nadanego im niniejszą Umową i przepisami prawa.</w:t>
      </w:r>
    </w:p>
    <w:p w14:paraId="13F23E8B" w14:textId="77777777" w:rsidR="00830F30" w:rsidRPr="00C73942" w:rsidRDefault="00830F30" w:rsidP="00B56D10">
      <w:pPr>
        <w:pStyle w:val="Akapitzlist"/>
        <w:shd w:val="clear" w:color="auto" w:fill="FFFFFF" w:themeFill="background1"/>
        <w:tabs>
          <w:tab w:val="left" w:pos="142"/>
          <w:tab w:val="left" w:pos="284"/>
          <w:tab w:val="left" w:pos="7158"/>
        </w:tabs>
        <w:ind w:left="817"/>
        <w:jc w:val="both"/>
        <w:rPr>
          <w:rFonts w:ascii="Arial Narrow" w:hAnsi="Arial Narrow"/>
          <w:sz w:val="22"/>
          <w:szCs w:val="22"/>
        </w:rPr>
      </w:pPr>
    </w:p>
    <w:p w14:paraId="4F561264" w14:textId="77777777" w:rsidR="005014DF" w:rsidRPr="00C73942" w:rsidRDefault="005014DF" w:rsidP="00AF6CD2">
      <w:pPr>
        <w:pStyle w:val="Akapitzlist"/>
        <w:numPr>
          <w:ilvl w:val="0"/>
          <w:numId w:val="39"/>
        </w:numPr>
        <w:shd w:val="clear" w:color="auto" w:fill="FFFFFF" w:themeFill="background1"/>
        <w:tabs>
          <w:tab w:val="left" w:pos="426"/>
        </w:tabs>
        <w:suppressAutoHyphens w:val="0"/>
        <w:contextualSpacing w:val="0"/>
        <w:jc w:val="both"/>
        <w:rPr>
          <w:rFonts w:ascii="Arial Narrow" w:hAnsi="Arial Narrow"/>
          <w:vanish/>
          <w:sz w:val="22"/>
          <w:szCs w:val="22"/>
        </w:rPr>
      </w:pPr>
    </w:p>
    <w:p w14:paraId="340C7380" w14:textId="77777777" w:rsidR="005014DF" w:rsidRPr="00C73942" w:rsidRDefault="005014DF" w:rsidP="00AF6CD2">
      <w:pPr>
        <w:pStyle w:val="Akapitzlist"/>
        <w:numPr>
          <w:ilvl w:val="0"/>
          <w:numId w:val="39"/>
        </w:numPr>
        <w:shd w:val="clear" w:color="auto" w:fill="FFFFFF" w:themeFill="background1"/>
        <w:tabs>
          <w:tab w:val="left" w:pos="426"/>
        </w:tabs>
        <w:suppressAutoHyphens w:val="0"/>
        <w:contextualSpacing w:val="0"/>
        <w:jc w:val="both"/>
        <w:rPr>
          <w:rFonts w:ascii="Arial Narrow" w:hAnsi="Arial Narrow"/>
          <w:vanish/>
          <w:sz w:val="22"/>
          <w:szCs w:val="22"/>
        </w:rPr>
      </w:pPr>
    </w:p>
    <w:p w14:paraId="5CB7C1ED" w14:textId="77777777" w:rsidR="005014DF" w:rsidRPr="00C73942" w:rsidRDefault="005014DF" w:rsidP="00AF6CD2">
      <w:pPr>
        <w:pStyle w:val="Akapitzlist"/>
        <w:numPr>
          <w:ilvl w:val="0"/>
          <w:numId w:val="39"/>
        </w:numPr>
        <w:shd w:val="clear" w:color="auto" w:fill="FFFFFF" w:themeFill="background1"/>
        <w:tabs>
          <w:tab w:val="left" w:pos="426"/>
        </w:tabs>
        <w:suppressAutoHyphens w:val="0"/>
        <w:contextualSpacing w:val="0"/>
        <w:jc w:val="both"/>
        <w:rPr>
          <w:rFonts w:ascii="Arial Narrow" w:hAnsi="Arial Narrow"/>
          <w:vanish/>
          <w:sz w:val="22"/>
          <w:szCs w:val="22"/>
        </w:rPr>
      </w:pPr>
    </w:p>
    <w:p w14:paraId="1097856E" w14:textId="77777777" w:rsidR="005014DF" w:rsidRPr="00C73942" w:rsidRDefault="005014DF" w:rsidP="00AF6CD2">
      <w:pPr>
        <w:pStyle w:val="Akapitzlist"/>
        <w:numPr>
          <w:ilvl w:val="0"/>
          <w:numId w:val="39"/>
        </w:numPr>
        <w:shd w:val="clear" w:color="auto" w:fill="FFFFFF" w:themeFill="background1"/>
        <w:tabs>
          <w:tab w:val="left" w:pos="426"/>
        </w:tabs>
        <w:suppressAutoHyphens w:val="0"/>
        <w:contextualSpacing w:val="0"/>
        <w:jc w:val="both"/>
        <w:rPr>
          <w:rFonts w:ascii="Arial Narrow" w:hAnsi="Arial Narrow"/>
          <w:vanish/>
          <w:sz w:val="22"/>
          <w:szCs w:val="22"/>
        </w:rPr>
      </w:pPr>
    </w:p>
    <w:p w14:paraId="1FE688C2" w14:textId="77777777" w:rsidR="00830F30" w:rsidRPr="00C73942" w:rsidRDefault="00830F30" w:rsidP="00AF6CD2">
      <w:pPr>
        <w:pStyle w:val="Bezodstpw"/>
        <w:numPr>
          <w:ilvl w:val="0"/>
          <w:numId w:val="39"/>
        </w:numPr>
        <w:shd w:val="clear" w:color="auto" w:fill="FFFFFF" w:themeFill="background1"/>
        <w:tabs>
          <w:tab w:val="left" w:pos="426"/>
        </w:tabs>
        <w:suppressAutoHyphens w:val="0"/>
        <w:jc w:val="both"/>
        <w:rPr>
          <w:rFonts w:ascii="Arial Narrow" w:hAnsi="Arial Narrow"/>
        </w:rPr>
      </w:pPr>
      <w:r w:rsidRPr="00C73942">
        <w:rPr>
          <w:rFonts w:ascii="Arial Narrow" w:hAnsi="Arial Narrow" w:cs="Times New Roman"/>
        </w:rPr>
        <w:t xml:space="preserve">Nadzór nad wykonywaniem umowy po stronie </w:t>
      </w:r>
      <w:r w:rsidRPr="00C73942">
        <w:rPr>
          <w:rFonts w:ascii="Arial Narrow" w:hAnsi="Arial Narrow" w:cs="Times New Roman"/>
          <w:b/>
        </w:rPr>
        <w:t>Wykonawcy</w:t>
      </w:r>
      <w:r w:rsidRPr="00C73942">
        <w:rPr>
          <w:rFonts w:ascii="Arial Narrow" w:hAnsi="Arial Narrow"/>
        </w:rPr>
        <w:t xml:space="preserve"> w zakresie, o którym mowa w </w:t>
      </w:r>
      <w:r w:rsidRPr="00C73942">
        <w:rPr>
          <w:rFonts w:ascii="Arial Narrow" w:hAnsi="Arial Narrow" w:cs="Arial"/>
        </w:rPr>
        <w:t>§</w:t>
      </w:r>
      <w:r w:rsidRPr="00C73942">
        <w:rPr>
          <w:rFonts w:ascii="Arial Narrow" w:hAnsi="Arial Narrow"/>
        </w:rPr>
        <w:t xml:space="preserve"> 1 ust. 1 pkt 1 </w:t>
      </w:r>
      <w:r w:rsidRPr="00C73942">
        <w:rPr>
          <w:rFonts w:ascii="Arial Narrow" w:hAnsi="Arial Narrow"/>
        </w:rPr>
        <w:br/>
      </w:r>
      <w:proofErr w:type="spellStart"/>
      <w:r w:rsidRPr="00C73942">
        <w:rPr>
          <w:rFonts w:ascii="Arial Narrow" w:hAnsi="Arial Narrow"/>
        </w:rPr>
        <w:t>ppkt</w:t>
      </w:r>
      <w:proofErr w:type="spellEnd"/>
      <w:r w:rsidRPr="00C73942">
        <w:rPr>
          <w:rFonts w:ascii="Arial Narrow" w:hAnsi="Arial Narrow"/>
        </w:rPr>
        <w:t xml:space="preserve"> a-</w:t>
      </w:r>
      <w:r w:rsidR="00BB0338" w:rsidRPr="00C73942">
        <w:rPr>
          <w:rFonts w:ascii="Arial Narrow" w:hAnsi="Arial Narrow"/>
        </w:rPr>
        <w:t>d</w:t>
      </w:r>
      <w:r w:rsidRPr="00C73942">
        <w:rPr>
          <w:rFonts w:ascii="Arial Narrow" w:hAnsi="Arial Narrow"/>
        </w:rPr>
        <w:t xml:space="preserve"> wykonują</w:t>
      </w:r>
      <w:r w:rsidRPr="00C73942">
        <w:rPr>
          <w:rFonts w:ascii="Arial Narrow" w:hAnsi="Arial Narrow" w:cs="Times New Roman"/>
        </w:rPr>
        <w:t>:</w:t>
      </w:r>
    </w:p>
    <w:p w14:paraId="6A192C00" w14:textId="77777777" w:rsidR="00830F30" w:rsidRPr="00C73942" w:rsidRDefault="00830F30" w:rsidP="0092268B">
      <w:pPr>
        <w:numPr>
          <w:ilvl w:val="0"/>
          <w:numId w:val="9"/>
        </w:numPr>
        <w:shd w:val="clear" w:color="auto" w:fill="FFFFFF" w:themeFill="background1"/>
        <w:tabs>
          <w:tab w:val="clear" w:pos="680"/>
          <w:tab w:val="num" w:pos="0"/>
        </w:tabs>
        <w:ind w:left="720" w:hanging="360"/>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wyznacza ze swojej strony osobę (y) upoważnioną (e) całościowo za nadzór nad realizacją umowy p. ……………………………… tel. ……………………/  e-mail  …..</w:t>
      </w:r>
    </w:p>
    <w:p w14:paraId="62B9FEAC" w14:textId="77777777" w:rsidR="00830F30" w:rsidRPr="00C73942" w:rsidRDefault="00830F30" w:rsidP="0092268B">
      <w:pPr>
        <w:numPr>
          <w:ilvl w:val="0"/>
          <w:numId w:val="9"/>
        </w:numPr>
        <w:shd w:val="clear" w:color="auto" w:fill="FFFFFF" w:themeFill="background1"/>
        <w:tabs>
          <w:tab w:val="clear" w:pos="680"/>
          <w:tab w:val="num" w:pos="0"/>
        </w:tabs>
        <w:ind w:left="720" w:hanging="360"/>
        <w:jc w:val="both"/>
        <w:rPr>
          <w:rFonts w:ascii="Arial Narrow" w:hAnsi="Arial Narrow"/>
          <w:sz w:val="22"/>
          <w:szCs w:val="22"/>
        </w:rPr>
      </w:pPr>
      <w:r w:rsidRPr="00C73942">
        <w:rPr>
          <w:rFonts w:ascii="Arial Narrow" w:hAnsi="Arial Narrow"/>
          <w:sz w:val="22"/>
          <w:szCs w:val="22"/>
        </w:rPr>
        <w:t xml:space="preserve">Umowa oraz sprawowanie nadzoru autorskiego będzie realizowana za pośrednictwem następujących osób: </w:t>
      </w:r>
    </w:p>
    <w:p w14:paraId="146C044C" w14:textId="77777777" w:rsidR="00830F30" w:rsidRPr="00C73942" w:rsidRDefault="00830F30" w:rsidP="00B56D10">
      <w:pPr>
        <w:pStyle w:val="Akapitzlist"/>
        <w:shd w:val="clear" w:color="auto" w:fill="FFFFFF" w:themeFill="background1"/>
        <w:ind w:left="782" w:hanging="74"/>
        <w:jc w:val="both"/>
        <w:rPr>
          <w:rFonts w:ascii="Arial Narrow" w:hAnsi="Arial Narrow"/>
          <w:sz w:val="22"/>
          <w:szCs w:val="22"/>
        </w:rPr>
      </w:pPr>
      <w:r w:rsidRPr="00C73942">
        <w:rPr>
          <w:rFonts w:ascii="Arial Narrow" w:hAnsi="Arial Narrow"/>
          <w:sz w:val="22"/>
          <w:szCs w:val="22"/>
        </w:rPr>
        <w:t>–  p. …………………….. posiadający uprawnienia budowlane do projektowania w specjalności architektonicznej (bez ograniczeń), nr …………….</w:t>
      </w:r>
    </w:p>
    <w:p w14:paraId="0EED9C19" w14:textId="77777777" w:rsidR="00830F30" w:rsidRPr="00C73942" w:rsidRDefault="00830F30" w:rsidP="00B56D10">
      <w:pPr>
        <w:pStyle w:val="Akapitzlist"/>
        <w:shd w:val="clear" w:color="auto" w:fill="FFFFFF" w:themeFill="background1"/>
        <w:ind w:left="708"/>
        <w:jc w:val="both"/>
        <w:rPr>
          <w:rFonts w:ascii="Arial Narrow" w:hAnsi="Arial Narrow"/>
          <w:sz w:val="22"/>
          <w:szCs w:val="22"/>
        </w:rPr>
      </w:pPr>
      <w:r w:rsidRPr="00C73942">
        <w:rPr>
          <w:rFonts w:ascii="Arial Narrow" w:hAnsi="Arial Narrow"/>
          <w:sz w:val="22"/>
          <w:szCs w:val="22"/>
        </w:rPr>
        <w:t xml:space="preserve">– p. …………………….. posiadający uprawnienia budowlane do projektowania w specjalności </w:t>
      </w:r>
      <w:proofErr w:type="spellStart"/>
      <w:r w:rsidRPr="00C73942">
        <w:rPr>
          <w:rFonts w:ascii="Arial Narrow" w:hAnsi="Arial Narrow"/>
          <w:sz w:val="22"/>
          <w:szCs w:val="22"/>
        </w:rPr>
        <w:t>konstrukcyjno</w:t>
      </w:r>
      <w:proofErr w:type="spellEnd"/>
      <w:r w:rsidRPr="00C73942">
        <w:rPr>
          <w:rFonts w:ascii="Arial Narrow" w:hAnsi="Arial Narrow"/>
          <w:sz w:val="22"/>
          <w:szCs w:val="22"/>
        </w:rPr>
        <w:t xml:space="preserve">  – budowlanej (bez ograniczeń), nr …………….</w:t>
      </w:r>
    </w:p>
    <w:p w14:paraId="4C8A1F4E" w14:textId="77777777" w:rsidR="00830F30" w:rsidRPr="00C73942" w:rsidRDefault="00830F30" w:rsidP="00B56D10">
      <w:pPr>
        <w:pStyle w:val="Akapitzlist"/>
        <w:shd w:val="clear" w:color="auto" w:fill="FFFFFF" w:themeFill="background1"/>
        <w:ind w:left="708"/>
        <w:jc w:val="both"/>
        <w:rPr>
          <w:rFonts w:ascii="Arial Narrow" w:hAnsi="Arial Narrow"/>
          <w:sz w:val="22"/>
          <w:szCs w:val="22"/>
        </w:rPr>
      </w:pPr>
      <w:r w:rsidRPr="00C73942">
        <w:rPr>
          <w:rFonts w:ascii="Arial Narrow" w:hAnsi="Arial Narrow"/>
          <w:sz w:val="22"/>
          <w:szCs w:val="22"/>
        </w:rPr>
        <w:t xml:space="preserve">– p. …………………….. posiadający uprawnienia budowlane do projektowania w specjalności instalacyjnej w zakresie sieci, instalacji i urządzeń elektrycznych i elektroenergetycznych (bez ograniczeń), </w:t>
      </w:r>
      <w:r w:rsidRPr="00C73942">
        <w:rPr>
          <w:rFonts w:ascii="Arial Narrow" w:hAnsi="Arial Narrow"/>
          <w:sz w:val="22"/>
          <w:szCs w:val="22"/>
        </w:rPr>
        <w:br/>
        <w:t>nr …………….</w:t>
      </w:r>
    </w:p>
    <w:p w14:paraId="69DFE453" w14:textId="77777777" w:rsidR="00830F30" w:rsidRPr="00C73942" w:rsidRDefault="00830F30" w:rsidP="00B56D10">
      <w:pPr>
        <w:pStyle w:val="Akapitzlist"/>
        <w:shd w:val="clear" w:color="auto" w:fill="FFFFFF" w:themeFill="background1"/>
        <w:ind w:left="708"/>
        <w:jc w:val="both"/>
        <w:rPr>
          <w:rFonts w:ascii="Arial Narrow" w:hAnsi="Arial Narrow"/>
          <w:sz w:val="22"/>
          <w:szCs w:val="22"/>
        </w:rPr>
      </w:pPr>
      <w:r w:rsidRPr="00C73942">
        <w:rPr>
          <w:rFonts w:ascii="Arial Narrow" w:hAnsi="Arial Narrow"/>
          <w:sz w:val="22"/>
          <w:szCs w:val="22"/>
        </w:rPr>
        <w:t>– p. …………………….. posiadający uprawnienia budowlane do projektowania w specjalności instalacyjnej w zakresie sieci, instalacji i urządzeń cieplnych, wentylacyjnych, wodociągowych i kanalizacyjnych, gazów medycznych (bez ograniczeń), nr …………….</w:t>
      </w:r>
    </w:p>
    <w:p w14:paraId="4D47410F" w14:textId="77777777" w:rsidR="00830F30" w:rsidRPr="00C73942" w:rsidRDefault="00830F30" w:rsidP="00B56D10">
      <w:pPr>
        <w:shd w:val="clear" w:color="auto" w:fill="FFFFFF" w:themeFill="background1"/>
        <w:tabs>
          <w:tab w:val="left" w:pos="2409"/>
          <w:tab w:val="left" w:pos="5386"/>
          <w:tab w:val="left" w:pos="7158"/>
        </w:tabs>
        <w:ind w:left="457"/>
        <w:jc w:val="both"/>
        <w:rPr>
          <w:rFonts w:ascii="Arial Narrow" w:hAnsi="Arial Narrow"/>
          <w:sz w:val="22"/>
          <w:szCs w:val="22"/>
        </w:rPr>
      </w:pPr>
    </w:p>
    <w:p w14:paraId="4197AE6C" w14:textId="77777777" w:rsidR="005014DF" w:rsidRPr="00C73942" w:rsidRDefault="005014DF" w:rsidP="0092268B">
      <w:pPr>
        <w:pStyle w:val="Akapitzlist"/>
        <w:numPr>
          <w:ilvl w:val="0"/>
          <w:numId w:val="18"/>
        </w:numPr>
        <w:shd w:val="clear" w:color="auto" w:fill="FFFFFF" w:themeFill="background1"/>
        <w:tabs>
          <w:tab w:val="left" w:pos="2409"/>
          <w:tab w:val="left" w:pos="5386"/>
          <w:tab w:val="left" w:pos="7158"/>
        </w:tabs>
        <w:jc w:val="both"/>
        <w:rPr>
          <w:rFonts w:ascii="Arial Narrow" w:hAnsi="Arial Narrow"/>
          <w:b/>
          <w:vanish/>
          <w:sz w:val="22"/>
          <w:szCs w:val="22"/>
        </w:rPr>
      </w:pPr>
    </w:p>
    <w:p w14:paraId="730B3422" w14:textId="77777777" w:rsidR="005014DF" w:rsidRPr="00C73942" w:rsidRDefault="005014DF" w:rsidP="0092268B">
      <w:pPr>
        <w:pStyle w:val="Akapitzlist"/>
        <w:numPr>
          <w:ilvl w:val="0"/>
          <w:numId w:val="18"/>
        </w:numPr>
        <w:shd w:val="clear" w:color="auto" w:fill="FFFFFF" w:themeFill="background1"/>
        <w:tabs>
          <w:tab w:val="left" w:pos="2409"/>
          <w:tab w:val="left" w:pos="5386"/>
          <w:tab w:val="left" w:pos="7158"/>
        </w:tabs>
        <w:jc w:val="both"/>
        <w:rPr>
          <w:rFonts w:ascii="Arial Narrow" w:hAnsi="Arial Narrow"/>
          <w:b/>
          <w:vanish/>
          <w:sz w:val="22"/>
          <w:szCs w:val="22"/>
        </w:rPr>
      </w:pPr>
    </w:p>
    <w:p w14:paraId="0FDBE076" w14:textId="77777777" w:rsidR="005014DF" w:rsidRPr="00C73942" w:rsidRDefault="005014DF" w:rsidP="0092268B">
      <w:pPr>
        <w:pStyle w:val="Akapitzlist"/>
        <w:numPr>
          <w:ilvl w:val="0"/>
          <w:numId w:val="18"/>
        </w:numPr>
        <w:shd w:val="clear" w:color="auto" w:fill="FFFFFF" w:themeFill="background1"/>
        <w:tabs>
          <w:tab w:val="left" w:pos="2409"/>
          <w:tab w:val="left" w:pos="5386"/>
          <w:tab w:val="left" w:pos="7158"/>
        </w:tabs>
        <w:jc w:val="both"/>
        <w:rPr>
          <w:rFonts w:ascii="Arial Narrow" w:hAnsi="Arial Narrow"/>
          <w:b/>
          <w:vanish/>
          <w:sz w:val="22"/>
          <w:szCs w:val="22"/>
        </w:rPr>
      </w:pPr>
    </w:p>
    <w:p w14:paraId="013EB5C2" w14:textId="77777777" w:rsidR="005014DF" w:rsidRPr="00C73942" w:rsidRDefault="005014DF" w:rsidP="0092268B">
      <w:pPr>
        <w:pStyle w:val="Akapitzlist"/>
        <w:numPr>
          <w:ilvl w:val="0"/>
          <w:numId w:val="18"/>
        </w:numPr>
        <w:shd w:val="clear" w:color="auto" w:fill="FFFFFF" w:themeFill="background1"/>
        <w:tabs>
          <w:tab w:val="left" w:pos="2409"/>
          <w:tab w:val="left" w:pos="5386"/>
          <w:tab w:val="left" w:pos="7158"/>
        </w:tabs>
        <w:jc w:val="both"/>
        <w:rPr>
          <w:rFonts w:ascii="Arial Narrow" w:hAnsi="Arial Narrow"/>
          <w:b/>
          <w:vanish/>
          <w:sz w:val="22"/>
          <w:szCs w:val="22"/>
        </w:rPr>
      </w:pPr>
    </w:p>
    <w:p w14:paraId="5DCF915E" w14:textId="77777777" w:rsidR="005014DF" w:rsidRPr="00C73942" w:rsidRDefault="005014DF" w:rsidP="0092268B">
      <w:pPr>
        <w:pStyle w:val="Akapitzlist"/>
        <w:numPr>
          <w:ilvl w:val="0"/>
          <w:numId w:val="18"/>
        </w:numPr>
        <w:shd w:val="clear" w:color="auto" w:fill="FFFFFF" w:themeFill="background1"/>
        <w:tabs>
          <w:tab w:val="left" w:pos="2409"/>
          <w:tab w:val="left" w:pos="5386"/>
          <w:tab w:val="left" w:pos="7158"/>
        </w:tabs>
        <w:jc w:val="both"/>
        <w:rPr>
          <w:rFonts w:ascii="Arial Narrow" w:hAnsi="Arial Narrow"/>
          <w:b/>
          <w:vanish/>
          <w:sz w:val="22"/>
          <w:szCs w:val="22"/>
        </w:rPr>
      </w:pPr>
    </w:p>
    <w:p w14:paraId="7F089E55" w14:textId="77777777" w:rsidR="00830F30" w:rsidRPr="00C73942" w:rsidRDefault="00830F30" w:rsidP="0092268B">
      <w:pPr>
        <w:pStyle w:val="Akapitzlist"/>
        <w:numPr>
          <w:ilvl w:val="0"/>
          <w:numId w:val="18"/>
        </w:numPr>
        <w:shd w:val="clear" w:color="auto" w:fill="FFFFFF" w:themeFill="background1"/>
        <w:tabs>
          <w:tab w:val="left" w:pos="2409"/>
          <w:tab w:val="left" w:pos="5386"/>
          <w:tab w:val="left" w:pos="7158"/>
        </w:tabs>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ustanawia osobę nadzorującą Umowę w zakresie robót budowlanych ze strony </w:t>
      </w:r>
      <w:r w:rsidRPr="00C73942">
        <w:rPr>
          <w:rFonts w:ascii="Arial Narrow" w:hAnsi="Arial Narrow"/>
          <w:b/>
          <w:bCs/>
          <w:sz w:val="22"/>
          <w:szCs w:val="22"/>
        </w:rPr>
        <w:t xml:space="preserve">Wykonawcy </w:t>
      </w:r>
      <w:r w:rsidRPr="00C73942">
        <w:rPr>
          <w:rFonts w:ascii="Arial Narrow" w:hAnsi="Arial Narrow"/>
          <w:sz w:val="22"/>
          <w:szCs w:val="22"/>
        </w:rPr>
        <w:t xml:space="preserve">  .................... tel.......................e-mail .....................  oraz:</w:t>
      </w:r>
    </w:p>
    <w:p w14:paraId="08AF30B9" w14:textId="77777777" w:rsidR="00830F30" w:rsidRPr="00C73942" w:rsidRDefault="00830F30" w:rsidP="0092268B">
      <w:pPr>
        <w:numPr>
          <w:ilvl w:val="1"/>
          <w:numId w:val="18"/>
        </w:numPr>
        <w:shd w:val="clear" w:color="auto" w:fill="FFFFFF" w:themeFill="background1"/>
        <w:tabs>
          <w:tab w:val="left" w:pos="540"/>
          <w:tab w:val="left" w:pos="2409"/>
          <w:tab w:val="left" w:pos="5386"/>
          <w:tab w:val="left" w:pos="7158"/>
        </w:tabs>
        <w:ind w:left="540" w:firstLine="0"/>
        <w:jc w:val="both"/>
        <w:rPr>
          <w:rFonts w:ascii="Arial Narrow" w:hAnsi="Arial Narrow"/>
          <w:b/>
          <w:sz w:val="22"/>
          <w:szCs w:val="22"/>
        </w:rPr>
      </w:pPr>
      <w:r w:rsidRPr="00C73942">
        <w:rPr>
          <w:rFonts w:ascii="Arial Narrow" w:hAnsi="Arial Narrow"/>
          <w:sz w:val="22"/>
          <w:szCs w:val="22"/>
        </w:rPr>
        <w:t xml:space="preserve">kierownika budowy w osobie p. </w:t>
      </w:r>
      <w:r w:rsidRPr="00C73942">
        <w:rPr>
          <w:rFonts w:ascii="Arial Narrow" w:hAnsi="Arial Narrow"/>
          <w:b/>
          <w:sz w:val="22"/>
          <w:szCs w:val="22"/>
        </w:rPr>
        <w:t>.................................</w:t>
      </w:r>
      <w:r w:rsidRPr="00C73942">
        <w:rPr>
          <w:rFonts w:ascii="Arial Narrow" w:hAnsi="Arial Narrow"/>
          <w:sz w:val="22"/>
          <w:szCs w:val="22"/>
        </w:rPr>
        <w:t xml:space="preserve"> uprawnionego do wykonywania samodzielnych funkcji technicznych w budownictwie na podstawie uprawnień budowlanych nr .................  w specjalności konstrukcyjno-budowlanej,</w:t>
      </w:r>
    </w:p>
    <w:p w14:paraId="43ECD6D7" w14:textId="77777777" w:rsidR="00830F30" w:rsidRPr="00C73942" w:rsidRDefault="00830F30" w:rsidP="0092268B">
      <w:pPr>
        <w:numPr>
          <w:ilvl w:val="1"/>
          <w:numId w:val="18"/>
        </w:numPr>
        <w:shd w:val="clear" w:color="auto" w:fill="FFFFFF" w:themeFill="background1"/>
        <w:tabs>
          <w:tab w:val="left" w:pos="540"/>
          <w:tab w:val="left" w:pos="2409"/>
          <w:tab w:val="left" w:pos="5386"/>
          <w:tab w:val="left" w:pos="7158"/>
        </w:tabs>
        <w:ind w:left="540" w:firstLine="0"/>
        <w:jc w:val="both"/>
        <w:rPr>
          <w:rFonts w:ascii="Arial Narrow" w:hAnsi="Arial Narrow"/>
          <w:sz w:val="22"/>
          <w:szCs w:val="22"/>
        </w:rPr>
      </w:pPr>
      <w:r w:rsidRPr="00C73942">
        <w:rPr>
          <w:rFonts w:ascii="Arial Narrow" w:hAnsi="Arial Narrow"/>
          <w:sz w:val="22"/>
          <w:szCs w:val="22"/>
        </w:rPr>
        <w:t xml:space="preserve">kierownika robót w zakresie sieci, instalacji i urządzeń wodociągowych i kanalizacyjnych w osobie </w:t>
      </w:r>
      <w:r w:rsidR="002F3AFC" w:rsidRPr="00C73942">
        <w:rPr>
          <w:rFonts w:ascii="Arial Narrow" w:hAnsi="Arial Narrow"/>
          <w:sz w:val="22"/>
          <w:szCs w:val="22"/>
        </w:rPr>
        <w:br/>
      </w:r>
      <w:r w:rsidRPr="00C73942">
        <w:rPr>
          <w:rFonts w:ascii="Arial Narrow" w:hAnsi="Arial Narrow"/>
          <w:sz w:val="22"/>
          <w:szCs w:val="22"/>
        </w:rPr>
        <w:t xml:space="preserve">p. ……………………………… legitymującego się </w:t>
      </w:r>
      <w:proofErr w:type="spellStart"/>
      <w:r w:rsidRPr="00C73942">
        <w:rPr>
          <w:rFonts w:ascii="Arial Narrow" w:hAnsi="Arial Narrow"/>
          <w:sz w:val="22"/>
          <w:szCs w:val="22"/>
        </w:rPr>
        <w:t>upr</w:t>
      </w:r>
      <w:proofErr w:type="spellEnd"/>
      <w:r w:rsidRPr="00C73942">
        <w:rPr>
          <w:rFonts w:ascii="Arial Narrow" w:hAnsi="Arial Narrow"/>
          <w:sz w:val="22"/>
          <w:szCs w:val="22"/>
        </w:rPr>
        <w:t>. bud. nr ………………………… w specjalności instalacyjnej w zakresie sieci, instalacji i urządzeń: wodociągowych i kanalizacyjnych, cieplnych, wentylacyjnych i gazowych,</w:t>
      </w:r>
    </w:p>
    <w:p w14:paraId="6FFAC155" w14:textId="77777777" w:rsidR="00830F30" w:rsidRPr="00C73942" w:rsidRDefault="00830F30" w:rsidP="0092268B">
      <w:pPr>
        <w:numPr>
          <w:ilvl w:val="1"/>
          <w:numId w:val="18"/>
        </w:numPr>
        <w:shd w:val="clear" w:color="auto" w:fill="FFFFFF" w:themeFill="background1"/>
        <w:tabs>
          <w:tab w:val="left" w:pos="540"/>
          <w:tab w:val="left" w:pos="2409"/>
          <w:tab w:val="left" w:pos="5386"/>
          <w:tab w:val="left" w:pos="7158"/>
        </w:tabs>
        <w:ind w:left="540" w:firstLine="0"/>
        <w:jc w:val="both"/>
        <w:rPr>
          <w:rFonts w:ascii="Arial Narrow" w:hAnsi="Arial Narrow"/>
          <w:sz w:val="22"/>
          <w:szCs w:val="22"/>
        </w:rPr>
      </w:pPr>
      <w:r w:rsidRPr="00C73942">
        <w:rPr>
          <w:rFonts w:ascii="Arial Narrow" w:hAnsi="Arial Narrow"/>
          <w:sz w:val="22"/>
          <w:szCs w:val="22"/>
        </w:rPr>
        <w:lastRenderedPageBreak/>
        <w:t xml:space="preserve">kierownika robót elektrycznych w osobie p. ……………………. legitymującego się </w:t>
      </w:r>
      <w:proofErr w:type="spellStart"/>
      <w:r w:rsidRPr="00C73942">
        <w:rPr>
          <w:rFonts w:ascii="Arial Narrow" w:hAnsi="Arial Narrow"/>
          <w:sz w:val="22"/>
          <w:szCs w:val="22"/>
        </w:rPr>
        <w:t>upr</w:t>
      </w:r>
      <w:proofErr w:type="spellEnd"/>
      <w:r w:rsidRPr="00C73942">
        <w:rPr>
          <w:rFonts w:ascii="Arial Narrow" w:hAnsi="Arial Narrow"/>
          <w:sz w:val="22"/>
          <w:szCs w:val="22"/>
        </w:rPr>
        <w:t xml:space="preserve">. bud. </w:t>
      </w:r>
      <w:r w:rsidR="002F3AFC" w:rsidRPr="00C73942">
        <w:rPr>
          <w:rFonts w:ascii="Arial Narrow" w:hAnsi="Arial Narrow"/>
          <w:sz w:val="22"/>
          <w:szCs w:val="22"/>
        </w:rPr>
        <w:br/>
      </w:r>
      <w:r w:rsidRPr="00C73942">
        <w:rPr>
          <w:rFonts w:ascii="Arial Narrow" w:hAnsi="Arial Narrow"/>
          <w:sz w:val="22"/>
          <w:szCs w:val="22"/>
        </w:rPr>
        <w:t>nr …………….. w specjalności instalacyjnej bez ograniczeń w zakresie sieci, instalacji i urządzeń elektrycznych i elektroenergetycznych bez ograniczeń.</w:t>
      </w:r>
    </w:p>
    <w:p w14:paraId="01D7C1CF" w14:textId="77777777" w:rsidR="00830F30" w:rsidRPr="00C73942" w:rsidRDefault="00830F30" w:rsidP="007779F2">
      <w:pPr>
        <w:shd w:val="clear" w:color="auto" w:fill="FFFFFF" w:themeFill="background1"/>
        <w:tabs>
          <w:tab w:val="left" w:pos="696"/>
          <w:tab w:val="left" w:pos="5386"/>
          <w:tab w:val="left" w:pos="7158"/>
        </w:tabs>
        <w:rPr>
          <w:rFonts w:ascii="Arial Narrow" w:hAnsi="Arial Narrow"/>
          <w:sz w:val="22"/>
          <w:szCs w:val="22"/>
        </w:rPr>
      </w:pPr>
    </w:p>
    <w:p w14:paraId="4D32D347" w14:textId="77777777" w:rsidR="00830F30" w:rsidRPr="00C73942" w:rsidRDefault="00830F30" w:rsidP="007779F2">
      <w:pPr>
        <w:pStyle w:val="Akapitzlist"/>
        <w:numPr>
          <w:ilvl w:val="0"/>
          <w:numId w:val="63"/>
        </w:numPr>
        <w:shd w:val="clear" w:color="auto" w:fill="FFFFFF" w:themeFill="background1"/>
        <w:contextualSpacing w:val="0"/>
        <w:jc w:val="both"/>
        <w:rPr>
          <w:rFonts w:ascii="Arial Narrow" w:hAnsi="Arial Narrow"/>
          <w:b/>
          <w:vanish/>
          <w:sz w:val="22"/>
          <w:szCs w:val="22"/>
        </w:rPr>
      </w:pPr>
    </w:p>
    <w:p w14:paraId="31E023A9" w14:textId="77777777" w:rsidR="00830F30" w:rsidRPr="00C73942" w:rsidRDefault="00830F30" w:rsidP="007779F2">
      <w:pPr>
        <w:pStyle w:val="Akapitzlist"/>
        <w:numPr>
          <w:ilvl w:val="0"/>
          <w:numId w:val="63"/>
        </w:numPr>
        <w:shd w:val="clear" w:color="auto" w:fill="FFFFFF" w:themeFill="background1"/>
        <w:contextualSpacing w:val="0"/>
        <w:jc w:val="both"/>
        <w:rPr>
          <w:rFonts w:ascii="Arial Narrow" w:hAnsi="Arial Narrow"/>
          <w:b/>
          <w:vanish/>
          <w:sz w:val="22"/>
          <w:szCs w:val="22"/>
        </w:rPr>
      </w:pPr>
    </w:p>
    <w:p w14:paraId="7EC4E534" w14:textId="77777777" w:rsidR="00830F30" w:rsidRPr="00C73942" w:rsidRDefault="00830F30" w:rsidP="007779F2">
      <w:pPr>
        <w:numPr>
          <w:ilvl w:val="0"/>
          <w:numId w:val="63"/>
        </w:numPr>
        <w:shd w:val="clear" w:color="auto" w:fill="FFFFFF" w:themeFill="background1"/>
        <w:tabs>
          <w:tab w:val="clear" w:pos="457"/>
          <w:tab w:val="num" w:pos="426"/>
        </w:tabs>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dopuszcza możliwość dokonania zmiany osób/osoby wyszcze</w:t>
      </w:r>
      <w:r w:rsidR="00C650E5" w:rsidRPr="00C73942">
        <w:rPr>
          <w:rFonts w:ascii="Arial Narrow" w:hAnsi="Arial Narrow"/>
          <w:sz w:val="22"/>
          <w:szCs w:val="22"/>
        </w:rPr>
        <w:t>gólnionych w ust. 5</w:t>
      </w:r>
      <w:r w:rsidRPr="00C73942">
        <w:rPr>
          <w:rFonts w:ascii="Arial Narrow" w:hAnsi="Arial Narrow"/>
          <w:sz w:val="22"/>
          <w:szCs w:val="22"/>
        </w:rPr>
        <w:t xml:space="preserve"> i </w:t>
      </w:r>
      <w:r w:rsidR="00C650E5" w:rsidRPr="00C73942">
        <w:rPr>
          <w:rFonts w:ascii="Arial Narrow" w:hAnsi="Arial Narrow"/>
          <w:sz w:val="22"/>
          <w:szCs w:val="22"/>
        </w:rPr>
        <w:t>6</w:t>
      </w:r>
      <w:r w:rsidRPr="00C73942">
        <w:rPr>
          <w:rFonts w:ascii="Arial Narrow" w:hAnsi="Arial Narrow"/>
          <w:sz w:val="22"/>
          <w:szCs w:val="22"/>
        </w:rPr>
        <w:t xml:space="preserve"> niniejszego</w:t>
      </w:r>
    </w:p>
    <w:p w14:paraId="629A01C9" w14:textId="77777777" w:rsidR="00830F30" w:rsidRPr="00C73942" w:rsidRDefault="00830F30" w:rsidP="00C76266">
      <w:pPr>
        <w:pStyle w:val="Bezodstpw1"/>
        <w:suppressAutoHyphens w:val="0"/>
        <w:ind w:left="426"/>
        <w:jc w:val="both"/>
        <w:rPr>
          <w:rFonts w:ascii="Arial Narrow" w:hAnsi="Arial Narrow" w:cs="Arial"/>
        </w:rPr>
      </w:pPr>
      <w:r w:rsidRPr="00C73942">
        <w:rPr>
          <w:rFonts w:ascii="Arial Narrow" w:hAnsi="Arial Narrow"/>
        </w:rPr>
        <w:t xml:space="preserve">paragrafu oraz w załączniku nr 3 (wykaz osób oraz podwykonawców) do umowy na wniosek </w:t>
      </w:r>
      <w:r w:rsidRPr="00C73942">
        <w:rPr>
          <w:rFonts w:ascii="Arial Narrow" w:hAnsi="Arial Narrow"/>
          <w:b/>
          <w:bCs/>
        </w:rPr>
        <w:t>Wykonawcy</w:t>
      </w:r>
      <w:r w:rsidRPr="00C73942">
        <w:rPr>
          <w:rFonts w:ascii="Arial Narrow" w:hAnsi="Arial Narrow"/>
        </w:rPr>
        <w:t xml:space="preserve"> </w:t>
      </w:r>
      <w:r w:rsidR="002F3AFC" w:rsidRPr="00C73942">
        <w:rPr>
          <w:rFonts w:ascii="Arial Narrow" w:hAnsi="Arial Narrow"/>
        </w:rPr>
        <w:br/>
      </w:r>
      <w:r w:rsidRPr="00C73942">
        <w:rPr>
          <w:rFonts w:ascii="Arial Narrow" w:hAnsi="Arial Narrow"/>
        </w:rPr>
        <w:t xml:space="preserve">i za  pisemną zgodą </w:t>
      </w:r>
      <w:r w:rsidRPr="00C73942">
        <w:rPr>
          <w:rFonts w:ascii="Arial Narrow" w:hAnsi="Arial Narrow"/>
          <w:b/>
          <w:bCs/>
        </w:rPr>
        <w:t>Zamawiającego</w:t>
      </w:r>
      <w:r w:rsidRPr="00C73942">
        <w:rPr>
          <w:rFonts w:ascii="Arial Narrow" w:hAnsi="Arial Narrow"/>
        </w:rPr>
        <w:t xml:space="preserve">. </w:t>
      </w:r>
      <w:r w:rsidRPr="00C73942">
        <w:rPr>
          <w:rFonts w:ascii="Arial Narrow" w:hAnsi="Arial Narrow"/>
          <w:b/>
        </w:rPr>
        <w:t>Zamawiający</w:t>
      </w:r>
      <w:r w:rsidRPr="00C73942">
        <w:rPr>
          <w:rFonts w:ascii="Arial Narrow" w:hAnsi="Arial Narrow"/>
        </w:rPr>
        <w:t xml:space="preserve"> zastrzega sobie prawo dokonania zmiany osób, o których mowa w ust. 1</w:t>
      </w:r>
      <w:r w:rsidR="00CE558E" w:rsidRPr="00C73942">
        <w:rPr>
          <w:rFonts w:ascii="Arial Narrow" w:hAnsi="Arial Narrow"/>
        </w:rPr>
        <w:t>-</w:t>
      </w:r>
      <w:r w:rsidRPr="00C73942">
        <w:rPr>
          <w:rFonts w:ascii="Arial Narrow" w:hAnsi="Arial Narrow"/>
        </w:rPr>
        <w:t xml:space="preserve"> 3. Zmiany, o których mowa w niniejszym ustępie nie wymagają zawierania aneksu do umowy</w:t>
      </w:r>
      <w:r w:rsidR="007779F2" w:rsidRPr="00C73942">
        <w:rPr>
          <w:rFonts w:ascii="Arial Narrow" w:hAnsi="Arial Narrow"/>
        </w:rPr>
        <w:t xml:space="preserve"> </w:t>
      </w:r>
      <w:r w:rsidR="007779F2" w:rsidRPr="00C73942">
        <w:rPr>
          <w:rFonts w:ascii="Arial Narrow" w:hAnsi="Arial Narrow" w:cs="Arial"/>
        </w:rPr>
        <w:t xml:space="preserve">(nie są zmianą umowy), ale konieczne jest zgłoszenie takiej zmiany drugiej stronie na piśmie. </w:t>
      </w:r>
      <w:r w:rsidR="007779F2" w:rsidRPr="00C73942">
        <w:rPr>
          <w:rFonts w:ascii="Arial Narrow" w:hAnsi="Arial Narrow" w:cs="Arial"/>
        </w:rPr>
        <w:br/>
      </w:r>
      <w:r w:rsidRPr="00C73942">
        <w:rPr>
          <w:rFonts w:ascii="Arial Narrow" w:hAnsi="Arial Narrow"/>
        </w:rPr>
        <w:t>W przypadk</w:t>
      </w:r>
      <w:r w:rsidR="00B54F2A" w:rsidRPr="00C73942">
        <w:rPr>
          <w:rFonts w:ascii="Arial Narrow" w:hAnsi="Arial Narrow"/>
        </w:rPr>
        <w:t>u zmian osób wskazanych w ust. 6</w:t>
      </w:r>
      <w:r w:rsidRPr="00C73942">
        <w:rPr>
          <w:rFonts w:ascii="Arial Narrow" w:hAnsi="Arial Narrow"/>
        </w:rPr>
        <w:t xml:space="preserve"> </w:t>
      </w:r>
      <w:r w:rsidRPr="00C73942">
        <w:rPr>
          <w:rFonts w:ascii="Arial Narrow" w:hAnsi="Arial Narrow"/>
          <w:b/>
        </w:rPr>
        <w:t>Wykonawca</w:t>
      </w:r>
      <w:r w:rsidRPr="00C73942">
        <w:rPr>
          <w:rFonts w:ascii="Arial Narrow" w:hAnsi="Arial Narrow"/>
        </w:rPr>
        <w:t xml:space="preserve"> do zawiadomienia dołączy </w:t>
      </w:r>
      <w:r w:rsidRPr="00C73942">
        <w:rPr>
          <w:rFonts w:ascii="Arial Narrow" w:hAnsi="Arial Narrow"/>
          <w:bCs/>
        </w:rPr>
        <w:t>kserokopie uprawnień oraz kserokopie zaświadczeń o przynależności do właściwej izby samorządu zawodowego wszystkich osób, których zmiana dotyczy.</w:t>
      </w:r>
    </w:p>
    <w:p w14:paraId="49436CA3" w14:textId="77777777" w:rsidR="00830F30" w:rsidRPr="00C73942" w:rsidRDefault="00830F30" w:rsidP="007779F2">
      <w:pPr>
        <w:numPr>
          <w:ilvl w:val="0"/>
          <w:numId w:val="63"/>
        </w:numPr>
        <w:shd w:val="clear" w:color="auto" w:fill="FFFFFF" w:themeFill="background1"/>
        <w:tabs>
          <w:tab w:val="left" w:pos="426"/>
          <w:tab w:val="left" w:pos="567"/>
        </w:tabs>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 własnej inicjatywy proponuje zmianę osób, określonych w ust </w:t>
      </w:r>
      <w:r w:rsidR="00B54F2A" w:rsidRPr="00C73942">
        <w:rPr>
          <w:rFonts w:ascii="Arial Narrow" w:hAnsi="Arial Narrow"/>
          <w:sz w:val="22"/>
          <w:szCs w:val="22"/>
        </w:rPr>
        <w:t>5 i 6</w:t>
      </w:r>
      <w:r w:rsidRPr="00C73942">
        <w:rPr>
          <w:rFonts w:ascii="Arial Narrow" w:hAnsi="Arial Narrow"/>
          <w:sz w:val="22"/>
          <w:szCs w:val="22"/>
        </w:rPr>
        <w:t xml:space="preserve"> niniejszego paragrafu, w następujących przypadkach: </w:t>
      </w:r>
    </w:p>
    <w:p w14:paraId="3AAB8348" w14:textId="77777777" w:rsidR="00830F30" w:rsidRPr="00C73942" w:rsidRDefault="00830F30" w:rsidP="007779F2">
      <w:pPr>
        <w:numPr>
          <w:ilvl w:val="1"/>
          <w:numId w:val="9"/>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długotrwałej  choroby lub innych zdarzeń losowych, </w:t>
      </w:r>
    </w:p>
    <w:p w14:paraId="60D8215E" w14:textId="77777777" w:rsidR="00830F30" w:rsidRPr="00C73942" w:rsidRDefault="00830F30" w:rsidP="007779F2">
      <w:pPr>
        <w:numPr>
          <w:ilvl w:val="1"/>
          <w:numId w:val="9"/>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niewywiązywania się z obowiązków wynikających z umowy, </w:t>
      </w:r>
    </w:p>
    <w:p w14:paraId="5E850689" w14:textId="77777777" w:rsidR="00830F30" w:rsidRPr="00C73942" w:rsidRDefault="00830F30" w:rsidP="007779F2">
      <w:pPr>
        <w:numPr>
          <w:ilvl w:val="1"/>
          <w:numId w:val="9"/>
        </w:numPr>
        <w:shd w:val="clear" w:color="auto" w:fill="FFFFFF" w:themeFill="background1"/>
        <w:jc w:val="both"/>
        <w:rPr>
          <w:rFonts w:ascii="Arial Narrow" w:hAnsi="Arial Narrow"/>
          <w:sz w:val="22"/>
          <w:szCs w:val="22"/>
        </w:rPr>
      </w:pPr>
      <w:r w:rsidRPr="00C73942">
        <w:rPr>
          <w:rFonts w:ascii="Arial Narrow" w:hAnsi="Arial Narrow"/>
          <w:sz w:val="22"/>
          <w:szCs w:val="22"/>
        </w:rPr>
        <w:t>jeżeli zmiana tych osób stanie się konieczna z jakichkolwiek innych przyczyn niezależnych od </w:t>
      </w:r>
      <w:r w:rsidRPr="00C73942">
        <w:rPr>
          <w:rFonts w:ascii="Arial Narrow" w:hAnsi="Arial Narrow"/>
          <w:b/>
          <w:sz w:val="22"/>
          <w:szCs w:val="22"/>
        </w:rPr>
        <w:t xml:space="preserve">Wykonawcy </w:t>
      </w:r>
      <w:r w:rsidRPr="00C73942">
        <w:rPr>
          <w:rFonts w:ascii="Arial Narrow" w:hAnsi="Arial Narrow"/>
          <w:sz w:val="22"/>
          <w:szCs w:val="22"/>
        </w:rPr>
        <w:t xml:space="preserve">(np. rezygnacji osoby, zmiany miejsca zatrudnienia itp.). </w:t>
      </w:r>
    </w:p>
    <w:p w14:paraId="3058AB7C" w14:textId="77777777" w:rsidR="00830F30" w:rsidRPr="00C73942" w:rsidRDefault="00830F30" w:rsidP="00AF6CD2">
      <w:pPr>
        <w:numPr>
          <w:ilvl w:val="0"/>
          <w:numId w:val="63"/>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 przypadku zmiany osób wyszczególnionych w ust. 5 i 6 niniejszego paragrafu, nowe osoby powołane do pełnienia ww. obowiązków muszą spełniać wymagania określone w specyfikacji dla danej funkcji </w:t>
      </w:r>
      <w:r w:rsidRPr="00C73942">
        <w:rPr>
          <w:rFonts w:ascii="Arial Narrow" w:hAnsi="Arial Narrow"/>
          <w:sz w:val="22"/>
          <w:szCs w:val="22"/>
        </w:rPr>
        <w:br/>
        <w:t>i wymagania określone w SWZ.</w:t>
      </w:r>
    </w:p>
    <w:p w14:paraId="54B7753C" w14:textId="77777777" w:rsidR="00830F30" w:rsidRPr="00C73942" w:rsidRDefault="00830F30" w:rsidP="00AF6CD2">
      <w:pPr>
        <w:numPr>
          <w:ilvl w:val="0"/>
          <w:numId w:val="63"/>
        </w:numPr>
        <w:shd w:val="clear" w:color="auto" w:fill="FFFFFF" w:themeFill="background1"/>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może zażądać od </w:t>
      </w:r>
      <w:r w:rsidRPr="00C73942">
        <w:rPr>
          <w:rFonts w:ascii="Arial Narrow" w:hAnsi="Arial Narrow"/>
          <w:b/>
          <w:sz w:val="22"/>
          <w:szCs w:val="22"/>
        </w:rPr>
        <w:t>Wykonawcy</w:t>
      </w:r>
      <w:r w:rsidRPr="00C73942">
        <w:rPr>
          <w:rFonts w:ascii="Arial Narrow" w:hAnsi="Arial Narrow"/>
          <w:sz w:val="22"/>
          <w:szCs w:val="22"/>
        </w:rPr>
        <w:t xml:space="preserve"> zmiany</w:t>
      </w:r>
      <w:r w:rsidR="00B54F2A" w:rsidRPr="00C73942">
        <w:rPr>
          <w:rFonts w:ascii="Arial Narrow" w:hAnsi="Arial Narrow"/>
          <w:sz w:val="22"/>
          <w:szCs w:val="22"/>
        </w:rPr>
        <w:t xml:space="preserve"> osób wyszczególnionych w ust. 5</w:t>
      </w:r>
      <w:r w:rsidRPr="00C73942">
        <w:rPr>
          <w:rFonts w:ascii="Arial Narrow" w:hAnsi="Arial Narrow"/>
          <w:sz w:val="22"/>
          <w:szCs w:val="22"/>
        </w:rPr>
        <w:t xml:space="preserve"> i </w:t>
      </w:r>
      <w:r w:rsidR="00B54F2A" w:rsidRPr="00C73942">
        <w:rPr>
          <w:rFonts w:ascii="Arial Narrow" w:hAnsi="Arial Narrow"/>
          <w:sz w:val="22"/>
          <w:szCs w:val="22"/>
        </w:rPr>
        <w:t>6</w:t>
      </w:r>
      <w:r w:rsidRPr="00C73942">
        <w:rPr>
          <w:rFonts w:ascii="Arial Narrow" w:hAnsi="Arial Narrow"/>
          <w:sz w:val="22"/>
          <w:szCs w:val="22"/>
        </w:rPr>
        <w:t xml:space="preserve"> niniejszego paragrafu, jeżeli uzna, że nie wykonują należycie swoich obowiązków wynikających z umowy. </w:t>
      </w:r>
      <w:r w:rsidRPr="00C73942">
        <w:rPr>
          <w:rFonts w:ascii="Arial Narrow" w:hAnsi="Arial Narrow"/>
          <w:b/>
          <w:sz w:val="22"/>
          <w:szCs w:val="22"/>
        </w:rPr>
        <w:t>Wykonawca</w:t>
      </w:r>
      <w:r w:rsidRPr="00C73942">
        <w:rPr>
          <w:rFonts w:ascii="Arial Narrow" w:hAnsi="Arial Narrow"/>
          <w:sz w:val="22"/>
          <w:szCs w:val="22"/>
        </w:rPr>
        <w:t xml:space="preserve"> obowiązany jest dokonać zmiany tych osób w terminie wskazanym we wniosku </w:t>
      </w:r>
      <w:r w:rsidRPr="00C73942">
        <w:rPr>
          <w:rFonts w:ascii="Arial Narrow" w:hAnsi="Arial Narrow"/>
          <w:b/>
          <w:sz w:val="22"/>
          <w:szCs w:val="22"/>
        </w:rPr>
        <w:t>Zamawiającego</w:t>
      </w:r>
      <w:r w:rsidRPr="00C73942">
        <w:rPr>
          <w:rFonts w:ascii="Arial Narrow" w:hAnsi="Arial Narrow"/>
          <w:sz w:val="22"/>
          <w:szCs w:val="22"/>
        </w:rPr>
        <w:t xml:space="preserve">. </w:t>
      </w:r>
    </w:p>
    <w:p w14:paraId="1D1959B0" w14:textId="77777777" w:rsidR="00830F30" w:rsidRPr="00C73942" w:rsidRDefault="00830F30" w:rsidP="00AF6CD2">
      <w:pPr>
        <w:numPr>
          <w:ilvl w:val="0"/>
          <w:numId w:val="63"/>
        </w:numPr>
        <w:shd w:val="clear" w:color="auto" w:fill="FFFFFF" w:themeFill="background1"/>
        <w:jc w:val="both"/>
        <w:rPr>
          <w:rFonts w:ascii="Arial Narrow" w:hAnsi="Arial Narrow" w:cs="Arial"/>
          <w:bCs/>
          <w:iCs/>
          <w:sz w:val="22"/>
          <w:szCs w:val="22"/>
        </w:rPr>
      </w:pPr>
      <w:r w:rsidRPr="00C73942">
        <w:rPr>
          <w:rFonts w:ascii="Arial Narrow" w:hAnsi="Arial Narrow"/>
          <w:sz w:val="22"/>
          <w:szCs w:val="22"/>
        </w:rPr>
        <w:t xml:space="preserve">Wykaz osób uczestniczących w realizacji zamówienia wskazanych w ofercie </w:t>
      </w:r>
      <w:r w:rsidRPr="00C73942">
        <w:rPr>
          <w:rFonts w:ascii="Arial Narrow" w:hAnsi="Arial Narrow"/>
          <w:b/>
          <w:sz w:val="22"/>
          <w:szCs w:val="22"/>
        </w:rPr>
        <w:t>Wykonawcy</w:t>
      </w:r>
      <w:r w:rsidRPr="00C73942">
        <w:rPr>
          <w:rFonts w:ascii="Arial Narrow" w:hAnsi="Arial Narrow"/>
          <w:sz w:val="22"/>
          <w:szCs w:val="22"/>
        </w:rPr>
        <w:t xml:space="preserve"> stanowi załącznik nr 3 do umowy ( wg Oferta Wykonawcy w zakresie Formularza oferty, Wykazu osób oraz podwykonawców).</w:t>
      </w:r>
    </w:p>
    <w:p w14:paraId="70927513" w14:textId="77777777" w:rsidR="003763AE" w:rsidRPr="00C73942" w:rsidRDefault="003763AE" w:rsidP="00B02E1B">
      <w:pPr>
        <w:pStyle w:val="Tekstpodstawowywcity"/>
        <w:shd w:val="clear" w:color="auto" w:fill="FFFFFF" w:themeFill="background1"/>
        <w:spacing w:after="0"/>
        <w:jc w:val="center"/>
        <w:rPr>
          <w:rFonts w:ascii="Arial Narrow" w:hAnsi="Arial Narrow" w:cs="Arial"/>
          <w:b/>
          <w:sz w:val="22"/>
          <w:szCs w:val="22"/>
        </w:rPr>
      </w:pPr>
    </w:p>
    <w:p w14:paraId="3DA24653" w14:textId="77777777" w:rsidR="00B02E1B" w:rsidRPr="00C73942" w:rsidRDefault="00B02E1B" w:rsidP="00B02E1B">
      <w:pPr>
        <w:pStyle w:val="Tekstpodstawowywcity"/>
        <w:shd w:val="clear" w:color="auto" w:fill="FFFFFF" w:themeFill="background1"/>
        <w:spacing w:after="0"/>
        <w:jc w:val="center"/>
        <w:rPr>
          <w:rFonts w:ascii="Arial Narrow" w:hAnsi="Arial Narrow"/>
          <w:b/>
          <w:sz w:val="22"/>
          <w:szCs w:val="22"/>
        </w:rPr>
      </w:pPr>
      <w:r w:rsidRPr="00C73942">
        <w:rPr>
          <w:rFonts w:ascii="Arial Narrow" w:hAnsi="Arial Narrow" w:cs="Arial"/>
          <w:b/>
          <w:sz w:val="22"/>
          <w:szCs w:val="22"/>
        </w:rPr>
        <w:t>§</w:t>
      </w:r>
      <w:r w:rsidR="00D55902" w:rsidRPr="00C73942">
        <w:rPr>
          <w:rFonts w:ascii="Arial Narrow" w:hAnsi="Arial Narrow"/>
          <w:b/>
          <w:sz w:val="22"/>
          <w:szCs w:val="22"/>
        </w:rPr>
        <w:t xml:space="preserve"> 4</w:t>
      </w:r>
    </w:p>
    <w:p w14:paraId="1570B1B3" w14:textId="77777777" w:rsidR="00B02E1B" w:rsidRPr="00C73942" w:rsidRDefault="00B02E1B" w:rsidP="00B02E1B">
      <w:pPr>
        <w:pStyle w:val="Tekstpodstawowywcity"/>
        <w:shd w:val="clear" w:color="auto" w:fill="FFFFFF" w:themeFill="background1"/>
        <w:spacing w:after="0"/>
        <w:jc w:val="center"/>
        <w:rPr>
          <w:rFonts w:ascii="Arial Narrow" w:hAnsi="Arial Narrow"/>
          <w:b/>
          <w:sz w:val="22"/>
          <w:szCs w:val="22"/>
        </w:rPr>
      </w:pPr>
      <w:r w:rsidRPr="00C73942">
        <w:rPr>
          <w:rFonts w:ascii="Arial Narrow" w:hAnsi="Arial Narrow" w:cs="Arial"/>
          <w:b/>
          <w:sz w:val="22"/>
          <w:szCs w:val="22"/>
        </w:rPr>
        <w:t>Dokumentacja projektowo-kosztorysowa</w:t>
      </w:r>
    </w:p>
    <w:p w14:paraId="1F5DE7D0" w14:textId="77777777" w:rsidR="00B02E1B" w:rsidRPr="00C73942" w:rsidRDefault="00B02E1B" w:rsidP="00B02E1B">
      <w:pPr>
        <w:numPr>
          <w:ilvl w:val="0"/>
          <w:numId w:val="1"/>
        </w:numPr>
        <w:shd w:val="clear" w:color="auto" w:fill="FFFFFF" w:themeFill="background1"/>
        <w:tabs>
          <w:tab w:val="clear" w:pos="360"/>
          <w:tab w:val="num" w:pos="0"/>
        </w:tabs>
        <w:jc w:val="both"/>
        <w:rPr>
          <w:rFonts w:ascii="Arial Narrow" w:hAnsi="Arial Narrow"/>
          <w:sz w:val="22"/>
          <w:szCs w:val="22"/>
        </w:rPr>
      </w:pPr>
      <w:r w:rsidRPr="00C73942">
        <w:rPr>
          <w:rFonts w:ascii="Arial Narrow" w:hAnsi="Arial Narrow"/>
          <w:sz w:val="22"/>
          <w:szCs w:val="22"/>
        </w:rPr>
        <w:t xml:space="preserve">Zakres prac projektowo-kosztorysowych obejmuje: </w:t>
      </w:r>
    </w:p>
    <w:p w14:paraId="7092CA7C" w14:textId="77777777" w:rsidR="00B02E1B" w:rsidRPr="00C73942" w:rsidRDefault="00B02E1B" w:rsidP="0092268B">
      <w:pPr>
        <w:numPr>
          <w:ilvl w:val="0"/>
          <w:numId w:val="29"/>
        </w:numPr>
        <w:shd w:val="clear" w:color="auto" w:fill="FFFFFF" w:themeFill="background1"/>
        <w:suppressAutoHyphens w:val="0"/>
        <w:jc w:val="both"/>
        <w:rPr>
          <w:rFonts w:ascii="Arial Narrow" w:hAnsi="Arial Narrow"/>
          <w:b/>
          <w:sz w:val="22"/>
          <w:szCs w:val="22"/>
        </w:rPr>
      </w:pPr>
      <w:bookmarkStart w:id="0" w:name="OLE_LINK1"/>
      <w:bookmarkStart w:id="1" w:name="OLE_LINK2"/>
      <w:r w:rsidRPr="00C73942">
        <w:rPr>
          <w:rFonts w:ascii="Arial Narrow" w:hAnsi="Arial Narrow"/>
          <w:sz w:val="22"/>
          <w:szCs w:val="22"/>
        </w:rPr>
        <w:t>opracowanie dokumentacji projektowo</w:t>
      </w:r>
      <w:r w:rsidR="00CA76A4" w:rsidRPr="00C73942">
        <w:rPr>
          <w:rFonts w:ascii="Arial Narrow" w:hAnsi="Arial Narrow"/>
          <w:sz w:val="22"/>
          <w:szCs w:val="22"/>
        </w:rPr>
        <w:t xml:space="preserve"> </w:t>
      </w:r>
      <w:r w:rsidRPr="00C73942">
        <w:rPr>
          <w:rFonts w:ascii="Arial Narrow" w:hAnsi="Arial Narrow"/>
          <w:sz w:val="22"/>
          <w:szCs w:val="22"/>
        </w:rPr>
        <w:t>-</w:t>
      </w:r>
      <w:r w:rsidR="00CA76A4" w:rsidRPr="00C73942">
        <w:rPr>
          <w:rFonts w:ascii="Arial Narrow" w:hAnsi="Arial Narrow"/>
          <w:sz w:val="22"/>
          <w:szCs w:val="22"/>
        </w:rPr>
        <w:t xml:space="preserve"> </w:t>
      </w:r>
      <w:r w:rsidRPr="00C73942">
        <w:rPr>
          <w:rFonts w:ascii="Arial Narrow" w:hAnsi="Arial Narrow"/>
          <w:sz w:val="22"/>
          <w:szCs w:val="22"/>
        </w:rPr>
        <w:t>kosztorysowej na po</w:t>
      </w:r>
      <w:r w:rsidR="00CA76A4" w:rsidRPr="00C73942">
        <w:rPr>
          <w:rFonts w:ascii="Arial Narrow" w:hAnsi="Arial Narrow"/>
          <w:sz w:val="22"/>
          <w:szCs w:val="22"/>
        </w:rPr>
        <w:t>d</w:t>
      </w:r>
      <w:r w:rsidRPr="00C73942">
        <w:rPr>
          <w:rFonts w:ascii="Arial Narrow" w:hAnsi="Arial Narrow"/>
          <w:sz w:val="22"/>
          <w:szCs w:val="22"/>
        </w:rPr>
        <w:t xml:space="preserve">stawie załączonego programu </w:t>
      </w:r>
      <w:proofErr w:type="spellStart"/>
      <w:r w:rsidRPr="00C73942">
        <w:rPr>
          <w:rFonts w:ascii="Arial Narrow" w:hAnsi="Arial Narrow"/>
          <w:sz w:val="22"/>
          <w:szCs w:val="22"/>
        </w:rPr>
        <w:t>funkcjonalno</w:t>
      </w:r>
      <w:proofErr w:type="spellEnd"/>
      <w:r w:rsidR="002F3AFC" w:rsidRPr="00C73942">
        <w:rPr>
          <w:rFonts w:ascii="Arial Narrow" w:hAnsi="Arial Narrow"/>
          <w:sz w:val="22"/>
          <w:szCs w:val="22"/>
        </w:rPr>
        <w:br/>
      </w:r>
      <w:r w:rsidRPr="00C73942">
        <w:rPr>
          <w:rFonts w:ascii="Arial Narrow" w:hAnsi="Arial Narrow"/>
          <w:sz w:val="22"/>
          <w:szCs w:val="22"/>
        </w:rPr>
        <w:t>- użytkowego (PFU) stanowiącego załącznik do Specyfikacji Warunków Zamówienia;</w:t>
      </w:r>
    </w:p>
    <w:p w14:paraId="4A6EF287" w14:textId="77777777" w:rsidR="00B02E1B" w:rsidRPr="00C73942" w:rsidRDefault="00B02E1B" w:rsidP="0092268B">
      <w:pPr>
        <w:pStyle w:val="Nagwek2"/>
        <w:keepNext w:val="0"/>
        <w:numPr>
          <w:ilvl w:val="0"/>
          <w:numId w:val="29"/>
        </w:numPr>
        <w:shd w:val="clear" w:color="auto" w:fill="FFFFFF" w:themeFill="background1"/>
        <w:suppressAutoHyphens w:val="0"/>
        <w:spacing w:before="0" w:after="0"/>
        <w:ind w:right="267"/>
        <w:jc w:val="both"/>
        <w:rPr>
          <w:rFonts w:ascii="Arial Narrow" w:hAnsi="Arial Narrow"/>
          <w:bCs w:val="0"/>
          <w:i w:val="0"/>
          <w:sz w:val="22"/>
          <w:szCs w:val="22"/>
        </w:rPr>
      </w:pPr>
      <w:r w:rsidRPr="00C73942">
        <w:rPr>
          <w:rFonts w:ascii="Arial Narrow" w:hAnsi="Arial Narrow"/>
          <w:i w:val="0"/>
          <w:sz w:val="22"/>
          <w:szCs w:val="22"/>
        </w:rPr>
        <w:t xml:space="preserve">uzyskanie pozytywnych opinii jednostek decyzyjnych i opiniodawczych: </w:t>
      </w:r>
      <w:r w:rsidRPr="00C73942">
        <w:rPr>
          <w:rFonts w:ascii="Arial Narrow" w:hAnsi="Arial Narrow"/>
          <w:bCs w:val="0"/>
          <w:i w:val="0"/>
          <w:sz w:val="22"/>
          <w:szCs w:val="22"/>
          <w:shd w:val="clear" w:color="auto" w:fill="FEFEFE"/>
        </w:rPr>
        <w:t xml:space="preserve">Wojskowego Ośrodka Medycyny Prewencyjnej – Bydgoszcz i </w:t>
      </w:r>
      <w:r w:rsidR="000525FE" w:rsidRPr="00C73942">
        <w:rPr>
          <w:rFonts w:ascii="Arial Narrow" w:hAnsi="Arial Narrow"/>
          <w:bCs w:val="0"/>
          <w:i w:val="0"/>
          <w:sz w:val="22"/>
          <w:szCs w:val="22"/>
        </w:rPr>
        <w:t>rzeczoznawcy</w:t>
      </w:r>
      <w:r w:rsidRPr="00C73942">
        <w:rPr>
          <w:rFonts w:ascii="Arial Narrow" w:hAnsi="Arial Narrow"/>
          <w:bCs w:val="0"/>
          <w:i w:val="0"/>
          <w:sz w:val="22"/>
          <w:szCs w:val="22"/>
        </w:rPr>
        <w:t xml:space="preserve"> </w:t>
      </w:r>
      <w:r w:rsidR="000525FE" w:rsidRPr="00C73942">
        <w:rPr>
          <w:rFonts w:ascii="Arial Narrow" w:hAnsi="Arial Narrow"/>
          <w:bCs w:val="0"/>
          <w:i w:val="0"/>
          <w:sz w:val="22"/>
          <w:szCs w:val="22"/>
        </w:rPr>
        <w:t>p</w:t>
      </w:r>
      <w:r w:rsidRPr="00C73942">
        <w:rPr>
          <w:rFonts w:ascii="Arial Narrow" w:hAnsi="Arial Narrow"/>
          <w:bCs w:val="0"/>
          <w:i w:val="0"/>
          <w:sz w:val="22"/>
          <w:szCs w:val="22"/>
        </w:rPr>
        <w:t>rzeciwpożarowe</w:t>
      </w:r>
      <w:r w:rsidR="000525FE" w:rsidRPr="00C73942">
        <w:rPr>
          <w:rFonts w:ascii="Arial Narrow" w:hAnsi="Arial Narrow"/>
          <w:bCs w:val="0"/>
          <w:i w:val="0"/>
          <w:sz w:val="22"/>
          <w:szCs w:val="22"/>
        </w:rPr>
        <w:t>go</w:t>
      </w:r>
      <w:r w:rsidRPr="00C73942">
        <w:rPr>
          <w:rFonts w:ascii="Arial Narrow" w:hAnsi="Arial Narrow"/>
          <w:b w:val="0"/>
          <w:bCs w:val="0"/>
          <w:i w:val="0"/>
          <w:sz w:val="22"/>
          <w:szCs w:val="22"/>
        </w:rPr>
        <w:t>;</w:t>
      </w:r>
    </w:p>
    <w:p w14:paraId="1D5B0C12" w14:textId="77777777" w:rsidR="00CA76A4" w:rsidRPr="00C73942" w:rsidRDefault="00CA76A4" w:rsidP="00CA76A4">
      <w:pPr>
        <w:pStyle w:val="Tekstpodstawowy"/>
        <w:numPr>
          <w:ilvl w:val="0"/>
          <w:numId w:val="29"/>
        </w:numPr>
        <w:rPr>
          <w:sz w:val="22"/>
          <w:szCs w:val="22"/>
        </w:rPr>
      </w:pPr>
      <w:r w:rsidRPr="00C73942">
        <w:rPr>
          <w:sz w:val="22"/>
          <w:szCs w:val="22"/>
        </w:rPr>
        <w:t>uzyskanie pozwolenia na budo</w:t>
      </w:r>
      <w:r w:rsidR="00EF14B9" w:rsidRPr="00C73942">
        <w:rPr>
          <w:sz w:val="22"/>
          <w:szCs w:val="22"/>
        </w:rPr>
        <w:t>wę</w:t>
      </w:r>
      <w:r w:rsidR="00CE558E" w:rsidRPr="00C73942">
        <w:rPr>
          <w:sz w:val="22"/>
          <w:szCs w:val="22"/>
        </w:rPr>
        <w:t>;</w:t>
      </w:r>
      <w:r w:rsidR="00EF14B9" w:rsidRPr="00C73942">
        <w:rPr>
          <w:sz w:val="22"/>
          <w:szCs w:val="22"/>
        </w:rPr>
        <w:t xml:space="preserve"> </w:t>
      </w:r>
    </w:p>
    <w:p w14:paraId="48EADF03" w14:textId="77777777" w:rsidR="00B02E1B" w:rsidRPr="00C73942" w:rsidRDefault="00B02E1B" w:rsidP="0092268B">
      <w:pPr>
        <w:numPr>
          <w:ilvl w:val="0"/>
          <w:numId w:val="29"/>
        </w:numPr>
        <w:shd w:val="clear" w:color="auto" w:fill="FFFFFF" w:themeFill="background1"/>
        <w:jc w:val="both"/>
        <w:rPr>
          <w:rFonts w:ascii="Arial Narrow" w:hAnsi="Arial Narrow"/>
          <w:sz w:val="22"/>
          <w:szCs w:val="22"/>
        </w:rPr>
      </w:pPr>
      <w:r w:rsidRPr="00C73942">
        <w:rPr>
          <w:rFonts w:ascii="Arial Narrow" w:hAnsi="Arial Narrow" w:cs="Arial Narrow"/>
          <w:sz w:val="22"/>
          <w:szCs w:val="22"/>
        </w:rPr>
        <w:t xml:space="preserve">nadzór </w:t>
      </w:r>
      <w:r w:rsidRPr="00C73942">
        <w:rPr>
          <w:rFonts w:ascii="Arial Narrow" w:hAnsi="Arial Narrow"/>
          <w:sz w:val="22"/>
          <w:szCs w:val="22"/>
        </w:rPr>
        <w:t>autorski nad realizacją całej Inwestycji, który ma być ujęty w cenie opracowania;</w:t>
      </w:r>
    </w:p>
    <w:p w14:paraId="757A5313" w14:textId="77777777" w:rsidR="00B02E1B" w:rsidRPr="00C73942" w:rsidRDefault="00B02E1B" w:rsidP="0092268B">
      <w:pPr>
        <w:numPr>
          <w:ilvl w:val="0"/>
          <w:numId w:val="29"/>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przeniesienie praw autorskich na rzecz </w:t>
      </w:r>
      <w:r w:rsidRPr="00C73942">
        <w:rPr>
          <w:rFonts w:ascii="Arial Narrow" w:hAnsi="Arial Narrow"/>
          <w:b/>
          <w:sz w:val="22"/>
          <w:szCs w:val="22"/>
        </w:rPr>
        <w:t>Zamawiającego</w:t>
      </w:r>
      <w:r w:rsidRPr="00C73942">
        <w:rPr>
          <w:rFonts w:ascii="Arial Narrow" w:hAnsi="Arial Narrow"/>
          <w:sz w:val="22"/>
          <w:szCs w:val="22"/>
        </w:rPr>
        <w:t xml:space="preserve"> do całości sporządzonej dokumentacji przez </w:t>
      </w:r>
      <w:r w:rsidRPr="00C73942">
        <w:rPr>
          <w:rFonts w:ascii="Arial Narrow" w:hAnsi="Arial Narrow"/>
          <w:b/>
          <w:sz w:val="22"/>
          <w:szCs w:val="22"/>
        </w:rPr>
        <w:t>Wykonawcę</w:t>
      </w:r>
      <w:r w:rsidRPr="00C73942">
        <w:rPr>
          <w:rFonts w:ascii="Arial Narrow" w:hAnsi="Arial Narrow"/>
          <w:sz w:val="22"/>
          <w:szCs w:val="22"/>
        </w:rPr>
        <w:t xml:space="preserve"> – na podstawie Ustawy z dnia 04 lutego 1994r. o prawach autorskich i prawach pokrewnych </w:t>
      </w:r>
      <w:r w:rsidR="00456017" w:rsidRPr="00C73942">
        <w:rPr>
          <w:rFonts w:ascii="Arial Narrow" w:hAnsi="Arial Narrow"/>
          <w:sz w:val="22"/>
          <w:szCs w:val="22"/>
        </w:rPr>
        <w:t>zgodnie z § 6</w:t>
      </w:r>
      <w:r w:rsidRPr="00C73942">
        <w:rPr>
          <w:rFonts w:ascii="Arial Narrow" w:hAnsi="Arial Narrow"/>
          <w:sz w:val="22"/>
          <w:szCs w:val="22"/>
        </w:rPr>
        <w:t xml:space="preserve"> umowy.</w:t>
      </w:r>
    </w:p>
    <w:bookmarkEnd w:id="0"/>
    <w:bookmarkEnd w:id="1"/>
    <w:p w14:paraId="70D1E9B3" w14:textId="77777777" w:rsidR="00B02E1B" w:rsidRPr="00C73942" w:rsidRDefault="00B02E1B" w:rsidP="00B02E1B">
      <w:pPr>
        <w:numPr>
          <w:ilvl w:val="0"/>
          <w:numId w:val="1"/>
        </w:numPr>
        <w:shd w:val="clear" w:color="auto" w:fill="FFFFFF" w:themeFill="background1"/>
        <w:tabs>
          <w:tab w:val="clear" w:pos="360"/>
          <w:tab w:val="num" w:pos="0"/>
        </w:tabs>
        <w:ind w:left="284" w:hanging="284"/>
        <w:jc w:val="both"/>
        <w:rPr>
          <w:rFonts w:ascii="Arial Narrow" w:hAnsi="Arial Narrow"/>
          <w:b/>
          <w:bCs/>
          <w:sz w:val="22"/>
          <w:szCs w:val="22"/>
        </w:rPr>
      </w:pPr>
      <w:r w:rsidRPr="00C73942">
        <w:rPr>
          <w:rFonts w:ascii="Arial Narrow" w:hAnsi="Arial Narrow"/>
          <w:sz w:val="22"/>
          <w:szCs w:val="22"/>
        </w:rPr>
        <w:t xml:space="preserve">Wszelkie niezbędne materiały, wnioski, uzgodnienia, opinie wymagane dla realizacji prac projektowo-kosztorysowych, </w:t>
      </w:r>
      <w:r w:rsidRPr="00C73942">
        <w:rPr>
          <w:rFonts w:ascii="Arial Narrow" w:hAnsi="Arial Narrow"/>
          <w:b/>
          <w:sz w:val="22"/>
          <w:szCs w:val="22"/>
        </w:rPr>
        <w:t>Wykonawca</w:t>
      </w:r>
      <w:r w:rsidRPr="00C73942">
        <w:rPr>
          <w:rFonts w:ascii="Arial Narrow" w:hAnsi="Arial Narrow"/>
          <w:sz w:val="22"/>
          <w:szCs w:val="22"/>
        </w:rPr>
        <w:t xml:space="preserve"> pozyskuje we własnym zakresie w ramach wynagrodzenia określonego w złożonej ofercie.</w:t>
      </w:r>
    </w:p>
    <w:p w14:paraId="3FFF6426" w14:textId="77777777" w:rsidR="00B02E1B" w:rsidRPr="00C73942" w:rsidRDefault="00CE558E" w:rsidP="00B02E1B">
      <w:pPr>
        <w:numPr>
          <w:ilvl w:val="0"/>
          <w:numId w:val="1"/>
        </w:numPr>
        <w:shd w:val="clear" w:color="auto" w:fill="FFFFFF" w:themeFill="background1"/>
        <w:tabs>
          <w:tab w:val="clear" w:pos="360"/>
          <w:tab w:val="num" w:pos="0"/>
        </w:tabs>
        <w:jc w:val="both"/>
        <w:rPr>
          <w:rFonts w:ascii="Arial Narrow" w:hAnsi="Arial Narrow"/>
          <w:sz w:val="22"/>
          <w:szCs w:val="22"/>
        </w:rPr>
      </w:pPr>
      <w:r w:rsidRPr="00C73942">
        <w:rPr>
          <w:rFonts w:ascii="Arial Narrow" w:hAnsi="Arial Narrow"/>
          <w:sz w:val="22"/>
          <w:szCs w:val="22"/>
        </w:rPr>
        <w:t>Pozwolenie</w:t>
      </w:r>
      <w:r w:rsidR="00B02E1B" w:rsidRPr="00C73942">
        <w:rPr>
          <w:rFonts w:ascii="Arial Narrow" w:hAnsi="Arial Narrow"/>
          <w:sz w:val="22"/>
          <w:szCs w:val="22"/>
        </w:rPr>
        <w:t xml:space="preserve">, o którym mowa </w:t>
      </w:r>
      <w:r w:rsidR="00CC55AE" w:rsidRPr="00C73942">
        <w:rPr>
          <w:rFonts w:ascii="Arial Narrow" w:hAnsi="Arial Narrow"/>
          <w:sz w:val="22"/>
          <w:szCs w:val="22"/>
        </w:rPr>
        <w:t>w ust. 1 pkt 3</w:t>
      </w:r>
      <w:r w:rsidR="00B02E1B" w:rsidRPr="00C73942">
        <w:rPr>
          <w:rFonts w:ascii="Arial Narrow" w:hAnsi="Arial Narrow"/>
          <w:sz w:val="22"/>
          <w:szCs w:val="22"/>
        </w:rPr>
        <w:t xml:space="preserve"> nie ogranicza odpowiedzialności </w:t>
      </w:r>
      <w:r w:rsidR="00B02E1B" w:rsidRPr="00C73942">
        <w:rPr>
          <w:rFonts w:ascii="Arial Narrow" w:hAnsi="Arial Narrow"/>
          <w:b/>
          <w:sz w:val="22"/>
          <w:szCs w:val="22"/>
        </w:rPr>
        <w:t>Wykonawcy</w:t>
      </w:r>
      <w:r w:rsidR="00B02E1B" w:rsidRPr="00C73942">
        <w:rPr>
          <w:rFonts w:ascii="Arial Narrow" w:hAnsi="Arial Narrow"/>
          <w:sz w:val="22"/>
          <w:szCs w:val="22"/>
        </w:rPr>
        <w:t xml:space="preserve"> z tytułu rękojmi </w:t>
      </w:r>
      <w:r w:rsidRPr="00C73942">
        <w:rPr>
          <w:rFonts w:ascii="Arial Narrow" w:hAnsi="Arial Narrow"/>
          <w:sz w:val="22"/>
          <w:szCs w:val="22"/>
        </w:rPr>
        <w:br/>
      </w:r>
      <w:r w:rsidR="00B02E1B" w:rsidRPr="00C73942">
        <w:rPr>
          <w:rFonts w:ascii="Arial Narrow" w:hAnsi="Arial Narrow"/>
          <w:sz w:val="22"/>
          <w:szCs w:val="22"/>
        </w:rPr>
        <w:t>za wady fizyczne i prawne dokumentacji projektowo-kosztorysowej, a także projektowanych rozwiązań technicznych.</w:t>
      </w:r>
    </w:p>
    <w:p w14:paraId="43B1E3D7" w14:textId="77777777" w:rsidR="00B02E1B" w:rsidRPr="00C73942" w:rsidRDefault="00B02E1B" w:rsidP="00B02E1B">
      <w:pPr>
        <w:numPr>
          <w:ilvl w:val="0"/>
          <w:numId w:val="1"/>
        </w:numPr>
        <w:shd w:val="clear" w:color="auto" w:fill="FFFFFF" w:themeFill="background1"/>
        <w:tabs>
          <w:tab w:val="clear" w:pos="360"/>
          <w:tab w:val="num" w:pos="0"/>
        </w:tabs>
        <w:jc w:val="both"/>
        <w:rPr>
          <w:rFonts w:ascii="Arial Narrow" w:hAnsi="Arial Narrow"/>
          <w:sz w:val="22"/>
          <w:szCs w:val="22"/>
        </w:rPr>
      </w:pPr>
      <w:r w:rsidRPr="00C73942">
        <w:rPr>
          <w:rFonts w:ascii="Arial Narrow" w:hAnsi="Arial Narrow"/>
          <w:sz w:val="22"/>
          <w:szCs w:val="22"/>
        </w:rPr>
        <w:t xml:space="preserve">Dokumentację należy wykonać z uwzględnieniem podziału opracowań branżowych </w:t>
      </w:r>
      <w:r w:rsidRPr="00C73942">
        <w:rPr>
          <w:rFonts w:ascii="Arial Narrow" w:hAnsi="Arial Narrow"/>
          <w:bCs/>
          <w:sz w:val="22"/>
          <w:szCs w:val="22"/>
        </w:rPr>
        <w:t>w licencjonowanym programie „AutoCAD”.</w:t>
      </w:r>
    </w:p>
    <w:p w14:paraId="1A7E8760" w14:textId="77777777" w:rsidR="00B02E1B" w:rsidRPr="00C73942" w:rsidRDefault="00B02E1B" w:rsidP="00B02E1B">
      <w:pPr>
        <w:numPr>
          <w:ilvl w:val="0"/>
          <w:numId w:val="1"/>
        </w:numPr>
        <w:shd w:val="clear" w:color="auto" w:fill="FFFFFF" w:themeFill="background1"/>
        <w:tabs>
          <w:tab w:val="clear" w:pos="360"/>
          <w:tab w:val="num" w:pos="0"/>
        </w:tabs>
        <w:jc w:val="both"/>
        <w:rPr>
          <w:rFonts w:ascii="Arial Narrow" w:hAnsi="Arial Narrow"/>
          <w:b/>
          <w:bCs/>
          <w:sz w:val="22"/>
          <w:szCs w:val="22"/>
        </w:rPr>
      </w:pPr>
      <w:r w:rsidRPr="00C73942">
        <w:rPr>
          <w:rFonts w:ascii="Arial Narrow" w:hAnsi="Arial Narrow"/>
          <w:sz w:val="22"/>
          <w:szCs w:val="22"/>
        </w:rPr>
        <w:t>W każdym tomie dokumentacji wszystkie strony mają być trwale spięte i opatrzone numeracją.</w:t>
      </w:r>
    </w:p>
    <w:p w14:paraId="031C204E" w14:textId="77777777" w:rsidR="00B02E1B" w:rsidRPr="00C73942" w:rsidRDefault="00B02E1B" w:rsidP="00B02E1B">
      <w:pPr>
        <w:numPr>
          <w:ilvl w:val="0"/>
          <w:numId w:val="1"/>
        </w:numPr>
        <w:shd w:val="clear" w:color="auto" w:fill="FFFFFF" w:themeFill="background1"/>
        <w:tabs>
          <w:tab w:val="clear" w:pos="360"/>
          <w:tab w:val="num" w:pos="0"/>
        </w:tabs>
        <w:jc w:val="both"/>
        <w:rPr>
          <w:rFonts w:ascii="Arial Narrow" w:hAnsi="Arial Narrow"/>
          <w:b/>
          <w:bCs/>
          <w:sz w:val="22"/>
          <w:szCs w:val="22"/>
        </w:rPr>
      </w:pPr>
      <w:r w:rsidRPr="00C73942">
        <w:rPr>
          <w:rFonts w:ascii="Arial Narrow" w:hAnsi="Arial Narrow"/>
          <w:b/>
          <w:bCs/>
          <w:sz w:val="22"/>
          <w:szCs w:val="22"/>
        </w:rPr>
        <w:t>Projekt budowlany</w:t>
      </w:r>
      <w:r w:rsidRPr="00C73942">
        <w:rPr>
          <w:rFonts w:ascii="Arial Narrow" w:hAnsi="Arial Narrow"/>
          <w:sz w:val="22"/>
          <w:szCs w:val="22"/>
        </w:rPr>
        <w:t xml:space="preserve"> musi zawierać wszystkie wymagane aktualnie obowiązującymi przepisami uzgodnienia (</w:t>
      </w:r>
      <w:r w:rsidRPr="00C73942">
        <w:rPr>
          <w:rFonts w:ascii="Arial Narrow" w:hAnsi="Arial Narrow"/>
          <w:b/>
          <w:sz w:val="22"/>
          <w:szCs w:val="22"/>
        </w:rPr>
        <w:t>Wykonawca</w:t>
      </w:r>
      <w:r w:rsidRPr="00C73942">
        <w:rPr>
          <w:rFonts w:ascii="Arial Narrow" w:hAnsi="Arial Narrow"/>
          <w:sz w:val="22"/>
          <w:szCs w:val="22"/>
        </w:rPr>
        <w:t xml:space="preserve"> jest zobowiązany do konsultowania z </w:t>
      </w:r>
      <w:r w:rsidRPr="00C73942">
        <w:rPr>
          <w:rFonts w:ascii="Arial Narrow" w:hAnsi="Arial Narrow"/>
          <w:b/>
          <w:sz w:val="22"/>
          <w:szCs w:val="22"/>
        </w:rPr>
        <w:t>Zamawiającym</w:t>
      </w:r>
      <w:r w:rsidRPr="00C73942">
        <w:rPr>
          <w:rFonts w:ascii="Arial Narrow" w:hAnsi="Arial Narrow"/>
          <w:sz w:val="22"/>
          <w:szCs w:val="22"/>
        </w:rPr>
        <w:t xml:space="preserve"> projektowanych rozwiązań i uwzględniania uwag </w:t>
      </w:r>
      <w:r w:rsidRPr="00C73942">
        <w:rPr>
          <w:rFonts w:ascii="Arial Narrow" w:hAnsi="Arial Narrow"/>
          <w:b/>
          <w:sz w:val="22"/>
          <w:szCs w:val="22"/>
        </w:rPr>
        <w:t>Zamawiającego</w:t>
      </w:r>
      <w:r w:rsidRPr="00C73942">
        <w:rPr>
          <w:rFonts w:ascii="Arial Narrow" w:hAnsi="Arial Narrow"/>
          <w:sz w:val="22"/>
          <w:szCs w:val="22"/>
        </w:rPr>
        <w:t xml:space="preserve"> do opracowanej dokumentacji projektowo-kosztorysowej).</w:t>
      </w:r>
    </w:p>
    <w:p w14:paraId="69100D2D" w14:textId="77777777" w:rsidR="00B02E1B" w:rsidRPr="00C73942" w:rsidRDefault="00B02E1B" w:rsidP="00B02E1B">
      <w:pPr>
        <w:numPr>
          <w:ilvl w:val="0"/>
          <w:numId w:val="1"/>
        </w:numPr>
        <w:shd w:val="clear" w:color="auto" w:fill="FFFFFF" w:themeFill="background1"/>
        <w:tabs>
          <w:tab w:val="clear" w:pos="360"/>
          <w:tab w:val="num" w:pos="0"/>
        </w:tabs>
        <w:ind w:left="357" w:hanging="357"/>
        <w:jc w:val="both"/>
        <w:rPr>
          <w:rFonts w:ascii="Arial Narrow" w:hAnsi="Arial Narrow"/>
          <w:sz w:val="22"/>
          <w:szCs w:val="22"/>
        </w:rPr>
      </w:pPr>
      <w:r w:rsidRPr="00C73942">
        <w:rPr>
          <w:rFonts w:ascii="Arial Narrow" w:hAnsi="Arial Narrow"/>
          <w:b/>
          <w:bCs/>
          <w:sz w:val="22"/>
          <w:szCs w:val="22"/>
        </w:rPr>
        <w:t>Projekty wykonawcze</w:t>
      </w:r>
      <w:r w:rsidR="00DC6859" w:rsidRPr="00C73942">
        <w:rPr>
          <w:rFonts w:ascii="Arial Narrow" w:hAnsi="Arial Narrow"/>
          <w:sz w:val="22"/>
          <w:szCs w:val="22"/>
        </w:rPr>
        <w:t xml:space="preserve"> </w:t>
      </w:r>
      <w:r w:rsidRPr="00C73942">
        <w:rPr>
          <w:rFonts w:ascii="Arial Narrow" w:hAnsi="Arial Narrow"/>
          <w:sz w:val="22"/>
          <w:szCs w:val="22"/>
        </w:rPr>
        <w:t>muszą zawierać</w:t>
      </w:r>
      <w:r w:rsidR="00DC6859" w:rsidRPr="00C73942">
        <w:rPr>
          <w:rFonts w:ascii="Arial Narrow" w:hAnsi="Arial Narrow"/>
          <w:sz w:val="22"/>
          <w:szCs w:val="22"/>
        </w:rPr>
        <w:t xml:space="preserve"> </w:t>
      </w:r>
      <w:r w:rsidRPr="00C73942">
        <w:rPr>
          <w:rFonts w:ascii="Arial Narrow" w:hAnsi="Arial Narrow"/>
          <w:sz w:val="22"/>
          <w:szCs w:val="22"/>
        </w:rPr>
        <w:t xml:space="preserve">zakresy prac oraz rozwiązania konstrukcyjne, technologiczne </w:t>
      </w:r>
      <w:r w:rsidR="002F3AFC" w:rsidRPr="00C73942">
        <w:rPr>
          <w:rFonts w:ascii="Arial Narrow" w:hAnsi="Arial Narrow"/>
          <w:sz w:val="22"/>
          <w:szCs w:val="22"/>
        </w:rPr>
        <w:br/>
      </w:r>
      <w:r w:rsidRPr="00C73942">
        <w:rPr>
          <w:rFonts w:ascii="Arial Narrow" w:hAnsi="Arial Narrow"/>
          <w:sz w:val="22"/>
          <w:szCs w:val="22"/>
        </w:rPr>
        <w:t xml:space="preserve">i materiałowe niezbędne do realizacji projektowanego zamierzenia budowlanego zgodnie z normami i aktualnie obowiązującymi przepisami techniczno-budowlanymi (w szczególności dot. obiektów </w:t>
      </w:r>
      <w:r w:rsidR="00FA2CFF" w:rsidRPr="00C73942">
        <w:rPr>
          <w:rFonts w:ascii="Arial Narrow" w:hAnsi="Arial Narrow"/>
          <w:sz w:val="22"/>
          <w:szCs w:val="22"/>
        </w:rPr>
        <w:t>ochrony</w:t>
      </w:r>
      <w:r w:rsidRPr="00C73942">
        <w:rPr>
          <w:rFonts w:ascii="Arial Narrow" w:hAnsi="Arial Narrow"/>
          <w:sz w:val="22"/>
          <w:szCs w:val="22"/>
        </w:rPr>
        <w:t xml:space="preserve"> zdrowia). </w:t>
      </w:r>
    </w:p>
    <w:p w14:paraId="27D66413" w14:textId="77777777" w:rsidR="00DC6859" w:rsidRPr="00C73942" w:rsidRDefault="00DC6859" w:rsidP="00AF6CD2">
      <w:pPr>
        <w:pStyle w:val="Akapitzlist"/>
        <w:numPr>
          <w:ilvl w:val="0"/>
          <w:numId w:val="65"/>
        </w:numPr>
        <w:shd w:val="clear" w:color="auto" w:fill="FFFFFF" w:themeFill="background1"/>
        <w:autoSpaceDE w:val="0"/>
        <w:ind w:left="426" w:right="-2"/>
        <w:jc w:val="both"/>
        <w:rPr>
          <w:rFonts w:ascii="Arial Narrow" w:hAnsi="Arial Narrow"/>
          <w:bCs/>
          <w:sz w:val="22"/>
          <w:szCs w:val="22"/>
        </w:rPr>
      </w:pPr>
      <w:r w:rsidRPr="00C73942">
        <w:rPr>
          <w:rFonts w:ascii="Arial Narrow" w:hAnsi="Arial Narrow"/>
          <w:sz w:val="22"/>
          <w:szCs w:val="22"/>
        </w:rPr>
        <w:t xml:space="preserve">Poszczególne opracowania mają być sporządzone według obowiązujących przepisów i rozporządzeń: </w:t>
      </w:r>
    </w:p>
    <w:p w14:paraId="66C9E685" w14:textId="77777777" w:rsidR="00DC6859" w:rsidRPr="00C73942" w:rsidRDefault="00DC6859" w:rsidP="00DC6859">
      <w:pPr>
        <w:numPr>
          <w:ilvl w:val="0"/>
          <w:numId w:val="5"/>
        </w:numPr>
        <w:shd w:val="clear" w:color="auto" w:fill="FFFFFF" w:themeFill="background1"/>
        <w:tabs>
          <w:tab w:val="clear" w:pos="0"/>
          <w:tab w:val="left" w:pos="688"/>
          <w:tab w:val="num" w:pos="1048"/>
        </w:tabs>
        <w:autoSpaceDE w:val="0"/>
        <w:ind w:left="688" w:hanging="340"/>
        <w:jc w:val="both"/>
        <w:rPr>
          <w:rFonts w:ascii="Arial Narrow" w:hAnsi="Arial Narrow"/>
          <w:sz w:val="22"/>
          <w:szCs w:val="22"/>
        </w:rPr>
      </w:pPr>
      <w:r w:rsidRPr="00C73942">
        <w:rPr>
          <w:rFonts w:ascii="Arial Narrow" w:hAnsi="Arial Narrow"/>
          <w:sz w:val="22"/>
          <w:szCs w:val="22"/>
        </w:rPr>
        <w:t xml:space="preserve">kosztorysy inwestorskie </w:t>
      </w:r>
      <w:r w:rsidR="00BB0338" w:rsidRPr="00C73942">
        <w:rPr>
          <w:rFonts w:ascii="Arial Narrow" w:hAnsi="Arial Narrow"/>
          <w:sz w:val="22"/>
          <w:szCs w:val="22"/>
        </w:rPr>
        <w:t xml:space="preserve">- 2 </w:t>
      </w:r>
      <w:proofErr w:type="spellStart"/>
      <w:r w:rsidR="00BB0338" w:rsidRPr="00C73942">
        <w:rPr>
          <w:rFonts w:ascii="Arial Narrow" w:hAnsi="Arial Narrow"/>
          <w:sz w:val="22"/>
          <w:szCs w:val="22"/>
        </w:rPr>
        <w:t>kpl</w:t>
      </w:r>
      <w:proofErr w:type="spellEnd"/>
      <w:r w:rsidR="00BB0338" w:rsidRPr="00C73942">
        <w:rPr>
          <w:rFonts w:ascii="Arial Narrow" w:hAnsi="Arial Narrow"/>
          <w:sz w:val="22"/>
          <w:szCs w:val="22"/>
        </w:rPr>
        <w:t xml:space="preserve"> w </w:t>
      </w:r>
      <w:r w:rsidR="00BB0338" w:rsidRPr="00C73942">
        <w:rPr>
          <w:rFonts w:ascii="Arial Narrow" w:hAnsi="Arial Narrow"/>
          <w:bCs/>
          <w:sz w:val="22"/>
          <w:szCs w:val="22"/>
        </w:rPr>
        <w:t xml:space="preserve">wersji papierowej </w:t>
      </w:r>
      <w:r w:rsidR="00BB0338" w:rsidRPr="00C73942">
        <w:rPr>
          <w:rFonts w:ascii="Arial Narrow" w:hAnsi="Arial Narrow"/>
          <w:sz w:val="22"/>
          <w:szCs w:val="22"/>
        </w:rPr>
        <w:t xml:space="preserve">oraz 1 </w:t>
      </w:r>
      <w:proofErr w:type="spellStart"/>
      <w:r w:rsidR="00BB0338" w:rsidRPr="00C73942">
        <w:rPr>
          <w:rFonts w:ascii="Arial Narrow" w:hAnsi="Arial Narrow"/>
          <w:sz w:val="22"/>
          <w:szCs w:val="22"/>
        </w:rPr>
        <w:t>kpl</w:t>
      </w:r>
      <w:proofErr w:type="spellEnd"/>
      <w:r w:rsidR="00BB0338" w:rsidRPr="00C73942">
        <w:rPr>
          <w:rFonts w:ascii="Arial Narrow" w:hAnsi="Arial Narrow"/>
          <w:sz w:val="22"/>
          <w:szCs w:val="22"/>
        </w:rPr>
        <w:t xml:space="preserve">. w wersji elektronicznej sporządzone na nośniku CD, sporządzone </w:t>
      </w:r>
      <w:r w:rsidRPr="00C73942">
        <w:rPr>
          <w:rFonts w:ascii="Arial Narrow" w:hAnsi="Arial Narrow"/>
          <w:sz w:val="22"/>
          <w:szCs w:val="22"/>
        </w:rPr>
        <w:t xml:space="preserve">zgodnie z Rozporządzeniem Ministra Rozwoju i Technologii </w:t>
      </w:r>
      <w:r w:rsidRPr="00C73942">
        <w:rPr>
          <w:rFonts w:ascii="Arial Narrow" w:hAnsi="Arial Narrow"/>
          <w:sz w:val="22"/>
          <w:szCs w:val="22"/>
        </w:rPr>
        <w:br/>
        <w:t>z 20 grudnia 2021 roku w sprawie określenia metod i podstaw sporządzania kosztorysu inwestorskiego,</w:t>
      </w:r>
      <w:r w:rsidRPr="00A63CDE">
        <w:rPr>
          <w:rFonts w:ascii="Arial Narrow" w:hAnsi="Arial Narrow"/>
          <w:sz w:val="22"/>
          <w:szCs w:val="22"/>
        </w:rPr>
        <w:t xml:space="preserve"> </w:t>
      </w:r>
      <w:r w:rsidRPr="00C73942">
        <w:rPr>
          <w:rFonts w:ascii="Arial Narrow" w:hAnsi="Arial Narrow"/>
          <w:sz w:val="22"/>
          <w:szCs w:val="22"/>
        </w:rPr>
        <w:lastRenderedPageBreak/>
        <w:t>obliczania planowanych kosztów prac projektowych oraz planowanych kosztów robót budowlanych określonych w programie funkcjonal</w:t>
      </w:r>
      <w:r w:rsidR="00B95479" w:rsidRPr="00C73942">
        <w:rPr>
          <w:rFonts w:ascii="Arial Narrow" w:hAnsi="Arial Narrow"/>
          <w:sz w:val="22"/>
          <w:szCs w:val="22"/>
        </w:rPr>
        <w:t>no-użytkowym</w:t>
      </w:r>
      <w:r w:rsidRPr="00C73942">
        <w:rPr>
          <w:rFonts w:ascii="Arial Narrow" w:hAnsi="Arial Narrow"/>
          <w:sz w:val="22"/>
          <w:szCs w:val="22"/>
        </w:rPr>
        <w:t>,</w:t>
      </w:r>
    </w:p>
    <w:p w14:paraId="6A9D704E" w14:textId="77777777" w:rsidR="00DC6859" w:rsidRPr="00C73942" w:rsidRDefault="00DC6859" w:rsidP="00DC6859">
      <w:pPr>
        <w:numPr>
          <w:ilvl w:val="0"/>
          <w:numId w:val="5"/>
        </w:numPr>
        <w:shd w:val="clear" w:color="auto" w:fill="FFFFFF" w:themeFill="background1"/>
        <w:tabs>
          <w:tab w:val="clear" w:pos="0"/>
          <w:tab w:val="left" w:pos="688"/>
          <w:tab w:val="num" w:pos="1048"/>
        </w:tabs>
        <w:autoSpaceDE w:val="0"/>
        <w:ind w:left="688" w:hanging="340"/>
        <w:jc w:val="both"/>
        <w:rPr>
          <w:rFonts w:ascii="Arial Narrow" w:hAnsi="Arial Narrow"/>
          <w:sz w:val="22"/>
          <w:szCs w:val="22"/>
        </w:rPr>
      </w:pPr>
      <w:r w:rsidRPr="00C73942">
        <w:rPr>
          <w:rFonts w:ascii="Arial Narrow" w:hAnsi="Arial Narrow"/>
          <w:sz w:val="22"/>
          <w:szCs w:val="22"/>
        </w:rPr>
        <w:t xml:space="preserve">przedmiary robót - 2 </w:t>
      </w:r>
      <w:proofErr w:type="spellStart"/>
      <w:r w:rsidRPr="00C73942">
        <w:rPr>
          <w:rFonts w:ascii="Arial Narrow" w:hAnsi="Arial Narrow"/>
          <w:sz w:val="22"/>
          <w:szCs w:val="22"/>
        </w:rPr>
        <w:t>kpl</w:t>
      </w:r>
      <w:proofErr w:type="spellEnd"/>
      <w:r w:rsidRPr="00C73942">
        <w:rPr>
          <w:rFonts w:ascii="Arial Narrow" w:hAnsi="Arial Narrow"/>
          <w:sz w:val="22"/>
          <w:szCs w:val="22"/>
        </w:rPr>
        <w:t xml:space="preserve"> w </w:t>
      </w:r>
      <w:r w:rsidRPr="00C73942">
        <w:rPr>
          <w:rFonts w:ascii="Arial Narrow" w:hAnsi="Arial Narrow"/>
          <w:bCs/>
          <w:sz w:val="22"/>
          <w:szCs w:val="22"/>
        </w:rPr>
        <w:t xml:space="preserve">wersji papierowej </w:t>
      </w:r>
      <w:r w:rsidRPr="00C73942">
        <w:rPr>
          <w:rFonts w:ascii="Arial Narrow" w:hAnsi="Arial Narrow"/>
          <w:sz w:val="22"/>
          <w:szCs w:val="22"/>
        </w:rPr>
        <w:t xml:space="preserve">oraz 1 </w:t>
      </w:r>
      <w:proofErr w:type="spellStart"/>
      <w:r w:rsidRPr="00C73942">
        <w:rPr>
          <w:rFonts w:ascii="Arial Narrow" w:hAnsi="Arial Narrow"/>
          <w:sz w:val="22"/>
          <w:szCs w:val="22"/>
        </w:rPr>
        <w:t>kpl</w:t>
      </w:r>
      <w:proofErr w:type="spellEnd"/>
      <w:r w:rsidRPr="00C73942">
        <w:rPr>
          <w:rFonts w:ascii="Arial Narrow" w:hAnsi="Arial Narrow"/>
          <w:sz w:val="22"/>
          <w:szCs w:val="22"/>
        </w:rPr>
        <w:t>. w wersji elektronicznej sporządzone na nośniku CD, sporządzone zgodnie z Rozporządzeniem Ministra Rozwoju i Technologii z 20 grudnia 2021 roku w sprawie szczegółowego zakresu i formy dokumentacji projektowej, specyfikacji technicznych wykonania i odbioru robót budowlanych oraz programu funkcjonal</w:t>
      </w:r>
      <w:r w:rsidR="00B95479" w:rsidRPr="00C73942">
        <w:rPr>
          <w:rFonts w:ascii="Arial Narrow" w:hAnsi="Arial Narrow"/>
          <w:sz w:val="22"/>
          <w:szCs w:val="22"/>
        </w:rPr>
        <w:t>no-użytkowego</w:t>
      </w:r>
      <w:r w:rsidR="00CC55AE" w:rsidRPr="00C73942">
        <w:rPr>
          <w:rFonts w:ascii="Arial Narrow" w:hAnsi="Arial Narrow"/>
          <w:sz w:val="22"/>
          <w:szCs w:val="22"/>
        </w:rPr>
        <w:t>,</w:t>
      </w:r>
    </w:p>
    <w:p w14:paraId="34EA4112" w14:textId="77777777" w:rsidR="00B02E1B" w:rsidRPr="00C73942" w:rsidRDefault="00DC6859" w:rsidP="00505660">
      <w:pPr>
        <w:numPr>
          <w:ilvl w:val="0"/>
          <w:numId w:val="5"/>
        </w:numPr>
        <w:shd w:val="clear" w:color="auto" w:fill="FFFFFF" w:themeFill="background1"/>
        <w:tabs>
          <w:tab w:val="clear" w:pos="0"/>
          <w:tab w:val="left" w:pos="688"/>
          <w:tab w:val="num" w:pos="1048"/>
        </w:tabs>
        <w:autoSpaceDE w:val="0"/>
        <w:ind w:left="688" w:hanging="340"/>
        <w:jc w:val="both"/>
        <w:rPr>
          <w:rFonts w:ascii="Arial Narrow" w:hAnsi="Arial Narrow"/>
          <w:sz w:val="22"/>
          <w:szCs w:val="22"/>
        </w:rPr>
      </w:pPr>
      <w:r w:rsidRPr="00C73942">
        <w:rPr>
          <w:rFonts w:ascii="Arial Narrow" w:hAnsi="Arial Narrow"/>
          <w:sz w:val="22"/>
          <w:szCs w:val="22"/>
        </w:rPr>
        <w:t xml:space="preserve">specyfikacje techniczne wykonania i odbioru robót - 2 </w:t>
      </w:r>
      <w:proofErr w:type="spellStart"/>
      <w:r w:rsidRPr="00C73942">
        <w:rPr>
          <w:rFonts w:ascii="Arial Narrow" w:hAnsi="Arial Narrow"/>
          <w:sz w:val="22"/>
          <w:szCs w:val="22"/>
        </w:rPr>
        <w:t>kpl</w:t>
      </w:r>
      <w:proofErr w:type="spellEnd"/>
      <w:r w:rsidRPr="00C73942">
        <w:rPr>
          <w:rFonts w:ascii="Arial Narrow" w:hAnsi="Arial Narrow"/>
          <w:sz w:val="22"/>
          <w:szCs w:val="22"/>
        </w:rPr>
        <w:t xml:space="preserve">. w </w:t>
      </w:r>
      <w:r w:rsidRPr="00C73942">
        <w:rPr>
          <w:rFonts w:ascii="Arial Narrow" w:hAnsi="Arial Narrow"/>
          <w:bCs/>
          <w:sz w:val="22"/>
          <w:szCs w:val="22"/>
        </w:rPr>
        <w:t xml:space="preserve">wersji papierowej </w:t>
      </w:r>
      <w:r w:rsidRPr="00C73942">
        <w:rPr>
          <w:rFonts w:ascii="Arial Narrow" w:hAnsi="Arial Narrow"/>
          <w:sz w:val="22"/>
          <w:szCs w:val="22"/>
        </w:rPr>
        <w:t xml:space="preserve">oraz 1 </w:t>
      </w:r>
      <w:proofErr w:type="spellStart"/>
      <w:r w:rsidRPr="00C73942">
        <w:rPr>
          <w:rFonts w:ascii="Arial Narrow" w:hAnsi="Arial Narrow"/>
          <w:sz w:val="22"/>
          <w:szCs w:val="22"/>
        </w:rPr>
        <w:t>kpl</w:t>
      </w:r>
      <w:proofErr w:type="spellEnd"/>
      <w:r w:rsidRPr="00C73942">
        <w:rPr>
          <w:rFonts w:ascii="Arial Narrow" w:hAnsi="Arial Narrow"/>
          <w:sz w:val="22"/>
          <w:szCs w:val="22"/>
        </w:rPr>
        <w:t xml:space="preserve">. w wersji elektronicznej sporządzone na nośniku CD, zgodnie z Rozporządzeniem Ministra Rozwoju i Technologii </w:t>
      </w:r>
      <w:r w:rsidRPr="00C73942">
        <w:rPr>
          <w:rFonts w:ascii="Arial Narrow" w:hAnsi="Arial Narrow"/>
          <w:sz w:val="22"/>
          <w:szCs w:val="22"/>
        </w:rPr>
        <w:br/>
        <w:t>z 20 grudnia 2021 roku w sprawie szczegółowego zakresu i formy dokumentacji projektowej, specyfikacji technicznych wykonania i odbioru robót budowlanych oraz programu funkcjon</w:t>
      </w:r>
      <w:r w:rsidR="00B95479" w:rsidRPr="00C73942">
        <w:rPr>
          <w:rFonts w:ascii="Arial Narrow" w:hAnsi="Arial Narrow"/>
          <w:sz w:val="22"/>
          <w:szCs w:val="22"/>
        </w:rPr>
        <w:t>alno-użytkowego</w:t>
      </w:r>
      <w:r w:rsidRPr="00C73942">
        <w:rPr>
          <w:rFonts w:ascii="Arial Narrow" w:hAnsi="Arial Narrow"/>
          <w:sz w:val="22"/>
          <w:szCs w:val="22"/>
        </w:rPr>
        <w:t xml:space="preserve">. </w:t>
      </w:r>
    </w:p>
    <w:p w14:paraId="19CF1620" w14:textId="77777777" w:rsidR="00CA76A4" w:rsidRPr="00C73942" w:rsidRDefault="00B02E1B" w:rsidP="00AF6CD2">
      <w:pPr>
        <w:numPr>
          <w:ilvl w:val="0"/>
          <w:numId w:val="66"/>
        </w:numPr>
        <w:shd w:val="clear" w:color="auto" w:fill="FFFFFF" w:themeFill="background1"/>
        <w:ind w:left="357" w:hanging="357"/>
        <w:jc w:val="both"/>
        <w:rPr>
          <w:rFonts w:ascii="Arial Narrow" w:hAnsi="Arial Narrow"/>
          <w:sz w:val="22"/>
          <w:szCs w:val="22"/>
        </w:rPr>
      </w:pPr>
      <w:r w:rsidRPr="00C73942">
        <w:rPr>
          <w:rFonts w:ascii="Arial Narrow" w:hAnsi="Arial Narrow"/>
          <w:sz w:val="22"/>
          <w:szCs w:val="22"/>
        </w:rPr>
        <w:t>Elementy projektu budowlanego</w:t>
      </w:r>
      <w:r w:rsidR="00CA76A4" w:rsidRPr="00C73942">
        <w:rPr>
          <w:rFonts w:ascii="Arial Narrow" w:hAnsi="Arial Narrow"/>
          <w:sz w:val="22"/>
          <w:szCs w:val="22"/>
        </w:rPr>
        <w:t>:</w:t>
      </w:r>
    </w:p>
    <w:p w14:paraId="38908126" w14:textId="77777777" w:rsidR="00CA76A4" w:rsidRPr="00C73942" w:rsidRDefault="00CA76A4" w:rsidP="00AF6CD2">
      <w:pPr>
        <w:numPr>
          <w:ilvl w:val="1"/>
          <w:numId w:val="66"/>
        </w:numPr>
        <w:shd w:val="clear" w:color="auto" w:fill="FFFFFF" w:themeFill="background1"/>
        <w:jc w:val="both"/>
        <w:rPr>
          <w:rFonts w:ascii="Arial Narrow" w:hAnsi="Arial Narrow"/>
          <w:sz w:val="22"/>
          <w:szCs w:val="22"/>
        </w:rPr>
      </w:pPr>
      <w:r w:rsidRPr="00C73942">
        <w:rPr>
          <w:rFonts w:ascii="Arial Narrow" w:hAnsi="Arial Narrow"/>
          <w:sz w:val="22"/>
          <w:szCs w:val="22"/>
        </w:rPr>
        <w:t>Projekt architektoniczno-budowlany</w:t>
      </w:r>
      <w:r w:rsidR="00BC6A23" w:rsidRPr="00C73942">
        <w:rPr>
          <w:rFonts w:ascii="Arial Narrow" w:hAnsi="Arial Narrow"/>
          <w:sz w:val="22"/>
          <w:szCs w:val="22"/>
        </w:rPr>
        <w:t>,</w:t>
      </w:r>
    </w:p>
    <w:p w14:paraId="1AB75923" w14:textId="77777777" w:rsidR="00CA76A4" w:rsidRPr="00C73942" w:rsidRDefault="00CA76A4" w:rsidP="00AF6CD2">
      <w:pPr>
        <w:numPr>
          <w:ilvl w:val="1"/>
          <w:numId w:val="66"/>
        </w:numPr>
        <w:shd w:val="clear" w:color="auto" w:fill="FFFFFF" w:themeFill="background1"/>
        <w:jc w:val="both"/>
        <w:rPr>
          <w:rFonts w:ascii="Arial Narrow" w:hAnsi="Arial Narrow"/>
          <w:sz w:val="22"/>
          <w:szCs w:val="22"/>
        </w:rPr>
      </w:pPr>
      <w:r w:rsidRPr="00C73942">
        <w:rPr>
          <w:rFonts w:ascii="Arial Narrow" w:hAnsi="Arial Narrow"/>
          <w:sz w:val="22"/>
          <w:szCs w:val="22"/>
        </w:rPr>
        <w:t>Projekt techniczny</w:t>
      </w:r>
      <w:r w:rsidR="00BC6A23" w:rsidRPr="00C73942">
        <w:rPr>
          <w:rFonts w:ascii="Arial Narrow" w:hAnsi="Arial Narrow"/>
          <w:sz w:val="22"/>
          <w:szCs w:val="22"/>
        </w:rPr>
        <w:t>,</w:t>
      </w:r>
    </w:p>
    <w:p w14:paraId="06E34E63" w14:textId="77777777" w:rsidR="00CA76A4" w:rsidRPr="00C73942" w:rsidRDefault="00CA76A4" w:rsidP="00AF6CD2">
      <w:pPr>
        <w:numPr>
          <w:ilvl w:val="1"/>
          <w:numId w:val="66"/>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 xml:space="preserve">komplet niezbędnych uzgodnień jednostek decyzyjnych i opiniodawczych: Wojskowego Ośrodka Medycyny Prewencyjnej – Bydgoszcz i </w:t>
      </w:r>
      <w:r w:rsidR="000525FE" w:rsidRPr="00C73942">
        <w:rPr>
          <w:rFonts w:ascii="Arial Narrow" w:hAnsi="Arial Narrow" w:cs="Arial"/>
          <w:sz w:val="22"/>
          <w:szCs w:val="22"/>
        </w:rPr>
        <w:t>rzeczoznawcy przeciwpożarowego</w:t>
      </w:r>
      <w:r w:rsidRPr="00C73942">
        <w:rPr>
          <w:rFonts w:ascii="Arial Narrow" w:hAnsi="Arial Narrow" w:cs="Arial"/>
          <w:sz w:val="22"/>
          <w:szCs w:val="22"/>
        </w:rPr>
        <w:t xml:space="preserve"> oraz innych jednostek opiniujących i uzgadniających</w:t>
      </w:r>
      <w:r w:rsidR="00BC6A23" w:rsidRPr="00C73942">
        <w:rPr>
          <w:rFonts w:ascii="Arial Narrow" w:hAnsi="Arial Narrow" w:cs="Arial"/>
          <w:sz w:val="22"/>
          <w:szCs w:val="22"/>
        </w:rPr>
        <w:t>,</w:t>
      </w:r>
    </w:p>
    <w:p w14:paraId="5942E80E" w14:textId="77777777" w:rsidR="00DC6859" w:rsidRPr="00C73942" w:rsidRDefault="00DC6859" w:rsidP="00AF6CD2">
      <w:pPr>
        <w:numPr>
          <w:ilvl w:val="1"/>
          <w:numId w:val="66"/>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informacja dotycząca bezpiecz</w:t>
      </w:r>
      <w:r w:rsidR="00BC6A23" w:rsidRPr="00C73942">
        <w:rPr>
          <w:rFonts w:ascii="Arial Narrow" w:hAnsi="Arial Narrow" w:cs="Arial"/>
          <w:sz w:val="22"/>
          <w:szCs w:val="22"/>
        </w:rPr>
        <w:t>eństwa i ochrony zdrowia (BIOZ).</w:t>
      </w:r>
    </w:p>
    <w:p w14:paraId="76CD54D9" w14:textId="77777777" w:rsidR="00B02E1B" w:rsidRPr="00C73942" w:rsidRDefault="00CA76A4" w:rsidP="00AF6CD2">
      <w:pPr>
        <w:pStyle w:val="Akapitzlist"/>
        <w:numPr>
          <w:ilvl w:val="0"/>
          <w:numId w:val="67"/>
        </w:numPr>
        <w:shd w:val="clear" w:color="auto" w:fill="FFFFFF" w:themeFill="background1"/>
        <w:tabs>
          <w:tab w:val="clear" w:pos="457"/>
          <w:tab w:val="num" w:pos="426"/>
        </w:tabs>
        <w:ind w:hanging="457"/>
        <w:jc w:val="both"/>
        <w:rPr>
          <w:rFonts w:ascii="Arial Narrow" w:hAnsi="Arial Narrow"/>
          <w:sz w:val="22"/>
          <w:szCs w:val="22"/>
        </w:rPr>
      </w:pPr>
      <w:r w:rsidRPr="00C73942">
        <w:rPr>
          <w:rFonts w:ascii="Arial Narrow" w:hAnsi="Arial Narrow"/>
          <w:sz w:val="22"/>
          <w:szCs w:val="22"/>
        </w:rPr>
        <w:t xml:space="preserve">Elementy projektu </w:t>
      </w:r>
      <w:r w:rsidR="00B02E1B" w:rsidRPr="00C73942">
        <w:rPr>
          <w:rFonts w:ascii="Arial Narrow" w:hAnsi="Arial Narrow"/>
          <w:sz w:val="22"/>
          <w:szCs w:val="22"/>
        </w:rPr>
        <w:t xml:space="preserve"> wykonawczego:</w:t>
      </w:r>
    </w:p>
    <w:p w14:paraId="3E3CFB06" w14:textId="77777777" w:rsidR="00B02E1B" w:rsidRPr="00C73942" w:rsidRDefault="00B02E1B" w:rsidP="00CA76A4">
      <w:pPr>
        <w:numPr>
          <w:ilvl w:val="0"/>
          <w:numId w:val="30"/>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 xml:space="preserve">projekt wykonawczy </w:t>
      </w:r>
      <w:r w:rsidR="00CA76A4" w:rsidRPr="00C73942">
        <w:rPr>
          <w:rFonts w:ascii="Arial Narrow" w:hAnsi="Arial Narrow" w:cs="Arial"/>
          <w:sz w:val="22"/>
          <w:szCs w:val="22"/>
        </w:rPr>
        <w:t>wielobranżowy</w:t>
      </w:r>
    </w:p>
    <w:p w14:paraId="4476E820" w14:textId="77777777" w:rsidR="00DC6859" w:rsidRPr="00C73942" w:rsidRDefault="00DC6859" w:rsidP="00DC6859">
      <w:pPr>
        <w:numPr>
          <w:ilvl w:val="1"/>
          <w:numId w:val="30"/>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architektura</w:t>
      </w:r>
      <w:r w:rsidR="0069743E" w:rsidRPr="00C73942">
        <w:rPr>
          <w:rFonts w:ascii="Arial Narrow" w:hAnsi="Arial Narrow" w:cs="Arial"/>
          <w:sz w:val="22"/>
          <w:szCs w:val="22"/>
        </w:rPr>
        <w:t>,</w:t>
      </w:r>
    </w:p>
    <w:p w14:paraId="20B3F063" w14:textId="77777777" w:rsidR="00DC6859" w:rsidRPr="00C73942" w:rsidRDefault="00DC6859" w:rsidP="00DC6859">
      <w:pPr>
        <w:numPr>
          <w:ilvl w:val="1"/>
          <w:numId w:val="30"/>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konstrukcja</w:t>
      </w:r>
      <w:r w:rsidR="0069743E" w:rsidRPr="00C73942">
        <w:rPr>
          <w:rFonts w:ascii="Arial Narrow" w:hAnsi="Arial Narrow" w:cs="Arial"/>
          <w:sz w:val="22"/>
          <w:szCs w:val="22"/>
        </w:rPr>
        <w:t>,</w:t>
      </w:r>
    </w:p>
    <w:p w14:paraId="3219DADC" w14:textId="77777777" w:rsidR="00DC6859" w:rsidRPr="00C73942" w:rsidRDefault="00DC6859" w:rsidP="00DC6859">
      <w:pPr>
        <w:numPr>
          <w:ilvl w:val="1"/>
          <w:numId w:val="30"/>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instalacje elektryczne</w:t>
      </w:r>
      <w:r w:rsidR="0069743E" w:rsidRPr="00C73942">
        <w:rPr>
          <w:rFonts w:ascii="Arial Narrow" w:hAnsi="Arial Narrow" w:cs="Arial"/>
          <w:sz w:val="22"/>
          <w:szCs w:val="22"/>
        </w:rPr>
        <w:t>,</w:t>
      </w:r>
    </w:p>
    <w:p w14:paraId="24EDFC0C" w14:textId="77777777" w:rsidR="00DC6859" w:rsidRPr="00C73942" w:rsidRDefault="00DC6859" w:rsidP="00DC6859">
      <w:pPr>
        <w:numPr>
          <w:ilvl w:val="1"/>
          <w:numId w:val="30"/>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instalacje sanitarne</w:t>
      </w:r>
      <w:r w:rsidR="0069743E" w:rsidRPr="00C73942">
        <w:rPr>
          <w:rFonts w:ascii="Arial Narrow" w:hAnsi="Arial Narrow" w:cs="Arial"/>
          <w:sz w:val="22"/>
          <w:szCs w:val="22"/>
        </w:rPr>
        <w:t>,</w:t>
      </w:r>
    </w:p>
    <w:p w14:paraId="58EB0ED5" w14:textId="77777777" w:rsidR="00DC6859" w:rsidRPr="00C73942" w:rsidRDefault="00DC6859" w:rsidP="00DC6859">
      <w:pPr>
        <w:numPr>
          <w:ilvl w:val="1"/>
          <w:numId w:val="30"/>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instalacja wentylacji</w:t>
      </w:r>
      <w:r w:rsidR="0069743E" w:rsidRPr="00C73942">
        <w:rPr>
          <w:rFonts w:ascii="Arial Narrow" w:hAnsi="Arial Narrow" w:cs="Arial"/>
          <w:sz w:val="22"/>
          <w:szCs w:val="22"/>
        </w:rPr>
        <w:t>,</w:t>
      </w:r>
    </w:p>
    <w:p w14:paraId="4CA4DD3E" w14:textId="77777777" w:rsidR="00B02E1B" w:rsidRPr="00C73942" w:rsidRDefault="00B02E1B" w:rsidP="0092268B">
      <w:pPr>
        <w:numPr>
          <w:ilvl w:val="0"/>
          <w:numId w:val="30"/>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przedmiary i kosztorysy robót dla poszczególnych branż,</w:t>
      </w:r>
    </w:p>
    <w:p w14:paraId="6BC86185" w14:textId="77777777" w:rsidR="00B02E1B" w:rsidRPr="00C73942" w:rsidRDefault="00B02E1B" w:rsidP="0092268B">
      <w:pPr>
        <w:numPr>
          <w:ilvl w:val="0"/>
          <w:numId w:val="30"/>
        </w:numPr>
        <w:shd w:val="clear" w:color="auto" w:fill="FFFFFF" w:themeFill="background1"/>
        <w:tabs>
          <w:tab w:val="left" w:pos="700"/>
        </w:tabs>
        <w:jc w:val="both"/>
        <w:rPr>
          <w:rFonts w:ascii="Arial Narrow" w:hAnsi="Arial Narrow"/>
          <w:sz w:val="22"/>
          <w:szCs w:val="22"/>
        </w:rPr>
      </w:pPr>
      <w:r w:rsidRPr="00C73942">
        <w:rPr>
          <w:rFonts w:ascii="Arial Narrow" w:hAnsi="Arial Narrow" w:cs="Arial"/>
          <w:sz w:val="22"/>
          <w:szCs w:val="22"/>
        </w:rPr>
        <w:t>specyfikacje techn</w:t>
      </w:r>
      <w:r w:rsidR="0069743E" w:rsidRPr="00C73942">
        <w:rPr>
          <w:rFonts w:ascii="Arial Narrow" w:hAnsi="Arial Narrow" w:cs="Arial"/>
          <w:sz w:val="22"/>
          <w:szCs w:val="22"/>
        </w:rPr>
        <w:t>iczne wykonania i odbioru robót.</w:t>
      </w:r>
    </w:p>
    <w:p w14:paraId="01522EE5" w14:textId="77777777" w:rsidR="00B02E1B" w:rsidRPr="00C73942" w:rsidRDefault="00B02E1B" w:rsidP="0069743E">
      <w:pPr>
        <w:pStyle w:val="Default"/>
        <w:numPr>
          <w:ilvl w:val="0"/>
          <w:numId w:val="79"/>
        </w:numPr>
        <w:shd w:val="clear" w:color="auto" w:fill="FFFFFF" w:themeFill="background1"/>
        <w:autoSpaceDE w:val="0"/>
        <w:jc w:val="both"/>
        <w:rPr>
          <w:rFonts w:ascii="Arial Narrow" w:hAnsi="Arial Narrow"/>
          <w:bCs/>
          <w:color w:val="auto"/>
          <w:sz w:val="22"/>
          <w:szCs w:val="22"/>
        </w:rPr>
      </w:pPr>
      <w:r w:rsidRPr="00C73942">
        <w:rPr>
          <w:rFonts w:ascii="Arial Narrow" w:hAnsi="Arial Narrow" w:cs="Times New Roman"/>
          <w:color w:val="auto"/>
          <w:sz w:val="22"/>
          <w:szCs w:val="22"/>
        </w:rPr>
        <w:t>Dokumentację  należy wykonać z uwzględnieniem podziału opracowań branżowych.</w:t>
      </w:r>
      <w:r w:rsidRPr="00C73942">
        <w:rPr>
          <w:rFonts w:ascii="Arial Narrow" w:hAnsi="Arial Narrow" w:cs="Times New Roman"/>
          <w:b/>
          <w:bCs/>
          <w:color w:val="auto"/>
          <w:sz w:val="22"/>
          <w:szCs w:val="22"/>
        </w:rPr>
        <w:t xml:space="preserve"> </w:t>
      </w:r>
      <w:r w:rsidRPr="00C73942">
        <w:rPr>
          <w:rFonts w:ascii="Arial Narrow" w:hAnsi="Arial Narrow" w:cs="Times New Roman"/>
          <w:bCs/>
          <w:color w:val="auto"/>
          <w:sz w:val="22"/>
          <w:szCs w:val="22"/>
        </w:rPr>
        <w:t xml:space="preserve">O ile strony nie ustalą tego inaczej, projekt zostanie przekazany </w:t>
      </w:r>
      <w:r w:rsidRPr="00C73942">
        <w:rPr>
          <w:rFonts w:ascii="Arial Narrow" w:hAnsi="Arial Narrow" w:cs="Times New Roman"/>
          <w:b/>
          <w:bCs/>
          <w:color w:val="auto"/>
          <w:sz w:val="22"/>
          <w:szCs w:val="22"/>
        </w:rPr>
        <w:t>Zamawiającemu</w:t>
      </w:r>
      <w:r w:rsidRPr="00C73942">
        <w:rPr>
          <w:rFonts w:ascii="Arial Narrow" w:hAnsi="Arial Narrow" w:cs="Times New Roman"/>
          <w:bCs/>
          <w:color w:val="auto"/>
          <w:sz w:val="22"/>
          <w:szCs w:val="22"/>
        </w:rPr>
        <w:t xml:space="preserve"> w liczbie i formie opisanej </w:t>
      </w:r>
      <w:r w:rsidR="00CA76A4" w:rsidRPr="00C73942">
        <w:rPr>
          <w:rFonts w:ascii="Arial Narrow" w:hAnsi="Arial Narrow" w:cs="Times New Roman"/>
          <w:bCs/>
          <w:color w:val="auto"/>
          <w:sz w:val="22"/>
          <w:szCs w:val="22"/>
        </w:rPr>
        <w:t>poniżej w oprawionych teczkach</w:t>
      </w:r>
      <w:r w:rsidRPr="00C73942">
        <w:rPr>
          <w:rFonts w:ascii="Arial Narrow" w:hAnsi="Arial Narrow" w:cs="Times New Roman"/>
          <w:bCs/>
          <w:color w:val="auto"/>
          <w:sz w:val="22"/>
          <w:szCs w:val="22"/>
        </w:rPr>
        <w:t xml:space="preserve">:                             </w:t>
      </w:r>
    </w:p>
    <w:p w14:paraId="48DDB92B" w14:textId="77777777" w:rsidR="00B02E1B" w:rsidRPr="00C73942" w:rsidRDefault="00B02E1B" w:rsidP="0069743E">
      <w:pPr>
        <w:numPr>
          <w:ilvl w:val="0"/>
          <w:numId w:val="80"/>
        </w:numPr>
        <w:shd w:val="clear" w:color="auto" w:fill="FFFFFF" w:themeFill="background1"/>
        <w:tabs>
          <w:tab w:val="left" w:pos="688"/>
        </w:tabs>
        <w:autoSpaceDE w:val="0"/>
        <w:ind w:left="688" w:right="-2" w:hanging="340"/>
        <w:jc w:val="both"/>
        <w:rPr>
          <w:rFonts w:ascii="Arial Narrow" w:hAnsi="Arial Narrow"/>
          <w:bCs/>
          <w:sz w:val="22"/>
          <w:szCs w:val="22"/>
        </w:rPr>
      </w:pPr>
      <w:r w:rsidRPr="00C73942">
        <w:rPr>
          <w:rFonts w:ascii="Arial Narrow" w:hAnsi="Arial Narrow"/>
          <w:bCs/>
          <w:sz w:val="22"/>
          <w:szCs w:val="22"/>
        </w:rPr>
        <w:t xml:space="preserve">projekt budowlany (wszystkie branże) - 2 egzemplarze w wersji papierowej (a w przypadku konieczności uzyskania decyzji – pozwolenia na budowę w 3 egzemplarzach) i </w:t>
      </w:r>
      <w:r w:rsidRPr="00C73942">
        <w:rPr>
          <w:rFonts w:ascii="Arial Narrow" w:hAnsi="Arial Narrow"/>
          <w:sz w:val="22"/>
          <w:szCs w:val="22"/>
        </w:rPr>
        <w:t xml:space="preserve">po 2 egzemplarze w wersji elektronicznej na nośniku CD (w formacie doc. </w:t>
      </w:r>
      <w:proofErr w:type="spellStart"/>
      <w:r w:rsidRPr="00C73942">
        <w:rPr>
          <w:rFonts w:ascii="Arial Narrow" w:hAnsi="Arial Narrow"/>
          <w:sz w:val="22"/>
          <w:szCs w:val="22"/>
        </w:rPr>
        <w:t>dwg</w:t>
      </w:r>
      <w:proofErr w:type="spellEnd"/>
      <w:r w:rsidRPr="00C73942">
        <w:rPr>
          <w:rFonts w:ascii="Arial Narrow" w:hAnsi="Arial Narrow"/>
          <w:sz w:val="22"/>
          <w:szCs w:val="22"/>
        </w:rPr>
        <w:t xml:space="preserve">. – do obróbki z możliwością kopiowania) i w formacie pdf. </w:t>
      </w:r>
      <w:r w:rsidR="0069743E" w:rsidRPr="00C73942">
        <w:rPr>
          <w:rFonts w:ascii="Arial Narrow" w:hAnsi="Arial Narrow"/>
          <w:sz w:val="22"/>
          <w:szCs w:val="22"/>
        </w:rPr>
        <w:br/>
      </w:r>
      <w:r w:rsidRPr="00C73942">
        <w:rPr>
          <w:rFonts w:ascii="Arial Narrow" w:hAnsi="Arial Narrow"/>
          <w:sz w:val="22"/>
          <w:szCs w:val="22"/>
        </w:rPr>
        <w:t>- do wydruków z możliwością kopiowania);</w:t>
      </w:r>
    </w:p>
    <w:p w14:paraId="7D158661" w14:textId="77777777" w:rsidR="00B02E1B" w:rsidRPr="00C73942" w:rsidRDefault="00B02E1B" w:rsidP="0069743E">
      <w:pPr>
        <w:numPr>
          <w:ilvl w:val="0"/>
          <w:numId w:val="80"/>
        </w:numPr>
        <w:shd w:val="clear" w:color="auto" w:fill="FFFFFF" w:themeFill="background1"/>
        <w:tabs>
          <w:tab w:val="left" w:pos="688"/>
        </w:tabs>
        <w:autoSpaceDE w:val="0"/>
        <w:ind w:left="688" w:right="-2" w:hanging="340"/>
        <w:jc w:val="both"/>
        <w:rPr>
          <w:rFonts w:ascii="Arial Narrow" w:hAnsi="Arial Narrow"/>
          <w:bCs/>
          <w:sz w:val="22"/>
          <w:szCs w:val="22"/>
        </w:rPr>
      </w:pPr>
      <w:r w:rsidRPr="00C73942">
        <w:rPr>
          <w:rFonts w:ascii="Arial Narrow" w:hAnsi="Arial Narrow"/>
          <w:bCs/>
          <w:sz w:val="22"/>
          <w:szCs w:val="22"/>
        </w:rPr>
        <w:t xml:space="preserve">projekt  wykonawczy (wszystkie branże) - 2 egzemplarze w wersji papierowej i </w:t>
      </w:r>
      <w:r w:rsidRPr="00C73942">
        <w:rPr>
          <w:rFonts w:ascii="Arial Narrow" w:hAnsi="Arial Narrow"/>
          <w:sz w:val="22"/>
          <w:szCs w:val="22"/>
        </w:rPr>
        <w:t xml:space="preserve">po 2 egzemplarze w wersji elektronicznej na nośniku CD (w formacie doc. </w:t>
      </w:r>
      <w:proofErr w:type="spellStart"/>
      <w:r w:rsidRPr="00C73942">
        <w:rPr>
          <w:rFonts w:ascii="Arial Narrow" w:hAnsi="Arial Narrow"/>
          <w:sz w:val="22"/>
          <w:szCs w:val="22"/>
        </w:rPr>
        <w:t>dwg</w:t>
      </w:r>
      <w:proofErr w:type="spellEnd"/>
      <w:r w:rsidRPr="00C73942">
        <w:rPr>
          <w:rFonts w:ascii="Arial Narrow" w:hAnsi="Arial Narrow"/>
          <w:sz w:val="22"/>
          <w:szCs w:val="22"/>
        </w:rPr>
        <w:t>. – do obróbki z możliwością kopiowania) i w formacie pdf. - do wyd</w:t>
      </w:r>
      <w:r w:rsidR="009E20A0" w:rsidRPr="00C73942">
        <w:rPr>
          <w:rFonts w:ascii="Arial Narrow" w:hAnsi="Arial Narrow"/>
          <w:sz w:val="22"/>
          <w:szCs w:val="22"/>
        </w:rPr>
        <w:t>ruków z możliwością kopiowania), kosztorysy w wersji elektronicznej do edycji (np. *</w:t>
      </w:r>
      <w:proofErr w:type="spellStart"/>
      <w:r w:rsidR="009E20A0" w:rsidRPr="00C73942">
        <w:rPr>
          <w:rFonts w:ascii="Arial Narrow" w:hAnsi="Arial Narrow"/>
          <w:sz w:val="22"/>
          <w:szCs w:val="22"/>
        </w:rPr>
        <w:t>ath</w:t>
      </w:r>
      <w:proofErr w:type="spellEnd"/>
      <w:r w:rsidR="009E20A0" w:rsidRPr="00C73942">
        <w:rPr>
          <w:rFonts w:ascii="Arial Narrow" w:hAnsi="Arial Narrow"/>
          <w:sz w:val="22"/>
          <w:szCs w:val="22"/>
        </w:rPr>
        <w:t>);</w:t>
      </w:r>
    </w:p>
    <w:p w14:paraId="3DD121C9" w14:textId="77777777" w:rsidR="00B02E1B" w:rsidRPr="00C73942" w:rsidRDefault="00B02E1B" w:rsidP="0069743E">
      <w:pPr>
        <w:numPr>
          <w:ilvl w:val="0"/>
          <w:numId w:val="81"/>
        </w:numPr>
        <w:shd w:val="clear" w:color="auto" w:fill="FFFFFF" w:themeFill="background1"/>
        <w:autoSpaceDE w:val="0"/>
        <w:jc w:val="both"/>
        <w:rPr>
          <w:rFonts w:ascii="Arial Narrow" w:hAnsi="Arial Narrow"/>
          <w:sz w:val="22"/>
          <w:szCs w:val="22"/>
        </w:rPr>
      </w:pPr>
      <w:r w:rsidRPr="00C73942">
        <w:rPr>
          <w:rFonts w:ascii="Arial Narrow" w:hAnsi="Arial Narrow"/>
          <w:sz w:val="22"/>
          <w:szCs w:val="22"/>
        </w:rPr>
        <w:t xml:space="preserve">Dokumentacja projektowa powinna być zaopatrzona w wykaz opracowań oraz pisemne oświadczenie </w:t>
      </w:r>
      <w:r w:rsidRPr="00C73942">
        <w:rPr>
          <w:rFonts w:ascii="Arial Narrow" w:hAnsi="Arial Narrow"/>
          <w:b/>
          <w:sz w:val="22"/>
          <w:szCs w:val="22"/>
        </w:rPr>
        <w:t>Wykonawcy</w:t>
      </w:r>
      <w:r w:rsidRPr="00C73942">
        <w:rPr>
          <w:rFonts w:ascii="Arial Narrow" w:hAnsi="Arial Narrow"/>
          <w:sz w:val="22"/>
          <w:szCs w:val="22"/>
        </w:rPr>
        <w:t xml:space="preserve">, że została wykonana zgodnie z umową, obowiązującymi przepisami oraz normami i w stanie kompletnym z punktu widzenia celu, któremu ma służyć. Wykaz opracowań oraz pisemne oświadczenie, </w:t>
      </w:r>
      <w:r w:rsidRPr="00C73942">
        <w:rPr>
          <w:rFonts w:ascii="Arial Narrow" w:hAnsi="Arial Narrow"/>
          <w:sz w:val="22"/>
          <w:szCs w:val="22"/>
        </w:rPr>
        <w:br/>
        <w:t>o którym mowa w zdaniu poprzedzającym stanowić będą integralną część protokołu odbioru. Dokumentacja musi być zgodna w zakresie opisów, sposobu wykonania, dostaw sprzętu i wyposażenia z wymogami określonymi w art. 99 ustawy z dnia 11 września 2019r Prawo zamówień Publicznych.</w:t>
      </w:r>
      <w:r w:rsidRPr="00C73942">
        <w:rPr>
          <w:rFonts w:ascii="Arial Narrow" w:hAnsi="Arial Narrow"/>
          <w:b/>
          <w:sz w:val="22"/>
          <w:szCs w:val="22"/>
        </w:rPr>
        <w:t xml:space="preserve"> </w:t>
      </w:r>
    </w:p>
    <w:p w14:paraId="1B0A0140" w14:textId="77777777" w:rsidR="00B02E1B" w:rsidRPr="00C73942" w:rsidRDefault="00B02E1B" w:rsidP="0069743E">
      <w:pPr>
        <w:numPr>
          <w:ilvl w:val="0"/>
          <w:numId w:val="81"/>
        </w:numPr>
        <w:shd w:val="clear" w:color="auto" w:fill="FFFFFF" w:themeFill="background1"/>
        <w:autoSpaceDE w:val="0"/>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zobowiązany jest do realizacji przedmiotowego zamówienia na warunkach opisanych w SWZ </w:t>
      </w:r>
      <w:r w:rsidRPr="00C73942">
        <w:rPr>
          <w:rFonts w:ascii="Arial Narrow" w:hAnsi="Arial Narrow"/>
          <w:sz w:val="22"/>
          <w:szCs w:val="22"/>
        </w:rPr>
        <w:br/>
        <w:t>i niniejszej umowy.</w:t>
      </w:r>
    </w:p>
    <w:p w14:paraId="69DEB6EF" w14:textId="77777777" w:rsidR="00B02E1B" w:rsidRPr="00C73942" w:rsidRDefault="00B02E1B" w:rsidP="0069743E">
      <w:pPr>
        <w:numPr>
          <w:ilvl w:val="0"/>
          <w:numId w:val="81"/>
        </w:numPr>
        <w:shd w:val="clear" w:color="auto" w:fill="FFFFFF" w:themeFill="background1"/>
        <w:autoSpaceDE w:val="0"/>
        <w:jc w:val="both"/>
        <w:rPr>
          <w:rFonts w:ascii="Arial Narrow" w:hAnsi="Arial Narrow"/>
          <w:b/>
          <w:sz w:val="22"/>
          <w:szCs w:val="22"/>
        </w:rPr>
      </w:pPr>
      <w:r w:rsidRPr="00C73942">
        <w:rPr>
          <w:rFonts w:ascii="Arial Narrow" w:hAnsi="Arial Narrow"/>
          <w:b/>
          <w:sz w:val="22"/>
          <w:szCs w:val="22"/>
        </w:rPr>
        <w:t>Zamawiający</w:t>
      </w:r>
      <w:r w:rsidRPr="00C73942">
        <w:rPr>
          <w:rFonts w:ascii="Arial Narrow" w:hAnsi="Arial Narrow"/>
          <w:sz w:val="22"/>
          <w:szCs w:val="22"/>
        </w:rPr>
        <w:t xml:space="preserve"> ma prawo wglądu w materiałów projektowych oraz prawo wnoszenia uwag do proponowanych rozwiązań na każdym etapie realizacji umowy.</w:t>
      </w:r>
    </w:p>
    <w:p w14:paraId="201CE1FE" w14:textId="77777777" w:rsidR="00B02E1B" w:rsidRPr="00C73942" w:rsidRDefault="00B02E1B" w:rsidP="0069743E">
      <w:pPr>
        <w:pStyle w:val="Akapitzlist"/>
        <w:numPr>
          <w:ilvl w:val="0"/>
          <w:numId w:val="81"/>
        </w:numPr>
        <w:shd w:val="clear" w:color="auto" w:fill="FFFFFF" w:themeFill="background1"/>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zobowiązany jest również, w ramach przedmiotu umowy, do opracowania i przekazania najpóźniej w dzień zgłoszenia gotowości do odbioru końcowego robót dokumentacji powykonawczej w 2 egzemplarzach </w:t>
      </w:r>
      <w:r w:rsidR="0069743E" w:rsidRPr="00C73942">
        <w:rPr>
          <w:rFonts w:ascii="Arial Narrow" w:hAnsi="Arial Narrow"/>
          <w:sz w:val="22"/>
          <w:szCs w:val="22"/>
        </w:rPr>
        <w:br/>
      </w:r>
      <w:r w:rsidRPr="00C73942">
        <w:rPr>
          <w:rFonts w:ascii="Arial Narrow" w:hAnsi="Arial Narrow"/>
          <w:sz w:val="22"/>
          <w:szCs w:val="22"/>
        </w:rPr>
        <w:t xml:space="preserve">w wersji papierowej i 1 egzemplarzu w wersji elektronicznej (w formacie doc. </w:t>
      </w:r>
      <w:proofErr w:type="spellStart"/>
      <w:r w:rsidRPr="00C73942">
        <w:rPr>
          <w:rFonts w:ascii="Arial Narrow" w:hAnsi="Arial Narrow"/>
          <w:sz w:val="22"/>
          <w:szCs w:val="22"/>
        </w:rPr>
        <w:t>dwg</w:t>
      </w:r>
      <w:proofErr w:type="spellEnd"/>
      <w:r w:rsidRPr="00C73942">
        <w:rPr>
          <w:rFonts w:ascii="Arial Narrow" w:hAnsi="Arial Narrow"/>
          <w:sz w:val="22"/>
          <w:szCs w:val="22"/>
        </w:rPr>
        <w:t xml:space="preserve">. – do obróbki z możliwością kopiowania i formacie pdf. – do wydruków z możliwością kopiowania) wraz z koniecznymi instrukcjami obsługi </w:t>
      </w:r>
      <w:r w:rsidR="0069743E" w:rsidRPr="00C73942">
        <w:rPr>
          <w:rFonts w:ascii="Arial Narrow" w:hAnsi="Arial Narrow"/>
          <w:sz w:val="22"/>
          <w:szCs w:val="22"/>
        </w:rPr>
        <w:br/>
      </w:r>
      <w:r w:rsidRPr="00C73942">
        <w:rPr>
          <w:rFonts w:ascii="Arial Narrow" w:hAnsi="Arial Narrow"/>
          <w:sz w:val="22"/>
          <w:szCs w:val="22"/>
        </w:rPr>
        <w:t>i użytkowania dla wykonanego zakresu robót.</w:t>
      </w:r>
    </w:p>
    <w:p w14:paraId="0F1687B9" w14:textId="77777777" w:rsidR="00B02E1B" w:rsidRPr="00C73942" w:rsidRDefault="00B02E1B" w:rsidP="00B02E1B">
      <w:pPr>
        <w:shd w:val="clear" w:color="auto" w:fill="FFFFFF" w:themeFill="background1"/>
        <w:autoSpaceDE w:val="0"/>
        <w:jc w:val="both"/>
        <w:rPr>
          <w:rFonts w:ascii="Arial Narrow" w:hAnsi="Arial Narrow"/>
          <w:color w:val="FF0000"/>
          <w:sz w:val="22"/>
          <w:szCs w:val="22"/>
        </w:rPr>
      </w:pPr>
    </w:p>
    <w:p w14:paraId="6E616B64" w14:textId="77777777" w:rsidR="00B02E1B" w:rsidRPr="00C73942" w:rsidRDefault="00D55902" w:rsidP="00B02E1B">
      <w:pPr>
        <w:shd w:val="clear" w:color="auto" w:fill="FFFFFF" w:themeFill="background1"/>
        <w:overflowPunct w:val="0"/>
        <w:autoSpaceDE w:val="0"/>
        <w:jc w:val="center"/>
        <w:rPr>
          <w:rFonts w:ascii="Arial Narrow" w:hAnsi="Arial Narrow"/>
          <w:b/>
          <w:sz w:val="22"/>
          <w:szCs w:val="22"/>
        </w:rPr>
      </w:pPr>
      <w:r w:rsidRPr="00C73942">
        <w:rPr>
          <w:rFonts w:ascii="Arial Narrow" w:hAnsi="Arial Narrow"/>
          <w:b/>
          <w:sz w:val="22"/>
          <w:szCs w:val="22"/>
        </w:rPr>
        <w:t>§ 5</w:t>
      </w:r>
    </w:p>
    <w:p w14:paraId="2A61DB75" w14:textId="77777777" w:rsidR="00B02E1B" w:rsidRPr="00C73942" w:rsidRDefault="00B02E1B" w:rsidP="00B02E1B">
      <w:pPr>
        <w:shd w:val="clear" w:color="auto" w:fill="FFFFFF" w:themeFill="background1"/>
        <w:overflowPunct w:val="0"/>
        <w:autoSpaceDE w:val="0"/>
        <w:jc w:val="center"/>
        <w:rPr>
          <w:rFonts w:ascii="Arial Narrow" w:hAnsi="Arial Narrow"/>
          <w:b/>
          <w:sz w:val="22"/>
          <w:szCs w:val="22"/>
        </w:rPr>
      </w:pPr>
      <w:r w:rsidRPr="00C73942">
        <w:rPr>
          <w:rFonts w:ascii="Arial Narrow" w:hAnsi="Arial Narrow"/>
          <w:b/>
          <w:sz w:val="22"/>
          <w:szCs w:val="22"/>
        </w:rPr>
        <w:t>Nadzór autorski</w:t>
      </w:r>
    </w:p>
    <w:p w14:paraId="072CE25C" w14:textId="77777777" w:rsidR="00B02E1B" w:rsidRPr="00C73942" w:rsidRDefault="00B02E1B" w:rsidP="0092268B">
      <w:pPr>
        <w:pStyle w:val="Akapitzlist"/>
        <w:numPr>
          <w:ilvl w:val="0"/>
          <w:numId w:val="31"/>
        </w:numPr>
        <w:shd w:val="clear" w:color="auto" w:fill="FFFFFF" w:themeFill="background1"/>
        <w:autoSpaceDE w:val="0"/>
        <w:jc w:val="both"/>
        <w:rPr>
          <w:rFonts w:ascii="Arial Narrow" w:hAnsi="Arial Narrow"/>
          <w:sz w:val="22"/>
          <w:szCs w:val="22"/>
        </w:rPr>
      </w:pPr>
      <w:r w:rsidRPr="00C73942">
        <w:rPr>
          <w:rFonts w:ascii="Arial Narrow" w:hAnsi="Arial Narrow"/>
          <w:sz w:val="22"/>
          <w:szCs w:val="22"/>
        </w:rPr>
        <w:t xml:space="preserve">Na podstawie niniejszej umowy </w:t>
      </w:r>
      <w:r w:rsidRPr="00C73942">
        <w:rPr>
          <w:rFonts w:ascii="Arial Narrow" w:hAnsi="Arial Narrow"/>
          <w:b/>
          <w:sz w:val="22"/>
          <w:szCs w:val="22"/>
        </w:rPr>
        <w:t>Wykonawca</w:t>
      </w:r>
      <w:r w:rsidRPr="00C73942">
        <w:rPr>
          <w:rFonts w:ascii="Arial Narrow" w:hAnsi="Arial Narrow"/>
          <w:sz w:val="22"/>
          <w:szCs w:val="22"/>
        </w:rPr>
        <w:t xml:space="preserve">, w ramach wynagrodzenia określonego w § </w:t>
      </w:r>
      <w:r w:rsidR="00456017" w:rsidRPr="00C73942">
        <w:rPr>
          <w:rFonts w:ascii="Arial Narrow" w:hAnsi="Arial Narrow"/>
          <w:sz w:val="22"/>
          <w:szCs w:val="22"/>
        </w:rPr>
        <w:t>1</w:t>
      </w:r>
      <w:r w:rsidRPr="00C73942">
        <w:rPr>
          <w:rFonts w:ascii="Arial Narrow" w:hAnsi="Arial Narrow"/>
          <w:sz w:val="22"/>
          <w:szCs w:val="22"/>
        </w:rPr>
        <w:t xml:space="preserve"> ust. </w:t>
      </w:r>
      <w:r w:rsidR="00456017" w:rsidRPr="00C73942">
        <w:rPr>
          <w:rFonts w:ascii="Arial Narrow" w:hAnsi="Arial Narrow"/>
          <w:sz w:val="22"/>
          <w:szCs w:val="22"/>
        </w:rPr>
        <w:t>2</w:t>
      </w:r>
      <w:r w:rsidRPr="00C73942">
        <w:rPr>
          <w:rFonts w:ascii="Arial Narrow" w:hAnsi="Arial Narrow"/>
          <w:sz w:val="22"/>
          <w:szCs w:val="22"/>
        </w:rPr>
        <w:t xml:space="preserve"> pkt </w:t>
      </w:r>
      <w:r w:rsidR="00456017" w:rsidRPr="00C73942">
        <w:rPr>
          <w:rFonts w:ascii="Arial Narrow" w:hAnsi="Arial Narrow"/>
          <w:sz w:val="22"/>
          <w:szCs w:val="22"/>
        </w:rPr>
        <w:t>1</w:t>
      </w:r>
      <w:r w:rsidRPr="00C73942">
        <w:rPr>
          <w:rFonts w:ascii="Arial Narrow" w:hAnsi="Arial Narrow"/>
          <w:sz w:val="22"/>
          <w:szCs w:val="22"/>
        </w:rPr>
        <w:t xml:space="preserve">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w:t>
      </w:r>
      <w:r w:rsidR="006D0208" w:rsidRPr="00C73942">
        <w:rPr>
          <w:rFonts w:ascii="Arial Narrow" w:hAnsi="Arial Narrow"/>
          <w:sz w:val="22"/>
          <w:szCs w:val="22"/>
        </w:rPr>
        <w:t>d</w:t>
      </w:r>
      <w:r w:rsidRPr="00C73942">
        <w:rPr>
          <w:rFonts w:ascii="Arial Narrow" w:hAnsi="Arial Narrow"/>
          <w:sz w:val="22"/>
          <w:szCs w:val="22"/>
        </w:rPr>
        <w:t xml:space="preserve">, zobowiązany jest także do sprawowania nadzoru autorskiego w trakcie robót budowlanych, o których mowa </w:t>
      </w:r>
      <w:r w:rsidRPr="00C73942">
        <w:rPr>
          <w:rFonts w:ascii="Arial Narrow" w:hAnsi="Arial Narrow"/>
          <w:sz w:val="22"/>
          <w:szCs w:val="22"/>
        </w:rPr>
        <w:br/>
        <w:t xml:space="preserve">w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c, wykonywanych na podstawie dokumentacji projektowej, o której mowa w §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a. </w:t>
      </w:r>
    </w:p>
    <w:p w14:paraId="5FF4A881" w14:textId="77777777" w:rsidR="00B02E1B" w:rsidRPr="00C73942" w:rsidRDefault="00B02E1B" w:rsidP="0092268B">
      <w:pPr>
        <w:pStyle w:val="Akapitzlist"/>
        <w:numPr>
          <w:ilvl w:val="0"/>
          <w:numId w:val="31"/>
        </w:numPr>
        <w:shd w:val="clear" w:color="auto" w:fill="FFFFFF" w:themeFill="background1"/>
        <w:autoSpaceDE w:val="0"/>
        <w:jc w:val="both"/>
        <w:rPr>
          <w:rStyle w:val="h11"/>
          <w:rFonts w:ascii="Arial Narrow" w:hAnsi="Arial Narrow"/>
          <w:b w:val="0"/>
          <w:bCs w:val="0"/>
          <w:sz w:val="22"/>
          <w:szCs w:val="22"/>
        </w:rPr>
      </w:pPr>
      <w:r w:rsidRPr="00C73942">
        <w:rPr>
          <w:rFonts w:ascii="Arial Narrow" w:hAnsi="Arial Narrow"/>
          <w:sz w:val="22"/>
          <w:szCs w:val="22"/>
        </w:rPr>
        <w:lastRenderedPageBreak/>
        <w:t xml:space="preserve">Zakres nadzoru autorskiego </w:t>
      </w:r>
      <w:r w:rsidRPr="00C73942">
        <w:rPr>
          <w:rFonts w:ascii="Arial Narrow" w:hAnsi="Arial Narrow"/>
          <w:b/>
          <w:sz w:val="22"/>
          <w:szCs w:val="22"/>
        </w:rPr>
        <w:t>Wykonawcy</w:t>
      </w:r>
      <w:r w:rsidRPr="00C73942">
        <w:rPr>
          <w:rFonts w:ascii="Arial Narrow" w:hAnsi="Arial Narrow"/>
          <w:sz w:val="22"/>
          <w:szCs w:val="22"/>
        </w:rPr>
        <w:t xml:space="preserve"> obejmuje czynności wynikające z treści art. 20 ust. 1 pkt. 4 ustawy </w:t>
      </w:r>
      <w:r w:rsidRPr="00C73942">
        <w:rPr>
          <w:rFonts w:ascii="Arial Narrow" w:hAnsi="Arial Narrow"/>
          <w:sz w:val="22"/>
          <w:szCs w:val="22"/>
        </w:rPr>
        <w:br/>
        <w:t>z dnia 7 lipca 1994r. Prawo budowlane</w:t>
      </w:r>
      <w:r w:rsidR="00B95479" w:rsidRPr="00C73942">
        <w:rPr>
          <w:rFonts w:ascii="Arial Narrow" w:hAnsi="Arial Narrow"/>
          <w:sz w:val="22"/>
          <w:szCs w:val="22"/>
        </w:rPr>
        <w:t>.</w:t>
      </w:r>
    </w:p>
    <w:p w14:paraId="47F148D6" w14:textId="77777777" w:rsidR="00B02E1B" w:rsidRPr="00C73942" w:rsidRDefault="00B02E1B" w:rsidP="0092268B">
      <w:pPr>
        <w:pStyle w:val="Akapitzlist"/>
        <w:numPr>
          <w:ilvl w:val="0"/>
          <w:numId w:val="31"/>
        </w:numPr>
        <w:shd w:val="clear" w:color="auto" w:fill="FFFFFF" w:themeFill="background1"/>
        <w:autoSpaceDE w:val="0"/>
        <w:jc w:val="both"/>
        <w:rPr>
          <w:rFonts w:ascii="Arial Narrow" w:hAnsi="Arial Narrow"/>
          <w:sz w:val="22"/>
          <w:szCs w:val="22"/>
        </w:rPr>
      </w:pPr>
      <w:r w:rsidRPr="00C73942">
        <w:rPr>
          <w:rFonts w:ascii="Arial Narrow" w:hAnsi="Arial Narrow"/>
          <w:sz w:val="22"/>
          <w:szCs w:val="22"/>
        </w:rPr>
        <w:t>Nadzór autorski obejmuje w szczególności:</w:t>
      </w:r>
    </w:p>
    <w:p w14:paraId="0E8409C5"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 xml:space="preserve">nadzór nad zgodnością wykonawstwa z dokumentacją projektową w zakresie rozwiązań użytkowych, technicznych, technologicznych, materiałowych i doboru parametrów urządzeń (tak aby zapewnić wymagania przy zapewnieniu  niskich kosztów eksploatacji np. oszczędne, ekonomiczne, tanie </w:t>
      </w:r>
      <w:r w:rsidRPr="00C73942">
        <w:rPr>
          <w:rFonts w:ascii="Arial Narrow" w:hAnsi="Arial Narrow"/>
          <w:sz w:val="22"/>
          <w:szCs w:val="22"/>
        </w:rPr>
        <w:br/>
        <w:t>w eksploatacji,  ekologiczne),</w:t>
      </w:r>
    </w:p>
    <w:p w14:paraId="7A777DBD"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 xml:space="preserve">potwierdzenie zgodności realizacji robót budowlanych z dokumentacją lub stwierdzenie odstępstw </w:t>
      </w:r>
      <w:r w:rsidRPr="00C73942">
        <w:rPr>
          <w:rFonts w:ascii="Arial Narrow" w:hAnsi="Arial Narrow"/>
          <w:sz w:val="22"/>
          <w:szCs w:val="22"/>
        </w:rPr>
        <w:br/>
        <w:t>i określenie skutków tych odstępstw;</w:t>
      </w:r>
    </w:p>
    <w:p w14:paraId="551FBE2F"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 xml:space="preserve">uzgodnienie z </w:t>
      </w:r>
      <w:r w:rsidRPr="00C73942">
        <w:rPr>
          <w:rFonts w:ascii="Arial Narrow" w:hAnsi="Arial Narrow"/>
          <w:b/>
          <w:sz w:val="22"/>
          <w:szCs w:val="22"/>
        </w:rPr>
        <w:t>Zamawiającym</w:t>
      </w:r>
      <w:r w:rsidRPr="00C73942">
        <w:rPr>
          <w:rFonts w:ascii="Arial Narrow" w:hAnsi="Arial Narrow"/>
          <w:sz w:val="22"/>
          <w:szCs w:val="22"/>
        </w:rPr>
        <w:t xml:space="preserve"> i </w:t>
      </w:r>
      <w:r w:rsidRPr="00C73942">
        <w:rPr>
          <w:rFonts w:ascii="Arial Narrow" w:hAnsi="Arial Narrow"/>
          <w:b/>
          <w:sz w:val="22"/>
          <w:szCs w:val="22"/>
        </w:rPr>
        <w:t>Wykonawcą</w:t>
      </w:r>
      <w:r w:rsidRPr="00C73942">
        <w:rPr>
          <w:rFonts w:ascii="Arial Narrow" w:hAnsi="Arial Narrow"/>
          <w:sz w:val="22"/>
          <w:szCs w:val="22"/>
        </w:rPr>
        <w:t xml:space="preserve"> robót możliwości wprowadzenia rozwiązań zamiennych </w:t>
      </w:r>
      <w:r w:rsidRPr="00C73942">
        <w:rPr>
          <w:rFonts w:ascii="Arial Narrow" w:hAnsi="Arial Narrow"/>
          <w:sz w:val="22"/>
          <w:szCs w:val="22"/>
        </w:rPr>
        <w:br/>
        <w:t>w stosunku do materiałów i konstrukcji oraz rozwiązań technicznych i technologicznych;</w:t>
      </w:r>
    </w:p>
    <w:p w14:paraId="3DCFFB19"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 xml:space="preserve">wyjaśnienie wątpliwości czy zakres wprowadzonych zmian nie spowoduje istotnych zmian w stosunku </w:t>
      </w:r>
      <w:r w:rsidRPr="00C73942">
        <w:rPr>
          <w:rFonts w:ascii="Arial Narrow" w:hAnsi="Arial Narrow"/>
          <w:sz w:val="22"/>
          <w:szCs w:val="22"/>
        </w:rPr>
        <w:br/>
        <w:t>do zatwierdzonego projektu budowlanego;</w:t>
      </w:r>
    </w:p>
    <w:p w14:paraId="6EE0C8BE"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ocena wyników szczegółowych badań materiałów i konstrukcji w zakresie zgodności z rozwiązaniami projektowymi, normami i innymi obowiązującymi przepisami;</w:t>
      </w:r>
    </w:p>
    <w:p w14:paraId="408218FC"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uczestnictwo w czynnościach mających na celu doprowadzenie do uzyskania projektowanych zdolności użytkowych inwestycji;</w:t>
      </w:r>
    </w:p>
    <w:p w14:paraId="5A054E0B"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 xml:space="preserve">dojazd na miejsce pełnienia nadzoru autorskiego oraz powrót do siedziby </w:t>
      </w:r>
      <w:r w:rsidRPr="00C73942">
        <w:rPr>
          <w:rFonts w:ascii="Arial Narrow" w:hAnsi="Arial Narrow"/>
          <w:b/>
          <w:sz w:val="22"/>
          <w:szCs w:val="22"/>
        </w:rPr>
        <w:t>Wykonawcy</w:t>
      </w:r>
      <w:r w:rsidRPr="00C73942">
        <w:rPr>
          <w:rFonts w:ascii="Arial Narrow" w:hAnsi="Arial Narrow"/>
          <w:sz w:val="22"/>
          <w:szCs w:val="22"/>
        </w:rPr>
        <w:t>;</w:t>
      </w:r>
    </w:p>
    <w:p w14:paraId="188FD550"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poprawianie błędów projektowych, likwidacji kolizji między branżami lub uzupełnianie rysunków, detali bądź opisów technologii wykonania nie zawartych w dokumentacji autorskiej – bez prawa do odrębnego wynagrodzenia,</w:t>
      </w:r>
    </w:p>
    <w:p w14:paraId="60F72551" w14:textId="77777777" w:rsidR="00B02E1B" w:rsidRPr="00C73942" w:rsidRDefault="00B02E1B" w:rsidP="0092268B">
      <w:pPr>
        <w:pStyle w:val="Akapitzlist"/>
        <w:numPr>
          <w:ilvl w:val="0"/>
          <w:numId w:val="27"/>
        </w:numPr>
        <w:shd w:val="clear" w:color="auto" w:fill="FFFFFF" w:themeFill="background1"/>
        <w:tabs>
          <w:tab w:val="clear" w:pos="360"/>
          <w:tab w:val="num" w:pos="0"/>
        </w:tabs>
        <w:ind w:left="631" w:hanging="283"/>
        <w:contextualSpacing w:val="0"/>
        <w:jc w:val="both"/>
        <w:textAlignment w:val="baseline"/>
        <w:rPr>
          <w:rFonts w:ascii="Arial Narrow" w:hAnsi="Arial Narrow"/>
          <w:sz w:val="22"/>
          <w:szCs w:val="22"/>
        </w:rPr>
      </w:pPr>
      <w:r w:rsidRPr="00C73942">
        <w:rPr>
          <w:rFonts w:ascii="Arial Narrow" w:hAnsi="Arial Narrow"/>
          <w:sz w:val="22"/>
          <w:szCs w:val="22"/>
        </w:rPr>
        <w:t xml:space="preserve">za nadzór autorski uznaje się również czynności wykonywane przez </w:t>
      </w:r>
      <w:r w:rsidRPr="00C73942">
        <w:rPr>
          <w:rFonts w:ascii="Arial Narrow" w:hAnsi="Arial Narrow"/>
          <w:b/>
          <w:sz w:val="22"/>
          <w:szCs w:val="22"/>
        </w:rPr>
        <w:t>Wykonawcę</w:t>
      </w:r>
      <w:r w:rsidRPr="00C73942">
        <w:rPr>
          <w:rFonts w:ascii="Arial Narrow" w:hAnsi="Arial Narrow"/>
          <w:sz w:val="22"/>
          <w:szCs w:val="22"/>
        </w:rPr>
        <w:t xml:space="preserve"> w siedzibie </w:t>
      </w:r>
      <w:r w:rsidRPr="00C73942">
        <w:rPr>
          <w:rFonts w:ascii="Arial Narrow" w:hAnsi="Arial Narrow"/>
          <w:b/>
          <w:sz w:val="22"/>
          <w:szCs w:val="22"/>
        </w:rPr>
        <w:t>Zamawiającego</w:t>
      </w:r>
      <w:r w:rsidRPr="00C73942">
        <w:rPr>
          <w:rFonts w:ascii="Arial Narrow" w:hAnsi="Arial Narrow"/>
          <w:sz w:val="22"/>
          <w:szCs w:val="22"/>
        </w:rPr>
        <w:t xml:space="preserve"> lub Wykonawcy </w:t>
      </w:r>
      <w:r w:rsidR="0069743E" w:rsidRPr="00C73942">
        <w:rPr>
          <w:rFonts w:ascii="Arial Narrow" w:hAnsi="Arial Narrow"/>
          <w:sz w:val="22"/>
          <w:szCs w:val="22"/>
        </w:rPr>
        <w:t>(robót budowlanych).</w:t>
      </w:r>
    </w:p>
    <w:p w14:paraId="045F8AAB" w14:textId="77777777" w:rsidR="00B02E1B" w:rsidRPr="00C73942" w:rsidRDefault="00B02E1B" w:rsidP="0092268B">
      <w:pPr>
        <w:pStyle w:val="Akapitzlist"/>
        <w:numPr>
          <w:ilvl w:val="0"/>
          <w:numId w:val="31"/>
        </w:numPr>
        <w:shd w:val="clear" w:color="auto" w:fill="FFFFFF" w:themeFill="background1"/>
        <w:tabs>
          <w:tab w:val="left" w:pos="0"/>
        </w:tabs>
        <w:jc w:val="both"/>
        <w:textAlignment w:val="baseline"/>
        <w:rPr>
          <w:rFonts w:ascii="Arial Narrow" w:hAnsi="Arial Narrow"/>
          <w:sz w:val="22"/>
          <w:szCs w:val="22"/>
        </w:rPr>
      </w:pPr>
      <w:r w:rsidRPr="00C73942">
        <w:rPr>
          <w:rFonts w:ascii="Arial Narrow" w:hAnsi="Arial Narrow"/>
          <w:sz w:val="22"/>
          <w:szCs w:val="22"/>
        </w:rPr>
        <w:t xml:space="preserve">Dodatkowo w ramach nadzoru autorskiego, bez prawa do dodatkowego wynagrodzenia, </w:t>
      </w:r>
      <w:r w:rsidRPr="00C73942">
        <w:rPr>
          <w:rFonts w:ascii="Arial Narrow" w:hAnsi="Arial Narrow"/>
          <w:b/>
          <w:sz w:val="22"/>
          <w:szCs w:val="22"/>
        </w:rPr>
        <w:t>Wykonawca</w:t>
      </w:r>
      <w:r w:rsidRPr="00C73942">
        <w:rPr>
          <w:rFonts w:ascii="Arial Narrow" w:hAnsi="Arial Narrow"/>
          <w:sz w:val="22"/>
          <w:szCs w:val="22"/>
        </w:rPr>
        <w:t xml:space="preserve"> zobowiązuje się do wykonywania następujących czynności: </w:t>
      </w:r>
    </w:p>
    <w:p w14:paraId="6057675C" w14:textId="77777777" w:rsidR="00B02E1B" w:rsidRPr="00C73942" w:rsidRDefault="00B02E1B" w:rsidP="0092268B">
      <w:pPr>
        <w:numPr>
          <w:ilvl w:val="0"/>
          <w:numId w:val="28"/>
        </w:numPr>
        <w:shd w:val="clear" w:color="auto" w:fill="FFFFFF" w:themeFill="background1"/>
        <w:tabs>
          <w:tab w:val="clear" w:pos="0"/>
          <w:tab w:val="num" w:pos="1068"/>
        </w:tabs>
        <w:ind w:left="1068"/>
        <w:jc w:val="both"/>
        <w:rPr>
          <w:rFonts w:ascii="Arial Narrow" w:hAnsi="Arial Narrow"/>
          <w:sz w:val="22"/>
          <w:szCs w:val="22"/>
        </w:rPr>
      </w:pPr>
      <w:r w:rsidRPr="00C73942">
        <w:rPr>
          <w:rFonts w:ascii="Arial Narrow" w:hAnsi="Arial Narrow"/>
          <w:sz w:val="22"/>
          <w:szCs w:val="22"/>
        </w:rPr>
        <w:t xml:space="preserve">udziału w komisjach i naradach technicznych organizowanych przez </w:t>
      </w:r>
      <w:r w:rsidRPr="00C73942">
        <w:rPr>
          <w:rFonts w:ascii="Arial Narrow" w:hAnsi="Arial Narrow"/>
          <w:b/>
          <w:sz w:val="22"/>
          <w:szCs w:val="22"/>
        </w:rPr>
        <w:t>Zamawiającego</w:t>
      </w:r>
      <w:r w:rsidRPr="00C73942">
        <w:rPr>
          <w:rFonts w:ascii="Arial Narrow" w:hAnsi="Arial Narrow"/>
          <w:sz w:val="22"/>
          <w:szCs w:val="22"/>
        </w:rPr>
        <w:t xml:space="preserve">, zwołanych </w:t>
      </w:r>
      <w:r w:rsidR="002F3AFC" w:rsidRPr="00C73942">
        <w:rPr>
          <w:rFonts w:ascii="Arial Narrow" w:hAnsi="Arial Narrow"/>
          <w:sz w:val="22"/>
          <w:szCs w:val="22"/>
        </w:rPr>
        <w:br/>
      </w:r>
      <w:r w:rsidRPr="00C73942">
        <w:rPr>
          <w:rFonts w:ascii="Arial Narrow" w:hAnsi="Arial Narrow"/>
          <w:sz w:val="22"/>
          <w:szCs w:val="22"/>
        </w:rPr>
        <w:t xml:space="preserve">na jego żądanie, o czym </w:t>
      </w:r>
      <w:r w:rsidRPr="00C73942">
        <w:rPr>
          <w:rFonts w:ascii="Arial Narrow" w:hAnsi="Arial Narrow"/>
          <w:b/>
          <w:sz w:val="22"/>
          <w:szCs w:val="22"/>
        </w:rPr>
        <w:t>Wykonawca</w:t>
      </w:r>
      <w:r w:rsidRPr="00C73942">
        <w:rPr>
          <w:rFonts w:ascii="Arial Narrow" w:hAnsi="Arial Narrow"/>
          <w:sz w:val="22"/>
          <w:szCs w:val="22"/>
        </w:rPr>
        <w:t xml:space="preserve"> zostanie powiadomiony przynajmniej z jednodniowym wyprzedzeniem;</w:t>
      </w:r>
    </w:p>
    <w:p w14:paraId="142518D4" w14:textId="77777777" w:rsidR="00B02E1B" w:rsidRPr="00C73942" w:rsidRDefault="00B02E1B" w:rsidP="0092268B">
      <w:pPr>
        <w:numPr>
          <w:ilvl w:val="0"/>
          <w:numId w:val="28"/>
        </w:numPr>
        <w:shd w:val="clear" w:color="auto" w:fill="FFFFFF" w:themeFill="background1"/>
        <w:tabs>
          <w:tab w:val="clear" w:pos="0"/>
          <w:tab w:val="num" w:pos="1068"/>
        </w:tabs>
        <w:ind w:left="1068"/>
        <w:jc w:val="both"/>
        <w:rPr>
          <w:rFonts w:ascii="Arial Narrow" w:hAnsi="Arial Narrow"/>
          <w:sz w:val="22"/>
          <w:szCs w:val="22"/>
        </w:rPr>
      </w:pPr>
      <w:r w:rsidRPr="00C73942">
        <w:rPr>
          <w:rFonts w:ascii="Arial Narrow" w:hAnsi="Arial Narrow"/>
          <w:sz w:val="22"/>
          <w:szCs w:val="22"/>
        </w:rPr>
        <w:t xml:space="preserve">udziału w odbiorach oraz na żądanie </w:t>
      </w:r>
      <w:r w:rsidRPr="00C73942">
        <w:rPr>
          <w:rFonts w:ascii="Arial Narrow" w:hAnsi="Arial Narrow"/>
          <w:b/>
          <w:sz w:val="22"/>
          <w:szCs w:val="22"/>
        </w:rPr>
        <w:t>Zamawiającego</w:t>
      </w:r>
      <w:r w:rsidRPr="00C73942">
        <w:rPr>
          <w:rFonts w:ascii="Arial Narrow" w:hAnsi="Arial Narrow"/>
          <w:sz w:val="22"/>
          <w:szCs w:val="22"/>
        </w:rPr>
        <w:t>,</w:t>
      </w:r>
    </w:p>
    <w:p w14:paraId="6E363FC6" w14:textId="77777777" w:rsidR="00B02E1B" w:rsidRPr="00C73942" w:rsidRDefault="00B02E1B" w:rsidP="0092268B">
      <w:pPr>
        <w:numPr>
          <w:ilvl w:val="0"/>
          <w:numId w:val="28"/>
        </w:numPr>
        <w:shd w:val="clear" w:color="auto" w:fill="FFFFFF" w:themeFill="background1"/>
        <w:tabs>
          <w:tab w:val="clear" w:pos="0"/>
          <w:tab w:val="num" w:pos="1068"/>
        </w:tabs>
        <w:ind w:left="1068"/>
        <w:jc w:val="both"/>
        <w:rPr>
          <w:rFonts w:ascii="Arial Narrow" w:hAnsi="Arial Narrow"/>
          <w:sz w:val="22"/>
          <w:szCs w:val="22"/>
        </w:rPr>
      </w:pPr>
      <w:r w:rsidRPr="00C73942">
        <w:rPr>
          <w:rFonts w:ascii="Arial Narrow" w:hAnsi="Arial Narrow"/>
          <w:sz w:val="22"/>
          <w:szCs w:val="22"/>
        </w:rPr>
        <w:t>udziału w próbach instalacji i rozruchach.</w:t>
      </w:r>
    </w:p>
    <w:p w14:paraId="32398910" w14:textId="77777777" w:rsidR="00B02E1B" w:rsidRPr="00C73942" w:rsidRDefault="00B02E1B" w:rsidP="0092268B">
      <w:pPr>
        <w:pStyle w:val="Akapitzlist"/>
        <w:numPr>
          <w:ilvl w:val="0"/>
          <w:numId w:val="31"/>
        </w:numPr>
        <w:shd w:val="clear" w:color="auto" w:fill="FFFFFF" w:themeFill="background1"/>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ponosi odpowiedzialność wobec </w:t>
      </w:r>
      <w:r w:rsidRPr="00C73942">
        <w:rPr>
          <w:rFonts w:ascii="Arial Narrow" w:hAnsi="Arial Narrow"/>
          <w:b/>
          <w:sz w:val="22"/>
          <w:szCs w:val="22"/>
        </w:rPr>
        <w:t>Zamawiającego</w:t>
      </w:r>
      <w:r w:rsidRPr="00C73942">
        <w:rPr>
          <w:rFonts w:ascii="Arial Narrow" w:hAnsi="Arial Narrow"/>
          <w:sz w:val="22"/>
          <w:szCs w:val="22"/>
        </w:rPr>
        <w:t xml:space="preserve"> za wszelkie nieprawidłowości przy realizacji robót budowlanych a powstałe w wyniku wad dokumentacji projektowej.</w:t>
      </w:r>
    </w:p>
    <w:p w14:paraId="644C07A6" w14:textId="77777777" w:rsidR="00B02E1B" w:rsidRPr="00C73942" w:rsidRDefault="00B02E1B" w:rsidP="0092268B">
      <w:pPr>
        <w:pStyle w:val="Akapitzlist"/>
        <w:numPr>
          <w:ilvl w:val="0"/>
          <w:numId w:val="31"/>
        </w:numPr>
        <w:shd w:val="clear" w:color="auto" w:fill="FFFFFF" w:themeFill="background1"/>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zobowiązuje się do wykonywania obowiązków wynikających z niniejszej umowy z należytą starannością i na zasadzie zapewnienia najwyższej jakości usług, przy czym działania jego w ramach nadzoru autorskiego nie mogą powodować przeszkód i opóźnień w realizacji zadania.</w:t>
      </w:r>
    </w:p>
    <w:p w14:paraId="53CE472A" w14:textId="77777777" w:rsidR="00B02E1B" w:rsidRPr="00C73942" w:rsidRDefault="00B02E1B" w:rsidP="0092268B">
      <w:pPr>
        <w:pStyle w:val="Akapitzlist"/>
        <w:numPr>
          <w:ilvl w:val="0"/>
          <w:numId w:val="31"/>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 przypadku wprowadzenia zmian stanowiących istotne odstępstwo od zatwierdzonego projektu </w:t>
      </w:r>
      <w:r w:rsidRPr="00C73942">
        <w:rPr>
          <w:rFonts w:ascii="Arial Narrow" w:hAnsi="Arial Narrow"/>
          <w:sz w:val="22"/>
          <w:szCs w:val="22"/>
        </w:rPr>
        <w:br/>
        <w:t xml:space="preserve">i pozwolenia na budowę (jeśli dotyczy), </w:t>
      </w:r>
      <w:r w:rsidRPr="00C73942">
        <w:rPr>
          <w:rFonts w:ascii="Arial Narrow" w:hAnsi="Arial Narrow"/>
          <w:b/>
          <w:sz w:val="22"/>
          <w:szCs w:val="22"/>
        </w:rPr>
        <w:t>Wykonawca</w:t>
      </w:r>
      <w:r w:rsidRPr="00C73942">
        <w:rPr>
          <w:rFonts w:ascii="Arial Narrow" w:hAnsi="Arial Narrow"/>
          <w:sz w:val="22"/>
          <w:szCs w:val="22"/>
        </w:rPr>
        <w:t xml:space="preserve"> obowiązany jest własnym staraniem i na własny koszt doprowadzić do zgodności z obowiązującym prawem (sporządzenie projektu zamiennego, uzgodnienia, pozwolenie na budowę / roboty budowlane lub zgłoszenie remontowe), mając na uwadze postanowienie ust. 6 powyżej. </w:t>
      </w:r>
    </w:p>
    <w:p w14:paraId="2B8D0A9F" w14:textId="77777777" w:rsidR="00B02E1B" w:rsidRPr="00C73942" w:rsidRDefault="00B02E1B" w:rsidP="0092268B">
      <w:pPr>
        <w:pStyle w:val="Akapitzlist"/>
        <w:numPr>
          <w:ilvl w:val="0"/>
          <w:numId w:val="31"/>
        </w:numPr>
        <w:shd w:val="clear" w:color="auto" w:fill="FFFFFF" w:themeFill="background1"/>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zobowiązany jest przedstawić </w:t>
      </w:r>
      <w:r w:rsidRPr="00C73942">
        <w:rPr>
          <w:rFonts w:ascii="Arial Narrow" w:hAnsi="Arial Narrow"/>
          <w:b/>
          <w:sz w:val="22"/>
          <w:szCs w:val="22"/>
        </w:rPr>
        <w:t>Zamawiającemu</w:t>
      </w:r>
      <w:r w:rsidRPr="00C73942">
        <w:rPr>
          <w:rFonts w:ascii="Arial Narrow" w:hAnsi="Arial Narrow"/>
          <w:sz w:val="22"/>
          <w:szCs w:val="22"/>
        </w:rPr>
        <w:t xml:space="preserve"> skutki finansowe proponowanych zmian </w:t>
      </w:r>
      <w:r w:rsidRPr="00C73942">
        <w:rPr>
          <w:rFonts w:ascii="Arial Narrow" w:hAnsi="Arial Narrow"/>
          <w:sz w:val="22"/>
          <w:szCs w:val="22"/>
        </w:rPr>
        <w:br/>
        <w:t xml:space="preserve">w dokumentacji w stosunku do rozwiązań poprzednich i uzyskać protokolarną zgodę </w:t>
      </w:r>
      <w:r w:rsidRPr="00C73942">
        <w:rPr>
          <w:rFonts w:ascii="Arial Narrow" w:hAnsi="Arial Narrow"/>
          <w:b/>
          <w:sz w:val="22"/>
          <w:szCs w:val="22"/>
        </w:rPr>
        <w:t>Zamawiającego</w:t>
      </w:r>
      <w:r w:rsidRPr="00C73942">
        <w:rPr>
          <w:rFonts w:ascii="Arial Narrow" w:hAnsi="Arial Narrow"/>
          <w:sz w:val="22"/>
          <w:szCs w:val="22"/>
        </w:rPr>
        <w:t xml:space="preserve"> na ich wprowadzenie. </w:t>
      </w:r>
      <w:r w:rsidRPr="00C73942">
        <w:rPr>
          <w:rFonts w:ascii="Arial Narrow" w:hAnsi="Arial Narrow"/>
          <w:b/>
          <w:sz w:val="22"/>
          <w:szCs w:val="22"/>
        </w:rPr>
        <w:t>Wykonawca</w:t>
      </w:r>
      <w:r w:rsidRPr="00C73942">
        <w:rPr>
          <w:rFonts w:ascii="Arial Narrow" w:hAnsi="Arial Narrow"/>
          <w:sz w:val="22"/>
          <w:szCs w:val="22"/>
        </w:rPr>
        <w:t xml:space="preserve"> poniesie wszelkie skutki finansowe zmian, które wprowadził bez wiedzy i zgody </w:t>
      </w:r>
      <w:r w:rsidRPr="00C73942">
        <w:rPr>
          <w:rFonts w:ascii="Arial Narrow" w:hAnsi="Arial Narrow"/>
          <w:b/>
          <w:sz w:val="22"/>
          <w:szCs w:val="22"/>
        </w:rPr>
        <w:t>Zamawiającego</w:t>
      </w:r>
      <w:r w:rsidRPr="00C73942">
        <w:rPr>
          <w:rFonts w:ascii="Arial Narrow" w:hAnsi="Arial Narrow"/>
          <w:sz w:val="22"/>
          <w:szCs w:val="22"/>
        </w:rPr>
        <w:t xml:space="preserve">. </w:t>
      </w:r>
    </w:p>
    <w:p w14:paraId="5CDD52F9" w14:textId="77777777" w:rsidR="00B02E1B" w:rsidRPr="00C73942" w:rsidRDefault="00B02E1B" w:rsidP="0092268B">
      <w:pPr>
        <w:pStyle w:val="Akapitzlist"/>
        <w:numPr>
          <w:ilvl w:val="0"/>
          <w:numId w:val="31"/>
        </w:numPr>
        <w:shd w:val="clear" w:color="auto" w:fill="FFFFFF" w:themeFill="background1"/>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pełnić będzie nadzór autorski, uczestnicząc w czynnościach wymagających nadzoru wynikających z postępu robót, a także na każde wezwanie </w:t>
      </w:r>
      <w:r w:rsidRPr="00C73942">
        <w:rPr>
          <w:rFonts w:ascii="Arial Narrow" w:hAnsi="Arial Narrow"/>
          <w:b/>
          <w:sz w:val="22"/>
          <w:szCs w:val="22"/>
        </w:rPr>
        <w:t>Zamawiającego</w:t>
      </w:r>
      <w:r w:rsidRPr="00C73942">
        <w:rPr>
          <w:rFonts w:ascii="Arial Narrow" w:hAnsi="Arial Narrow"/>
          <w:sz w:val="22"/>
          <w:szCs w:val="22"/>
        </w:rPr>
        <w:t xml:space="preserve"> lub działającego w jego imieniu Inspektora nadzoru, przy czym:</w:t>
      </w:r>
    </w:p>
    <w:p w14:paraId="31C4F2CC" w14:textId="77777777" w:rsidR="00B02E1B" w:rsidRPr="00C73942" w:rsidRDefault="00B02E1B" w:rsidP="0092268B">
      <w:pPr>
        <w:pStyle w:val="Akapitzlist"/>
        <w:numPr>
          <w:ilvl w:val="0"/>
          <w:numId w:val="32"/>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przez </w:t>
      </w:r>
      <w:r w:rsidR="00CE558E" w:rsidRPr="00C73942">
        <w:rPr>
          <w:rFonts w:ascii="Arial Narrow" w:hAnsi="Arial Narrow"/>
          <w:sz w:val="22"/>
          <w:szCs w:val="22"/>
        </w:rPr>
        <w:t>uczestnictwo w czynnościach</w:t>
      </w:r>
      <w:r w:rsidRPr="00C73942">
        <w:rPr>
          <w:rFonts w:ascii="Arial Narrow" w:hAnsi="Arial Narrow"/>
          <w:sz w:val="22"/>
          <w:szCs w:val="22"/>
        </w:rPr>
        <w:t xml:space="preserve"> rozumie się sprawowanie nadzoru autorskiego zarówno na terenie budowy jak i poza terenem budowy, jeżeli wynika to z potrzeb realizacji zadania; w takim przypadku za teren pełnienia nadzoru będzie uznawana siedziba </w:t>
      </w:r>
      <w:r w:rsidRPr="00C73942">
        <w:rPr>
          <w:rFonts w:ascii="Arial Narrow" w:hAnsi="Arial Narrow"/>
          <w:b/>
          <w:sz w:val="22"/>
          <w:szCs w:val="22"/>
        </w:rPr>
        <w:t>Wykonawcy</w:t>
      </w:r>
      <w:r w:rsidRPr="00C73942">
        <w:rPr>
          <w:rFonts w:ascii="Arial Narrow" w:hAnsi="Arial Narrow"/>
          <w:sz w:val="22"/>
          <w:szCs w:val="22"/>
        </w:rPr>
        <w:t xml:space="preserve"> lub </w:t>
      </w:r>
      <w:r w:rsidRPr="00C73942">
        <w:rPr>
          <w:rFonts w:ascii="Arial Narrow" w:hAnsi="Arial Narrow"/>
          <w:b/>
          <w:sz w:val="22"/>
          <w:szCs w:val="22"/>
        </w:rPr>
        <w:t>Zamawiającego</w:t>
      </w:r>
      <w:r w:rsidRPr="00C73942">
        <w:rPr>
          <w:rFonts w:ascii="Arial Narrow" w:hAnsi="Arial Narrow"/>
          <w:sz w:val="22"/>
          <w:szCs w:val="22"/>
        </w:rPr>
        <w:t>;</w:t>
      </w:r>
    </w:p>
    <w:p w14:paraId="6BA35BDE" w14:textId="77777777" w:rsidR="00B02E1B" w:rsidRPr="00C73942" w:rsidRDefault="00B02E1B" w:rsidP="0092268B">
      <w:pPr>
        <w:pStyle w:val="Akapitzlist"/>
        <w:numPr>
          <w:ilvl w:val="0"/>
          <w:numId w:val="32"/>
        </w:numPr>
        <w:shd w:val="clear" w:color="auto" w:fill="FFFFFF" w:themeFill="background1"/>
        <w:jc w:val="both"/>
        <w:textAlignment w:val="baseline"/>
        <w:rPr>
          <w:rFonts w:ascii="Arial Narrow" w:hAnsi="Arial Narrow"/>
          <w:sz w:val="22"/>
          <w:szCs w:val="22"/>
        </w:rPr>
      </w:pPr>
      <w:r w:rsidRPr="00C73942">
        <w:rPr>
          <w:rFonts w:ascii="Arial Narrow" w:hAnsi="Arial Narrow"/>
          <w:sz w:val="22"/>
          <w:szCs w:val="22"/>
        </w:rPr>
        <w:t xml:space="preserve">wykonanie nadzoru autorskiego przez dostarczenie dla </w:t>
      </w:r>
      <w:r w:rsidRPr="00C73942">
        <w:rPr>
          <w:rFonts w:ascii="Arial Narrow" w:hAnsi="Arial Narrow"/>
          <w:b/>
          <w:sz w:val="22"/>
          <w:szCs w:val="22"/>
        </w:rPr>
        <w:t>Zamawiającego</w:t>
      </w:r>
      <w:r w:rsidRPr="00C73942">
        <w:rPr>
          <w:rFonts w:ascii="Arial Narrow" w:hAnsi="Arial Narrow"/>
          <w:sz w:val="22"/>
          <w:szCs w:val="22"/>
        </w:rPr>
        <w:t xml:space="preserve"> koniecznych dokumentów </w:t>
      </w:r>
      <w:r w:rsidRPr="00C73942">
        <w:rPr>
          <w:rFonts w:ascii="Arial Narrow" w:hAnsi="Arial Narrow"/>
          <w:sz w:val="22"/>
          <w:szCs w:val="22"/>
        </w:rPr>
        <w:br/>
        <w:t>lub dokonanie odpowiednich wpisów i potwierdzeń we właściwych dokumentach (zeszyt postępu robót/dziennik budowy), które są niezbędne z punktu widzenia celu, któremu mają służyć;</w:t>
      </w:r>
    </w:p>
    <w:p w14:paraId="750832BB" w14:textId="77777777" w:rsidR="00B02E1B" w:rsidRPr="00C73942" w:rsidRDefault="00B02E1B" w:rsidP="0092268B">
      <w:pPr>
        <w:pStyle w:val="Akapitzlist"/>
        <w:numPr>
          <w:ilvl w:val="0"/>
          <w:numId w:val="32"/>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czas reakcji </w:t>
      </w:r>
      <w:r w:rsidRPr="00C73942">
        <w:rPr>
          <w:rFonts w:ascii="Arial Narrow" w:hAnsi="Arial Narrow"/>
          <w:b/>
          <w:sz w:val="22"/>
          <w:szCs w:val="22"/>
        </w:rPr>
        <w:t>Wykonawcy</w:t>
      </w:r>
      <w:r w:rsidRPr="00C73942">
        <w:rPr>
          <w:rFonts w:ascii="Arial Narrow" w:hAnsi="Arial Narrow"/>
          <w:sz w:val="22"/>
          <w:szCs w:val="22"/>
        </w:rPr>
        <w:t xml:space="preserve"> na wezwanie oraz dotyczący czynności nadzoru określonych </w:t>
      </w:r>
      <w:r w:rsidRPr="00C73942">
        <w:rPr>
          <w:rFonts w:ascii="Arial Narrow" w:hAnsi="Arial Narrow"/>
          <w:sz w:val="22"/>
          <w:szCs w:val="22"/>
        </w:rPr>
        <w:br/>
        <w:t xml:space="preserve">w ustępach niniejszego paragrafu powyżej powinien nastąpić niezwłocznie nie później jednak niż </w:t>
      </w:r>
      <w:r w:rsidRPr="00C73942">
        <w:rPr>
          <w:rFonts w:ascii="Arial Narrow" w:hAnsi="Arial Narrow"/>
          <w:sz w:val="22"/>
          <w:szCs w:val="22"/>
        </w:rPr>
        <w:br/>
        <w:t xml:space="preserve">w ciągu 3 dni roboczych; w przypadkach szczególnie skomplikowanych termin ten zostanie uzgodniony z </w:t>
      </w:r>
      <w:r w:rsidRPr="00C73942">
        <w:rPr>
          <w:rFonts w:ascii="Arial Narrow" w:hAnsi="Arial Narrow"/>
          <w:b/>
          <w:sz w:val="22"/>
          <w:szCs w:val="22"/>
        </w:rPr>
        <w:t>Zamawiającym</w:t>
      </w:r>
      <w:r w:rsidRPr="00C73942">
        <w:rPr>
          <w:rFonts w:ascii="Arial Narrow" w:hAnsi="Arial Narrow"/>
          <w:sz w:val="22"/>
          <w:szCs w:val="22"/>
        </w:rPr>
        <w:t>.</w:t>
      </w:r>
    </w:p>
    <w:p w14:paraId="568F1D1A" w14:textId="77777777" w:rsidR="00B02E1B" w:rsidRPr="00C73942" w:rsidRDefault="00B02E1B" w:rsidP="0092268B">
      <w:pPr>
        <w:pStyle w:val="Akapitzlist"/>
        <w:numPr>
          <w:ilvl w:val="0"/>
          <w:numId w:val="31"/>
        </w:numPr>
        <w:shd w:val="clear" w:color="auto" w:fill="FFFFFF" w:themeFill="background1"/>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w zakresie pełnienia nadzoru autorskiego zgodnie z art. 21 ustawy Prawo budowlane ma prawo:</w:t>
      </w:r>
    </w:p>
    <w:p w14:paraId="4B5C614F" w14:textId="77777777" w:rsidR="00B02E1B" w:rsidRPr="00C73942" w:rsidRDefault="00B02E1B" w:rsidP="0092268B">
      <w:pPr>
        <w:numPr>
          <w:ilvl w:val="0"/>
          <w:numId w:val="6"/>
        </w:numPr>
        <w:shd w:val="clear" w:color="auto" w:fill="FFFFFF" w:themeFill="background1"/>
        <w:ind w:left="720"/>
        <w:jc w:val="both"/>
        <w:rPr>
          <w:rFonts w:ascii="Arial Narrow" w:hAnsi="Arial Narrow"/>
          <w:sz w:val="22"/>
          <w:szCs w:val="22"/>
        </w:rPr>
      </w:pPr>
      <w:r w:rsidRPr="00C73942">
        <w:rPr>
          <w:rFonts w:ascii="Arial Narrow" w:hAnsi="Arial Narrow"/>
          <w:sz w:val="22"/>
          <w:szCs w:val="22"/>
        </w:rPr>
        <w:lastRenderedPageBreak/>
        <w:t>wstępu na teren budowy i dokonywania zapisów, dotyczących jej realizacji,</w:t>
      </w:r>
    </w:p>
    <w:p w14:paraId="320DFEFF" w14:textId="77777777" w:rsidR="00B02E1B" w:rsidRPr="00C73942" w:rsidRDefault="00B02E1B" w:rsidP="00456017">
      <w:pPr>
        <w:numPr>
          <w:ilvl w:val="0"/>
          <w:numId w:val="6"/>
        </w:numPr>
        <w:shd w:val="clear" w:color="auto" w:fill="FFFFFF" w:themeFill="background1"/>
        <w:ind w:left="720"/>
        <w:jc w:val="both"/>
        <w:rPr>
          <w:rFonts w:ascii="Arial Narrow" w:hAnsi="Arial Narrow"/>
          <w:sz w:val="22"/>
          <w:szCs w:val="22"/>
        </w:rPr>
      </w:pPr>
      <w:r w:rsidRPr="00C73942">
        <w:rPr>
          <w:rFonts w:ascii="Arial Narrow" w:hAnsi="Arial Narrow"/>
          <w:sz w:val="22"/>
          <w:szCs w:val="22"/>
        </w:rPr>
        <w:t>wnioskowania o wstrzymanie robót budowlanych w przypadku stwierdzenia możliwości powstania zagrożenia lub wykonywania robót niezgodnie z projektami wykonawczymi.</w:t>
      </w:r>
    </w:p>
    <w:p w14:paraId="5DFC5AAC" w14:textId="77777777" w:rsidR="00456017" w:rsidRPr="00C73942" w:rsidRDefault="00456017" w:rsidP="00B02E1B">
      <w:pPr>
        <w:shd w:val="clear" w:color="auto" w:fill="FFFFFF" w:themeFill="background1"/>
        <w:tabs>
          <w:tab w:val="left" w:pos="2409"/>
          <w:tab w:val="left" w:pos="5386"/>
          <w:tab w:val="left" w:pos="7158"/>
        </w:tabs>
        <w:rPr>
          <w:rFonts w:ascii="Arial Narrow" w:hAnsi="Arial Narrow"/>
          <w:b/>
          <w:sz w:val="22"/>
          <w:szCs w:val="22"/>
        </w:rPr>
      </w:pPr>
    </w:p>
    <w:p w14:paraId="352F50C0" w14:textId="77777777" w:rsidR="00B02E1B" w:rsidRPr="00C73942" w:rsidRDefault="00B02E1B" w:rsidP="00B02E1B">
      <w:pPr>
        <w:shd w:val="clear" w:color="auto" w:fill="FFFFFF" w:themeFill="background1"/>
        <w:overflowPunct w:val="0"/>
        <w:autoSpaceDE w:val="0"/>
        <w:ind w:left="3904"/>
        <w:rPr>
          <w:rFonts w:ascii="Arial Narrow" w:hAnsi="Arial Narrow"/>
          <w:b/>
          <w:sz w:val="22"/>
          <w:szCs w:val="22"/>
        </w:rPr>
      </w:pPr>
      <w:r w:rsidRPr="00C73942">
        <w:rPr>
          <w:rFonts w:ascii="Arial Narrow" w:hAnsi="Arial Narrow"/>
          <w:sz w:val="22"/>
          <w:szCs w:val="22"/>
        </w:rPr>
        <w:t xml:space="preserve">           </w:t>
      </w:r>
      <w:r w:rsidR="00D55902" w:rsidRPr="00C73942">
        <w:rPr>
          <w:rFonts w:ascii="Arial Narrow" w:hAnsi="Arial Narrow"/>
          <w:b/>
          <w:sz w:val="22"/>
          <w:szCs w:val="22"/>
        </w:rPr>
        <w:t>§ 6</w:t>
      </w:r>
    </w:p>
    <w:p w14:paraId="7339AE8A" w14:textId="77777777" w:rsidR="00B02E1B" w:rsidRPr="00C73942" w:rsidRDefault="00B02E1B" w:rsidP="00B02E1B">
      <w:pPr>
        <w:shd w:val="clear" w:color="auto" w:fill="FFFFFF" w:themeFill="background1"/>
        <w:overflowPunct w:val="0"/>
        <w:autoSpaceDE w:val="0"/>
        <w:ind w:left="3904"/>
        <w:rPr>
          <w:rFonts w:ascii="Arial Narrow" w:hAnsi="Arial Narrow"/>
          <w:b/>
          <w:sz w:val="22"/>
          <w:szCs w:val="22"/>
        </w:rPr>
      </w:pPr>
      <w:r w:rsidRPr="00C73942">
        <w:rPr>
          <w:rFonts w:ascii="Arial Narrow" w:hAnsi="Arial Narrow"/>
          <w:b/>
          <w:sz w:val="22"/>
          <w:szCs w:val="22"/>
        </w:rPr>
        <w:t>Prawa autorskie</w:t>
      </w:r>
    </w:p>
    <w:p w14:paraId="06E9C757" w14:textId="77777777" w:rsidR="000F0AF4" w:rsidRPr="00C73942" w:rsidRDefault="00B02E1B" w:rsidP="000F0AF4">
      <w:pPr>
        <w:pStyle w:val="Tekstpodstawowy"/>
        <w:shd w:val="clear" w:color="auto" w:fill="FFFFFF" w:themeFill="background1"/>
        <w:tabs>
          <w:tab w:val="left" w:pos="7158"/>
        </w:tabs>
        <w:autoSpaceDE w:val="0"/>
        <w:ind w:left="284" w:hanging="284"/>
        <w:rPr>
          <w:sz w:val="22"/>
          <w:szCs w:val="22"/>
        </w:rPr>
      </w:pPr>
      <w:r w:rsidRPr="00C73942">
        <w:rPr>
          <w:sz w:val="22"/>
          <w:szCs w:val="22"/>
        </w:rPr>
        <w:t xml:space="preserve">1. </w:t>
      </w:r>
      <w:r w:rsidR="000F0AF4" w:rsidRPr="00C73942">
        <w:rPr>
          <w:sz w:val="22"/>
          <w:szCs w:val="22"/>
        </w:rPr>
        <w:t xml:space="preserve">  Na mocy niniejszej umowy z dniem podpisania przez Strony protokołu odbioru, zgodnie z </w:t>
      </w:r>
      <w:r w:rsidR="000F0AF4" w:rsidRPr="00C73942">
        <w:rPr>
          <w:rFonts w:cs="Arial"/>
          <w:sz w:val="22"/>
          <w:szCs w:val="22"/>
        </w:rPr>
        <w:t>§</w:t>
      </w:r>
      <w:r w:rsidR="000F0AF4" w:rsidRPr="00C73942">
        <w:rPr>
          <w:sz w:val="22"/>
          <w:szCs w:val="22"/>
        </w:rPr>
        <w:t xml:space="preserve"> 8 ust. 1, </w:t>
      </w:r>
      <w:r w:rsidR="000F0AF4" w:rsidRPr="00C73942">
        <w:rPr>
          <w:b/>
          <w:sz w:val="22"/>
          <w:szCs w:val="22"/>
        </w:rPr>
        <w:t>Wykonawca</w:t>
      </w:r>
      <w:r w:rsidR="000F0AF4" w:rsidRPr="00C73942">
        <w:rPr>
          <w:sz w:val="22"/>
          <w:szCs w:val="22"/>
        </w:rPr>
        <w:t xml:space="preserve"> przenosi na </w:t>
      </w:r>
      <w:r w:rsidR="000F0AF4" w:rsidRPr="00C73942">
        <w:rPr>
          <w:b/>
          <w:sz w:val="22"/>
          <w:szCs w:val="22"/>
        </w:rPr>
        <w:t xml:space="preserve">Zamawiającego </w:t>
      </w:r>
      <w:r w:rsidR="000F0AF4" w:rsidRPr="00C73942">
        <w:rPr>
          <w:sz w:val="22"/>
          <w:szCs w:val="22"/>
        </w:rPr>
        <w:t>w ramach wynagrodzenia określonego w § 1 ust. 2 pkt 1 lit a) autorskie prawa majątkowe do dokumentacji na wszystkich polach eksploatacji, a w szczególności</w:t>
      </w:r>
      <w:r w:rsidR="00E539A3" w:rsidRPr="00C73942">
        <w:rPr>
          <w:sz w:val="22"/>
          <w:szCs w:val="22"/>
        </w:rPr>
        <w:t>:</w:t>
      </w:r>
    </w:p>
    <w:p w14:paraId="51911AF6" w14:textId="77777777" w:rsidR="00B02E1B" w:rsidRPr="00C73942" w:rsidRDefault="00B02E1B" w:rsidP="00AF6CD2">
      <w:pPr>
        <w:pStyle w:val="Akapitzlist"/>
        <w:numPr>
          <w:ilvl w:val="0"/>
          <w:numId w:val="69"/>
        </w:numPr>
        <w:shd w:val="clear" w:color="auto" w:fill="FFFFFF" w:themeFill="background1"/>
        <w:ind w:left="1068"/>
        <w:contextualSpacing w:val="0"/>
        <w:jc w:val="both"/>
        <w:rPr>
          <w:rFonts w:ascii="Arial Narrow" w:hAnsi="Arial Narrow"/>
          <w:sz w:val="22"/>
          <w:szCs w:val="22"/>
        </w:rPr>
      </w:pPr>
      <w:r w:rsidRPr="00C73942">
        <w:rPr>
          <w:rFonts w:ascii="Arial Narrow" w:hAnsi="Arial Narrow"/>
          <w:sz w:val="22"/>
          <w:szCs w:val="22"/>
        </w:rPr>
        <w:t xml:space="preserve">w zakresie utrwalania i zwielokrotniania dokumentacji – trwałe lub czasowe  utrwalanie lub zwielokrotnianie w całości lub w części (w tym zwielokrotnienie kodu źródłowego),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t>
      </w:r>
      <w:r w:rsidRPr="00C73942">
        <w:rPr>
          <w:rFonts w:ascii="Arial Narrow" w:hAnsi="Arial Narrow"/>
          <w:sz w:val="22"/>
          <w:szCs w:val="22"/>
        </w:rPr>
        <w:br/>
        <w:t>w to sporządzanie ich kopii oraz dowolne korzystanie i rozporządzanie tymi kopiami,</w:t>
      </w:r>
    </w:p>
    <w:p w14:paraId="46C43EB6" w14:textId="77777777" w:rsidR="00B02E1B" w:rsidRPr="00C73942" w:rsidRDefault="00B02E1B" w:rsidP="00AF6CD2">
      <w:pPr>
        <w:pStyle w:val="Akapitzlist"/>
        <w:numPr>
          <w:ilvl w:val="0"/>
          <w:numId w:val="69"/>
        </w:numPr>
        <w:shd w:val="clear" w:color="auto" w:fill="FFFFFF" w:themeFill="background1"/>
        <w:ind w:left="1068"/>
        <w:contextualSpacing w:val="0"/>
        <w:jc w:val="both"/>
        <w:rPr>
          <w:rFonts w:ascii="Arial Narrow" w:hAnsi="Arial Narrow"/>
          <w:sz w:val="22"/>
          <w:szCs w:val="22"/>
        </w:rPr>
      </w:pPr>
      <w:r w:rsidRPr="00C73942">
        <w:rPr>
          <w:rFonts w:ascii="Arial Narrow" w:hAnsi="Arial Narrow"/>
          <w:sz w:val="22"/>
          <w:szCs w:val="22"/>
        </w:rPr>
        <w:t>w zakresie obrotu oryginałem albo egzemplarzami, na których dokumentacj</w:t>
      </w:r>
      <w:r w:rsidR="001655D8" w:rsidRPr="00C73942">
        <w:rPr>
          <w:rFonts w:ascii="Arial Narrow" w:hAnsi="Arial Narrow"/>
          <w:sz w:val="22"/>
          <w:szCs w:val="22"/>
        </w:rPr>
        <w:t>ę</w:t>
      </w:r>
      <w:r w:rsidRPr="00C73942">
        <w:rPr>
          <w:rFonts w:ascii="Arial Narrow" w:hAnsi="Arial Narrow"/>
          <w:sz w:val="22"/>
          <w:szCs w:val="22"/>
        </w:rPr>
        <w:t xml:space="preserve"> utrwalono- wprowadzenie do obrotu, użyczenie lub najem oryginału albo egzemplarzy,</w:t>
      </w:r>
    </w:p>
    <w:p w14:paraId="71A6A2CE" w14:textId="77777777" w:rsidR="00B02E1B" w:rsidRPr="00C73942" w:rsidRDefault="00B02E1B" w:rsidP="00AF6CD2">
      <w:pPr>
        <w:pStyle w:val="Akapitzlist"/>
        <w:numPr>
          <w:ilvl w:val="0"/>
          <w:numId w:val="69"/>
        </w:numPr>
        <w:shd w:val="clear" w:color="auto" w:fill="FFFFFF" w:themeFill="background1"/>
        <w:ind w:left="1068"/>
        <w:contextualSpacing w:val="0"/>
        <w:jc w:val="both"/>
        <w:rPr>
          <w:rFonts w:ascii="Arial Narrow" w:hAnsi="Arial Narrow"/>
          <w:sz w:val="22"/>
          <w:szCs w:val="22"/>
        </w:rPr>
      </w:pPr>
      <w:r w:rsidRPr="00C73942">
        <w:rPr>
          <w:rFonts w:ascii="Arial Narrow" w:hAnsi="Arial Narrow"/>
          <w:sz w:val="22"/>
          <w:szCs w:val="22"/>
        </w:rPr>
        <w:t xml:space="preserve">wprowadzenia do obrotu nośników zapisów wszelkiego rodzaju, w tym np. CD, DVD, </w:t>
      </w:r>
    </w:p>
    <w:p w14:paraId="20C0BF1C" w14:textId="77777777" w:rsidR="00B02E1B" w:rsidRPr="00C73942" w:rsidRDefault="00B02E1B" w:rsidP="00AF6CD2">
      <w:pPr>
        <w:pStyle w:val="Akapitzlist"/>
        <w:numPr>
          <w:ilvl w:val="0"/>
          <w:numId w:val="69"/>
        </w:numPr>
        <w:shd w:val="clear" w:color="auto" w:fill="FFFFFF" w:themeFill="background1"/>
        <w:ind w:left="1068"/>
        <w:contextualSpacing w:val="0"/>
        <w:jc w:val="both"/>
        <w:rPr>
          <w:rFonts w:ascii="Arial Narrow" w:hAnsi="Arial Narrow"/>
          <w:sz w:val="22"/>
          <w:szCs w:val="22"/>
        </w:rPr>
      </w:pPr>
      <w:r w:rsidRPr="00C73942">
        <w:rPr>
          <w:rFonts w:ascii="Arial Narrow" w:hAnsi="Arial Narrow"/>
          <w:sz w:val="22"/>
          <w:szCs w:val="22"/>
        </w:rPr>
        <w:t xml:space="preserve">wszelkie rozpowszechnianie, w tym wprowadzania zapisów dokumentacji do pamięci komputerów </w:t>
      </w:r>
      <w:r w:rsidRPr="00C73942">
        <w:rPr>
          <w:rFonts w:ascii="Arial Narrow" w:hAnsi="Arial Narrow"/>
          <w:sz w:val="22"/>
          <w:szCs w:val="22"/>
        </w:rPr>
        <w:br/>
        <w:t>i serwerów sieci komputerowych, w tym ogólnie dostępnych w rodzaju Internet i udostępniania ich użytkownikom takich sieci,</w:t>
      </w:r>
    </w:p>
    <w:p w14:paraId="1D705BD5" w14:textId="77777777" w:rsidR="00B02E1B" w:rsidRPr="00C73942" w:rsidRDefault="00B02E1B" w:rsidP="00AF6CD2">
      <w:pPr>
        <w:pStyle w:val="Akapitzlist"/>
        <w:numPr>
          <w:ilvl w:val="0"/>
          <w:numId w:val="69"/>
        </w:numPr>
        <w:shd w:val="clear" w:color="auto" w:fill="FFFFFF" w:themeFill="background1"/>
        <w:ind w:left="1068"/>
        <w:contextualSpacing w:val="0"/>
        <w:jc w:val="both"/>
        <w:rPr>
          <w:rFonts w:ascii="Arial Narrow" w:hAnsi="Arial Narrow"/>
          <w:sz w:val="22"/>
          <w:szCs w:val="22"/>
        </w:rPr>
      </w:pPr>
      <w:r w:rsidRPr="00C73942">
        <w:rPr>
          <w:rFonts w:ascii="Arial Narrow" w:hAnsi="Arial Narrow"/>
          <w:sz w:val="22"/>
          <w:szCs w:val="22"/>
        </w:rPr>
        <w:t xml:space="preserve">przekazywania lub przesyłania zapisów dokumentacji pomiędzy komputerami, serwerami </w:t>
      </w:r>
      <w:r w:rsidRPr="00C73942">
        <w:rPr>
          <w:rFonts w:ascii="Arial Narrow" w:hAnsi="Arial Narrow"/>
          <w:sz w:val="22"/>
          <w:szCs w:val="22"/>
        </w:rPr>
        <w:br/>
        <w:t xml:space="preserve">i użytkownikami (korzystającymi), innymi odbiorcami, przy pomocy wszelkiego rodzaju środków </w:t>
      </w:r>
      <w:r w:rsidRPr="00C73942">
        <w:rPr>
          <w:rFonts w:ascii="Arial Narrow" w:hAnsi="Arial Narrow"/>
          <w:sz w:val="22"/>
          <w:szCs w:val="22"/>
        </w:rPr>
        <w:br/>
        <w:t>i technik,</w:t>
      </w:r>
    </w:p>
    <w:p w14:paraId="7A7FB8DE" w14:textId="77777777" w:rsidR="00B02E1B" w:rsidRPr="00C73942" w:rsidRDefault="00B02E1B" w:rsidP="00AF6CD2">
      <w:pPr>
        <w:pStyle w:val="Akapitzlist"/>
        <w:numPr>
          <w:ilvl w:val="0"/>
          <w:numId w:val="69"/>
        </w:numPr>
        <w:shd w:val="clear" w:color="auto" w:fill="FFFFFF" w:themeFill="background1"/>
        <w:ind w:left="1068"/>
        <w:contextualSpacing w:val="0"/>
        <w:jc w:val="both"/>
        <w:rPr>
          <w:rFonts w:ascii="Arial Narrow" w:hAnsi="Arial Narrow"/>
          <w:b/>
          <w:sz w:val="22"/>
          <w:szCs w:val="22"/>
        </w:rPr>
      </w:pPr>
      <w:r w:rsidRPr="00C73942">
        <w:rPr>
          <w:rFonts w:ascii="Arial Narrow" w:hAnsi="Arial Narrow"/>
          <w:sz w:val="22"/>
          <w:szCs w:val="22"/>
        </w:rPr>
        <w:t>w zakresie rozpowszechniania dokumentacji w sposób inny niż określony powyżej – publiczne wykonanie, wystawienie, wyświetlenie, odtworzenie oraz nadawanie i reemitowanie, a także publiczne udostępnianie dokumentacji w taki sposób, aby każdy mógł mieć do niego dostęp w miejscu i w czasie przez siebie wybranym.</w:t>
      </w:r>
    </w:p>
    <w:p w14:paraId="10E40939" w14:textId="77777777" w:rsidR="00B02E1B" w:rsidRPr="00C73942" w:rsidRDefault="00B02E1B" w:rsidP="0092268B">
      <w:pPr>
        <w:pStyle w:val="Akapitzlist"/>
        <w:numPr>
          <w:ilvl w:val="0"/>
          <w:numId w:val="33"/>
        </w:numPr>
        <w:shd w:val="clear" w:color="auto" w:fill="FFFFFF" w:themeFill="background1"/>
        <w:jc w:val="both"/>
        <w:rPr>
          <w:rFonts w:ascii="Arial Narrow" w:hAnsi="Arial Narrow"/>
          <w:b/>
          <w:vanish/>
          <w:sz w:val="22"/>
          <w:szCs w:val="22"/>
        </w:rPr>
      </w:pPr>
    </w:p>
    <w:p w14:paraId="17428AD4" w14:textId="77777777" w:rsidR="00B02E1B" w:rsidRPr="00C73942" w:rsidRDefault="00B02E1B" w:rsidP="0092268B">
      <w:pPr>
        <w:pStyle w:val="Akapitzlist"/>
        <w:numPr>
          <w:ilvl w:val="0"/>
          <w:numId w:val="33"/>
        </w:numPr>
        <w:shd w:val="clear" w:color="auto" w:fill="FFFFFF" w:themeFill="background1"/>
        <w:jc w:val="both"/>
        <w:rPr>
          <w:rFonts w:ascii="Arial Narrow" w:hAnsi="Arial Narrow"/>
          <w:b/>
          <w:sz w:val="22"/>
          <w:szCs w:val="22"/>
        </w:rPr>
      </w:pPr>
      <w:r w:rsidRPr="00C73942">
        <w:rPr>
          <w:rFonts w:ascii="Arial Narrow" w:hAnsi="Arial Narrow"/>
          <w:b/>
          <w:sz w:val="22"/>
          <w:szCs w:val="22"/>
        </w:rPr>
        <w:t>Wykonawca</w:t>
      </w:r>
      <w:r w:rsidRPr="00C73942">
        <w:rPr>
          <w:rFonts w:ascii="Arial Narrow" w:hAnsi="Arial Narrow"/>
          <w:sz w:val="22"/>
          <w:szCs w:val="22"/>
        </w:rPr>
        <w:t xml:space="preserve"> udziela </w:t>
      </w:r>
      <w:r w:rsidRPr="00C73942">
        <w:rPr>
          <w:rFonts w:ascii="Arial Narrow" w:hAnsi="Arial Narrow"/>
          <w:b/>
          <w:sz w:val="22"/>
          <w:szCs w:val="22"/>
        </w:rPr>
        <w:t>Zamawiającemu</w:t>
      </w:r>
      <w:r w:rsidRPr="00C73942">
        <w:rPr>
          <w:rFonts w:ascii="Arial Narrow" w:hAnsi="Arial Narrow"/>
          <w:sz w:val="22"/>
          <w:szCs w:val="22"/>
        </w:rPr>
        <w:t xml:space="preserve"> zezwoleń do dokonywania wszelkich zmian i przeróbek  dokumentacji, </w:t>
      </w:r>
      <w:r w:rsidRPr="00C73942">
        <w:rPr>
          <w:rFonts w:ascii="Arial Narrow" w:hAnsi="Arial Narrow"/>
          <w:sz w:val="22"/>
          <w:szCs w:val="22"/>
        </w:rPr>
        <w:br/>
        <w:t>w tym również do wykorzystania go w części lub całości oraz łączenia z inną dokumentacją.</w:t>
      </w:r>
    </w:p>
    <w:p w14:paraId="6ED4A68D" w14:textId="77777777" w:rsidR="00B02E1B" w:rsidRPr="00C73942" w:rsidRDefault="00B02E1B" w:rsidP="0092268B">
      <w:pPr>
        <w:pStyle w:val="Akapitzlist"/>
        <w:numPr>
          <w:ilvl w:val="0"/>
          <w:numId w:val="33"/>
        </w:numPr>
        <w:shd w:val="clear" w:color="auto" w:fill="FFFFFF" w:themeFill="background1"/>
        <w:jc w:val="both"/>
        <w:rPr>
          <w:rFonts w:ascii="Arial Narrow" w:hAnsi="Arial Narrow"/>
          <w:b/>
          <w:sz w:val="22"/>
          <w:szCs w:val="22"/>
        </w:rPr>
      </w:pPr>
      <w:r w:rsidRPr="00C73942">
        <w:rPr>
          <w:rFonts w:ascii="Arial Narrow" w:hAnsi="Arial Narrow"/>
          <w:b/>
          <w:sz w:val="22"/>
          <w:szCs w:val="22"/>
        </w:rPr>
        <w:t>Zamawiający</w:t>
      </w:r>
      <w:r w:rsidRPr="00C73942">
        <w:rPr>
          <w:rFonts w:ascii="Arial Narrow" w:hAnsi="Arial Narrow"/>
          <w:sz w:val="22"/>
          <w:szCs w:val="22"/>
        </w:rPr>
        <w:t xml:space="preserve"> ma prawo korzystać i rozpowszechniać dokumentację oraz jego opracowania bez oznaczania ich imieniem i nazwiskiem </w:t>
      </w:r>
      <w:r w:rsidRPr="00C73942">
        <w:rPr>
          <w:rFonts w:ascii="Arial Narrow" w:hAnsi="Arial Narrow"/>
          <w:b/>
          <w:sz w:val="22"/>
          <w:szCs w:val="22"/>
        </w:rPr>
        <w:t>Wykonawcy</w:t>
      </w:r>
      <w:r w:rsidRPr="00C73942">
        <w:rPr>
          <w:rFonts w:ascii="Arial Narrow" w:hAnsi="Arial Narrow"/>
          <w:sz w:val="22"/>
          <w:szCs w:val="22"/>
        </w:rPr>
        <w:t>.</w:t>
      </w:r>
    </w:p>
    <w:p w14:paraId="6F06709F" w14:textId="77777777" w:rsidR="00B02E1B" w:rsidRPr="00C73942" w:rsidRDefault="00B02E1B" w:rsidP="0092268B">
      <w:pPr>
        <w:pStyle w:val="Akapitzlist"/>
        <w:numPr>
          <w:ilvl w:val="0"/>
          <w:numId w:val="33"/>
        </w:numPr>
        <w:shd w:val="clear" w:color="auto" w:fill="FFFFFF" w:themeFill="background1"/>
        <w:jc w:val="both"/>
        <w:rPr>
          <w:rFonts w:ascii="Arial Narrow" w:hAnsi="Arial Narrow"/>
          <w:b/>
          <w:sz w:val="22"/>
          <w:szCs w:val="22"/>
        </w:rPr>
      </w:pPr>
      <w:r w:rsidRPr="00C73942">
        <w:rPr>
          <w:rFonts w:ascii="Arial Narrow" w:hAnsi="Arial Narrow"/>
          <w:b/>
          <w:sz w:val="22"/>
          <w:szCs w:val="22"/>
        </w:rPr>
        <w:t>Zamawiający</w:t>
      </w:r>
      <w:r w:rsidRPr="00C73942">
        <w:rPr>
          <w:rFonts w:ascii="Arial Narrow" w:hAnsi="Arial Narrow"/>
          <w:sz w:val="22"/>
          <w:szCs w:val="22"/>
        </w:rPr>
        <w:t xml:space="preserve"> ma prawo zbyć nabyte prawa lub upoważnić osoby trzecie do korzystania z uzyskanych zezwoleń.</w:t>
      </w:r>
    </w:p>
    <w:p w14:paraId="651B7846" w14:textId="77777777" w:rsidR="00B02E1B" w:rsidRPr="00C73942" w:rsidRDefault="00B02E1B" w:rsidP="0092268B">
      <w:pPr>
        <w:pStyle w:val="Akapitzlist"/>
        <w:numPr>
          <w:ilvl w:val="0"/>
          <w:numId w:val="33"/>
        </w:numPr>
        <w:shd w:val="clear" w:color="auto" w:fill="FFFFFF" w:themeFill="background1"/>
        <w:jc w:val="both"/>
        <w:rPr>
          <w:rFonts w:ascii="Arial Narrow" w:hAnsi="Arial Narrow"/>
          <w:b/>
          <w:sz w:val="22"/>
          <w:szCs w:val="22"/>
        </w:rPr>
      </w:pPr>
      <w:r w:rsidRPr="00C73942">
        <w:rPr>
          <w:rFonts w:ascii="Arial Narrow" w:hAnsi="Arial Narrow"/>
          <w:b/>
          <w:sz w:val="22"/>
          <w:szCs w:val="22"/>
        </w:rPr>
        <w:t xml:space="preserve">Wykonawca </w:t>
      </w:r>
      <w:r w:rsidRPr="00C73942">
        <w:rPr>
          <w:rFonts w:ascii="Arial Narrow" w:hAnsi="Arial Narrow"/>
          <w:sz w:val="22"/>
          <w:szCs w:val="22"/>
        </w:rPr>
        <w:t xml:space="preserve">udziela </w:t>
      </w:r>
      <w:r w:rsidRPr="00C73942">
        <w:rPr>
          <w:rFonts w:ascii="Arial Narrow" w:hAnsi="Arial Narrow"/>
          <w:b/>
          <w:sz w:val="22"/>
          <w:szCs w:val="22"/>
        </w:rPr>
        <w:t>Zamawiającemu</w:t>
      </w:r>
      <w:r w:rsidRPr="00C73942">
        <w:rPr>
          <w:rFonts w:ascii="Arial Narrow" w:hAnsi="Arial Narrow"/>
          <w:sz w:val="22"/>
          <w:szCs w:val="22"/>
        </w:rPr>
        <w:t xml:space="preserve"> zezwolenia na wykonanie zależnych praw autorskich  do opracowań dokumentacji, dokonanych przez </w:t>
      </w:r>
      <w:r w:rsidRPr="00C73942">
        <w:rPr>
          <w:rFonts w:ascii="Arial Narrow" w:hAnsi="Arial Narrow"/>
          <w:b/>
          <w:sz w:val="22"/>
          <w:szCs w:val="22"/>
        </w:rPr>
        <w:t>Wykonawcę</w:t>
      </w:r>
      <w:r w:rsidRPr="00C73942">
        <w:rPr>
          <w:rFonts w:ascii="Arial Narrow" w:hAnsi="Arial Narrow"/>
          <w:sz w:val="22"/>
          <w:szCs w:val="22"/>
        </w:rPr>
        <w:t xml:space="preserve"> lub na jego zlecenie, a także przenosi na </w:t>
      </w:r>
      <w:r w:rsidRPr="00C73942">
        <w:rPr>
          <w:rFonts w:ascii="Arial Narrow" w:hAnsi="Arial Narrow"/>
          <w:b/>
          <w:sz w:val="22"/>
          <w:szCs w:val="22"/>
        </w:rPr>
        <w:t>Zamawiającego</w:t>
      </w:r>
      <w:r w:rsidRPr="00C73942">
        <w:rPr>
          <w:rFonts w:ascii="Arial Narrow" w:hAnsi="Arial Narrow"/>
          <w:sz w:val="22"/>
          <w:szCs w:val="22"/>
        </w:rPr>
        <w:t xml:space="preserve"> wyłączne prawo zezwalania na wykonanie zależnych praw autorskich.</w:t>
      </w:r>
    </w:p>
    <w:p w14:paraId="69E200A6" w14:textId="77777777" w:rsidR="00B02E1B" w:rsidRPr="00C73942" w:rsidRDefault="00B02E1B" w:rsidP="0092268B">
      <w:pPr>
        <w:pStyle w:val="Akapitzlist"/>
        <w:numPr>
          <w:ilvl w:val="0"/>
          <w:numId w:val="33"/>
        </w:numPr>
        <w:shd w:val="clear" w:color="auto" w:fill="FFFFFF" w:themeFill="background1"/>
        <w:jc w:val="both"/>
        <w:rPr>
          <w:rFonts w:ascii="Arial Narrow" w:hAnsi="Arial Narrow"/>
          <w:b/>
          <w:sz w:val="22"/>
          <w:szCs w:val="22"/>
        </w:rPr>
      </w:pPr>
      <w:r w:rsidRPr="00C73942">
        <w:rPr>
          <w:rFonts w:ascii="Arial Narrow" w:hAnsi="Arial Narrow"/>
          <w:sz w:val="22"/>
          <w:szCs w:val="22"/>
        </w:rPr>
        <w:t xml:space="preserve">Przez zezwolenia, o których mowa powyżej, rozumie się zezwolenia udzielone wyłącznie </w:t>
      </w:r>
      <w:r w:rsidRPr="00C73942">
        <w:rPr>
          <w:rFonts w:ascii="Arial Narrow" w:hAnsi="Arial Narrow"/>
          <w:b/>
          <w:sz w:val="22"/>
          <w:szCs w:val="22"/>
        </w:rPr>
        <w:t>Zamawiającemu</w:t>
      </w:r>
      <w:r w:rsidRPr="00C73942">
        <w:rPr>
          <w:rFonts w:ascii="Arial Narrow" w:hAnsi="Arial Narrow"/>
          <w:sz w:val="22"/>
          <w:szCs w:val="22"/>
        </w:rPr>
        <w:t>. Zezwolenia te są nieodwołalne i nie są uzależnione od żadnych warunków oraz zostały udzielone bez prawa wypowiedzenia lub cofnięcia.</w:t>
      </w:r>
    </w:p>
    <w:p w14:paraId="1E3FDDBD" w14:textId="77777777" w:rsidR="00B02E1B" w:rsidRPr="00C73942" w:rsidRDefault="00B02E1B" w:rsidP="0092268B">
      <w:pPr>
        <w:pStyle w:val="Akapitzlist"/>
        <w:numPr>
          <w:ilvl w:val="0"/>
          <w:numId w:val="33"/>
        </w:numPr>
        <w:shd w:val="clear" w:color="auto" w:fill="FFFFFF" w:themeFill="background1"/>
        <w:jc w:val="both"/>
        <w:rPr>
          <w:rFonts w:ascii="Arial Narrow" w:hAnsi="Arial Narrow"/>
          <w:b/>
          <w:sz w:val="22"/>
          <w:szCs w:val="22"/>
        </w:rPr>
      </w:pPr>
      <w:r w:rsidRPr="00C73942">
        <w:rPr>
          <w:rFonts w:ascii="Arial Narrow" w:hAnsi="Arial Narrow"/>
          <w:sz w:val="22"/>
          <w:szCs w:val="22"/>
        </w:rPr>
        <w:t xml:space="preserve">Przejście praw autorskich powoduje przejście na </w:t>
      </w:r>
      <w:r w:rsidRPr="00C73942">
        <w:rPr>
          <w:rFonts w:ascii="Arial Narrow" w:hAnsi="Arial Narrow"/>
          <w:b/>
          <w:sz w:val="22"/>
          <w:szCs w:val="22"/>
        </w:rPr>
        <w:t>Zamawiającego</w:t>
      </w:r>
      <w:r w:rsidRPr="00C73942">
        <w:rPr>
          <w:rFonts w:ascii="Arial Narrow" w:hAnsi="Arial Narrow"/>
          <w:sz w:val="22"/>
          <w:szCs w:val="22"/>
        </w:rPr>
        <w:t xml:space="preserve"> własności egzemplarza dokumentacji oraz nośników, na których ją utrwalono.</w:t>
      </w:r>
    </w:p>
    <w:p w14:paraId="132A51B0" w14:textId="77777777" w:rsidR="00DC6859" w:rsidRPr="00C73942" w:rsidRDefault="00B02E1B" w:rsidP="000525FE">
      <w:pPr>
        <w:pStyle w:val="Akapitzlist"/>
        <w:numPr>
          <w:ilvl w:val="0"/>
          <w:numId w:val="33"/>
        </w:numPr>
        <w:shd w:val="clear" w:color="auto" w:fill="FFFFFF" w:themeFill="background1"/>
        <w:jc w:val="both"/>
        <w:rPr>
          <w:rFonts w:ascii="Arial Narrow" w:hAnsi="Arial Narrow"/>
          <w:b/>
          <w:sz w:val="22"/>
          <w:szCs w:val="22"/>
        </w:rPr>
      </w:pPr>
      <w:r w:rsidRPr="00C73942">
        <w:rPr>
          <w:rFonts w:ascii="Arial Narrow" w:hAnsi="Arial Narrow"/>
          <w:sz w:val="22"/>
          <w:szCs w:val="22"/>
        </w:rPr>
        <w:t xml:space="preserve">Wynagrodzenie określone w § </w:t>
      </w:r>
      <w:r w:rsidR="00456017" w:rsidRPr="00C73942">
        <w:rPr>
          <w:rFonts w:ascii="Arial Narrow" w:hAnsi="Arial Narrow"/>
          <w:sz w:val="22"/>
          <w:szCs w:val="22"/>
        </w:rPr>
        <w:t>1 ust. 1</w:t>
      </w:r>
      <w:r w:rsidRPr="00C73942">
        <w:rPr>
          <w:rFonts w:ascii="Arial Narrow" w:hAnsi="Arial Narrow"/>
          <w:sz w:val="22"/>
          <w:szCs w:val="22"/>
        </w:rPr>
        <w:t xml:space="preserve"> obejmuje również przeniesienie na </w:t>
      </w:r>
      <w:r w:rsidRPr="00C73942">
        <w:rPr>
          <w:rFonts w:ascii="Arial Narrow" w:hAnsi="Arial Narrow"/>
          <w:b/>
          <w:sz w:val="22"/>
          <w:szCs w:val="22"/>
        </w:rPr>
        <w:t>Zamawiającego</w:t>
      </w:r>
      <w:r w:rsidRPr="00C73942">
        <w:rPr>
          <w:rFonts w:ascii="Arial Narrow" w:hAnsi="Arial Narrow"/>
          <w:sz w:val="22"/>
          <w:szCs w:val="22"/>
        </w:rPr>
        <w:t xml:space="preserve"> autorskich praw majątkowych do wykonanego przedmiotu umowy</w:t>
      </w:r>
    </w:p>
    <w:p w14:paraId="598C7EFD" w14:textId="77777777" w:rsidR="00777CE0" w:rsidRPr="00C73942" w:rsidRDefault="00777CE0" w:rsidP="000525FE">
      <w:pPr>
        <w:shd w:val="clear" w:color="auto" w:fill="FFFFFF" w:themeFill="background1"/>
        <w:jc w:val="both"/>
        <w:rPr>
          <w:rFonts w:ascii="Arial Narrow" w:hAnsi="Arial Narrow"/>
          <w:b/>
          <w:sz w:val="22"/>
          <w:szCs w:val="22"/>
        </w:rPr>
      </w:pPr>
    </w:p>
    <w:p w14:paraId="7DF096A2" w14:textId="77777777" w:rsidR="00B02E1B" w:rsidRPr="00C73942" w:rsidRDefault="00B02E1B" w:rsidP="000525FE">
      <w:pPr>
        <w:pStyle w:val="Akapitzlist"/>
        <w:shd w:val="clear" w:color="auto" w:fill="FFFFFF" w:themeFill="background1"/>
        <w:ind w:left="360"/>
        <w:jc w:val="center"/>
        <w:rPr>
          <w:rFonts w:ascii="Arial Narrow" w:hAnsi="Arial Narrow"/>
          <w:b/>
          <w:sz w:val="22"/>
          <w:szCs w:val="22"/>
        </w:rPr>
      </w:pPr>
      <w:r w:rsidRPr="00C73942">
        <w:rPr>
          <w:rFonts w:ascii="Arial Narrow" w:hAnsi="Arial Narrow" w:cs="Arial"/>
          <w:b/>
          <w:sz w:val="22"/>
          <w:szCs w:val="22"/>
        </w:rPr>
        <w:t>§</w:t>
      </w:r>
      <w:r w:rsidR="00D55902" w:rsidRPr="00C73942">
        <w:rPr>
          <w:rFonts w:ascii="Arial Narrow" w:hAnsi="Arial Narrow"/>
          <w:b/>
          <w:sz w:val="22"/>
          <w:szCs w:val="22"/>
        </w:rPr>
        <w:t xml:space="preserve"> 7</w:t>
      </w:r>
    </w:p>
    <w:p w14:paraId="11CFC62E" w14:textId="77777777" w:rsidR="00087BEB" w:rsidRPr="00C73942" w:rsidRDefault="00087BEB" w:rsidP="00087BEB">
      <w:pPr>
        <w:pStyle w:val="Akapitzlist"/>
        <w:shd w:val="clear" w:color="auto" w:fill="FFFFFF" w:themeFill="background1"/>
        <w:ind w:left="360"/>
        <w:jc w:val="both"/>
        <w:rPr>
          <w:rFonts w:ascii="Arial Narrow" w:hAnsi="Arial Narrow"/>
          <w:sz w:val="20"/>
          <w:szCs w:val="20"/>
        </w:rPr>
      </w:pPr>
    </w:p>
    <w:p w14:paraId="6AF299F7" w14:textId="77777777" w:rsidR="000525FE" w:rsidRPr="00C73942" w:rsidRDefault="000525FE" w:rsidP="00456017">
      <w:pPr>
        <w:numPr>
          <w:ilvl w:val="0"/>
          <w:numId w:val="70"/>
        </w:numPr>
        <w:shd w:val="clear" w:color="auto" w:fill="FFFFFF" w:themeFill="background1"/>
        <w:tabs>
          <w:tab w:val="left" w:pos="0"/>
        </w:tabs>
        <w:suppressAutoHyphens w:val="0"/>
        <w:overflowPunct w:val="0"/>
        <w:autoSpaceDE w:val="0"/>
        <w:autoSpaceDN w:val="0"/>
        <w:adjustRightInd w:val="0"/>
        <w:spacing w:line="276" w:lineRule="auto"/>
        <w:ind w:left="426"/>
        <w:jc w:val="both"/>
        <w:rPr>
          <w:rFonts w:ascii="Arial Narrow" w:hAnsi="Arial Narrow"/>
          <w:sz w:val="22"/>
          <w:szCs w:val="22"/>
        </w:rPr>
      </w:pPr>
      <w:r w:rsidRPr="00C73942">
        <w:rPr>
          <w:rFonts w:ascii="Arial Narrow" w:hAnsi="Arial Narrow"/>
          <w:b/>
          <w:bCs/>
          <w:sz w:val="22"/>
          <w:szCs w:val="22"/>
        </w:rPr>
        <w:t xml:space="preserve">Wykonawca </w:t>
      </w:r>
      <w:r w:rsidRPr="00C73942">
        <w:rPr>
          <w:rFonts w:ascii="Arial Narrow" w:hAnsi="Arial Narrow"/>
          <w:sz w:val="22"/>
          <w:szCs w:val="22"/>
        </w:rPr>
        <w:t xml:space="preserve">zobowiązany jest do przeprowadzenia szkolenia w zakresie obsługi przedmiotu zamówienia </w:t>
      </w:r>
      <w:r w:rsidR="002F3AFC" w:rsidRPr="00C73942">
        <w:rPr>
          <w:rFonts w:ascii="Arial Narrow" w:hAnsi="Arial Narrow"/>
          <w:sz w:val="22"/>
          <w:szCs w:val="22"/>
        </w:rPr>
        <w:br/>
      </w:r>
      <w:r w:rsidRPr="00C73942">
        <w:rPr>
          <w:rFonts w:ascii="Arial Narrow" w:hAnsi="Arial Narrow"/>
          <w:sz w:val="22"/>
          <w:szCs w:val="22"/>
        </w:rPr>
        <w:t xml:space="preserve">na własny koszt, określonego w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d) na terenie siedziby </w:t>
      </w:r>
      <w:r w:rsidRPr="00C73942">
        <w:rPr>
          <w:rFonts w:ascii="Arial Narrow" w:hAnsi="Arial Narrow"/>
          <w:b/>
          <w:sz w:val="22"/>
          <w:szCs w:val="22"/>
        </w:rPr>
        <w:t>Zamawiającego</w:t>
      </w:r>
      <w:r w:rsidRPr="00C73942">
        <w:rPr>
          <w:rFonts w:ascii="Arial Narrow" w:hAnsi="Arial Narrow"/>
          <w:sz w:val="22"/>
          <w:szCs w:val="22"/>
        </w:rPr>
        <w:t xml:space="preserve">. Przeprowadzenie szkolenia należy potwierdzić protokołem z podaniem zakresu szkolenia, ilości godzin, datą i podpisem osób uczestniczących w szkoleniu w terminie określonym w § </w:t>
      </w:r>
      <w:r w:rsidR="00456017" w:rsidRPr="00C73942">
        <w:rPr>
          <w:rFonts w:ascii="Arial Narrow" w:hAnsi="Arial Narrow"/>
          <w:sz w:val="22"/>
          <w:szCs w:val="22"/>
        </w:rPr>
        <w:t>1</w:t>
      </w:r>
      <w:r w:rsidR="00905FC0" w:rsidRPr="00C73942">
        <w:rPr>
          <w:rFonts w:ascii="Arial Narrow" w:hAnsi="Arial Narrow"/>
          <w:sz w:val="22"/>
          <w:szCs w:val="22"/>
        </w:rPr>
        <w:t xml:space="preserve"> ust. 4 </w:t>
      </w:r>
      <w:proofErr w:type="spellStart"/>
      <w:r w:rsidR="00905FC0" w:rsidRPr="00C73942">
        <w:rPr>
          <w:rFonts w:ascii="Arial Narrow" w:hAnsi="Arial Narrow"/>
          <w:sz w:val="22"/>
          <w:szCs w:val="22"/>
        </w:rPr>
        <w:t>ppkt</w:t>
      </w:r>
      <w:proofErr w:type="spellEnd"/>
      <w:r w:rsidR="00456017" w:rsidRPr="00C73942">
        <w:rPr>
          <w:rFonts w:ascii="Arial Narrow" w:hAnsi="Arial Narrow"/>
          <w:sz w:val="22"/>
          <w:szCs w:val="22"/>
        </w:rPr>
        <w:t xml:space="preserve"> 4)</w:t>
      </w:r>
      <w:r w:rsidRPr="00C73942">
        <w:rPr>
          <w:rFonts w:ascii="Arial Narrow" w:hAnsi="Arial Narrow"/>
          <w:sz w:val="22"/>
          <w:szCs w:val="22"/>
        </w:rPr>
        <w:t xml:space="preserve"> niniejszej umowy. </w:t>
      </w:r>
      <w:r w:rsidRPr="00C73942">
        <w:rPr>
          <w:rFonts w:ascii="Arial Narrow" w:hAnsi="Arial Narrow"/>
          <w:b/>
          <w:sz w:val="22"/>
          <w:szCs w:val="22"/>
        </w:rPr>
        <w:t>Zamawiający</w:t>
      </w:r>
      <w:r w:rsidRPr="00C73942">
        <w:rPr>
          <w:rFonts w:ascii="Arial Narrow" w:hAnsi="Arial Narrow"/>
          <w:sz w:val="22"/>
          <w:szCs w:val="22"/>
        </w:rPr>
        <w:t xml:space="preserve"> zastrzega sobie możliwość zażądania drugiego szkolenia w trakcie użytkowania sprzętu. </w:t>
      </w:r>
    </w:p>
    <w:p w14:paraId="78098EF7" w14:textId="77777777" w:rsidR="00B02E1B" w:rsidRPr="00C73942" w:rsidRDefault="00B02E1B" w:rsidP="00456017">
      <w:pPr>
        <w:numPr>
          <w:ilvl w:val="0"/>
          <w:numId w:val="70"/>
        </w:numPr>
        <w:shd w:val="clear" w:color="auto" w:fill="FFFFFF" w:themeFill="background1"/>
        <w:tabs>
          <w:tab w:val="left" w:pos="0"/>
        </w:tabs>
        <w:suppressAutoHyphens w:val="0"/>
        <w:overflowPunct w:val="0"/>
        <w:autoSpaceDE w:val="0"/>
        <w:autoSpaceDN w:val="0"/>
        <w:adjustRightInd w:val="0"/>
        <w:spacing w:line="276" w:lineRule="auto"/>
        <w:ind w:left="426"/>
        <w:jc w:val="both"/>
        <w:rPr>
          <w:rFonts w:ascii="Arial Narrow" w:hAnsi="Arial Narrow"/>
          <w:b/>
          <w:sz w:val="22"/>
          <w:szCs w:val="22"/>
        </w:rPr>
      </w:pPr>
      <w:r w:rsidRPr="00C73942">
        <w:rPr>
          <w:rFonts w:ascii="Arial Narrow" w:hAnsi="Arial Narrow"/>
          <w:sz w:val="22"/>
          <w:szCs w:val="22"/>
        </w:rPr>
        <w:t xml:space="preserve">Strony zgodnie ustalają, że osoba dostarczająca przedmiot umowy do siedziby </w:t>
      </w:r>
      <w:r w:rsidRPr="00C73942">
        <w:rPr>
          <w:rFonts w:ascii="Arial Narrow" w:hAnsi="Arial Narrow"/>
          <w:b/>
          <w:sz w:val="22"/>
          <w:szCs w:val="22"/>
        </w:rPr>
        <w:t>Zamawiającego</w:t>
      </w:r>
      <w:r w:rsidRPr="00C73942">
        <w:rPr>
          <w:rFonts w:ascii="Arial Narrow" w:hAnsi="Arial Narrow"/>
          <w:sz w:val="22"/>
          <w:szCs w:val="22"/>
        </w:rPr>
        <w:t xml:space="preserve"> jest skutecznie upoważniona do wykonywania wszystkich czynności opisanych w § </w:t>
      </w:r>
      <w:r w:rsidR="00505660" w:rsidRPr="00C73942">
        <w:rPr>
          <w:rFonts w:ascii="Arial Narrow" w:hAnsi="Arial Narrow"/>
          <w:sz w:val="22"/>
          <w:szCs w:val="22"/>
        </w:rPr>
        <w:t>7</w:t>
      </w:r>
      <w:r w:rsidRPr="00C73942">
        <w:rPr>
          <w:rFonts w:ascii="Arial Narrow" w:hAnsi="Arial Narrow"/>
          <w:sz w:val="22"/>
          <w:szCs w:val="22"/>
        </w:rPr>
        <w:t xml:space="preserve"> oraz do składania oświadczeń woli </w:t>
      </w:r>
      <w:r w:rsidR="003C6724" w:rsidRPr="00C73942">
        <w:rPr>
          <w:rFonts w:ascii="Arial Narrow" w:hAnsi="Arial Narrow"/>
          <w:sz w:val="22"/>
          <w:szCs w:val="22"/>
        </w:rPr>
        <w:br/>
      </w:r>
      <w:r w:rsidRPr="00C73942">
        <w:rPr>
          <w:rFonts w:ascii="Arial Narrow" w:hAnsi="Arial Narrow"/>
          <w:sz w:val="22"/>
          <w:szCs w:val="22"/>
        </w:rPr>
        <w:t xml:space="preserve">w imieniu </w:t>
      </w:r>
      <w:r w:rsidRPr="00C73942">
        <w:rPr>
          <w:rFonts w:ascii="Arial Narrow" w:hAnsi="Arial Narrow"/>
          <w:b/>
          <w:sz w:val="22"/>
          <w:szCs w:val="22"/>
        </w:rPr>
        <w:t>Wykonawcy</w:t>
      </w:r>
      <w:r w:rsidRPr="00C73942">
        <w:rPr>
          <w:rFonts w:ascii="Arial Narrow" w:hAnsi="Arial Narrow"/>
          <w:sz w:val="22"/>
          <w:szCs w:val="22"/>
        </w:rPr>
        <w:t xml:space="preserve"> oraz przyjmowania wszelkich oświadczeń woli składanych przez </w:t>
      </w:r>
      <w:r w:rsidRPr="00C73942">
        <w:rPr>
          <w:rFonts w:ascii="Arial Narrow" w:hAnsi="Arial Narrow"/>
          <w:b/>
          <w:sz w:val="22"/>
          <w:szCs w:val="22"/>
        </w:rPr>
        <w:t>Zamawiającego</w:t>
      </w:r>
      <w:r w:rsidRPr="00C73942">
        <w:rPr>
          <w:rFonts w:ascii="Arial Narrow" w:hAnsi="Arial Narrow"/>
          <w:sz w:val="22"/>
          <w:szCs w:val="22"/>
        </w:rPr>
        <w:t xml:space="preserve"> </w:t>
      </w:r>
      <w:r w:rsidR="003C6724" w:rsidRPr="00C73942">
        <w:rPr>
          <w:rFonts w:ascii="Arial Narrow" w:hAnsi="Arial Narrow"/>
          <w:sz w:val="22"/>
          <w:szCs w:val="22"/>
        </w:rPr>
        <w:br/>
      </w:r>
      <w:r w:rsidRPr="00C73942">
        <w:rPr>
          <w:rFonts w:ascii="Arial Narrow" w:hAnsi="Arial Narrow"/>
          <w:sz w:val="22"/>
          <w:szCs w:val="22"/>
        </w:rPr>
        <w:t xml:space="preserve">a dotyczących umowy na ryzyko </w:t>
      </w:r>
      <w:r w:rsidRPr="00C73942">
        <w:rPr>
          <w:rFonts w:ascii="Arial Narrow" w:hAnsi="Arial Narrow"/>
          <w:b/>
          <w:sz w:val="22"/>
          <w:szCs w:val="22"/>
        </w:rPr>
        <w:t>Wykonawcy</w:t>
      </w:r>
      <w:r w:rsidRPr="00C73942">
        <w:rPr>
          <w:rFonts w:ascii="Arial Narrow" w:hAnsi="Arial Narrow"/>
          <w:sz w:val="22"/>
          <w:szCs w:val="22"/>
        </w:rPr>
        <w:t xml:space="preserve">. </w:t>
      </w:r>
    </w:p>
    <w:p w14:paraId="21BE8BD9" w14:textId="77777777" w:rsidR="00B02E1B" w:rsidRPr="00C73942" w:rsidRDefault="00B02E1B" w:rsidP="00456017">
      <w:pPr>
        <w:numPr>
          <w:ilvl w:val="0"/>
          <w:numId w:val="70"/>
        </w:numPr>
        <w:shd w:val="clear" w:color="auto" w:fill="FFFFFF" w:themeFill="background1"/>
        <w:tabs>
          <w:tab w:val="left" w:pos="0"/>
        </w:tabs>
        <w:suppressAutoHyphens w:val="0"/>
        <w:overflowPunct w:val="0"/>
        <w:autoSpaceDE w:val="0"/>
        <w:autoSpaceDN w:val="0"/>
        <w:adjustRightInd w:val="0"/>
        <w:spacing w:line="276" w:lineRule="auto"/>
        <w:ind w:left="426"/>
        <w:jc w:val="both"/>
        <w:rPr>
          <w:rFonts w:ascii="Arial Narrow" w:hAnsi="Arial Narrow"/>
          <w:b/>
          <w:sz w:val="22"/>
          <w:szCs w:val="22"/>
        </w:rPr>
      </w:pPr>
      <w:r w:rsidRPr="00C73942">
        <w:rPr>
          <w:rFonts w:ascii="Arial Narrow" w:hAnsi="Arial Narrow"/>
          <w:b/>
          <w:sz w:val="22"/>
          <w:szCs w:val="22"/>
        </w:rPr>
        <w:lastRenderedPageBreak/>
        <w:t>Wykonawca</w:t>
      </w:r>
      <w:r w:rsidRPr="00C73942">
        <w:rPr>
          <w:rFonts w:ascii="Arial Narrow" w:hAnsi="Arial Narrow"/>
          <w:sz w:val="22"/>
          <w:szCs w:val="22"/>
        </w:rPr>
        <w:t xml:space="preserve"> jest odpowiedzialny z tytułu uszkodzenia lub utraty sprzętu aż do chwili protokolarnego odbioru sprzętu przez Przedstawiciela </w:t>
      </w:r>
      <w:r w:rsidRPr="00C73942">
        <w:rPr>
          <w:rFonts w:ascii="Arial Narrow" w:hAnsi="Arial Narrow"/>
          <w:b/>
          <w:sz w:val="22"/>
          <w:szCs w:val="22"/>
        </w:rPr>
        <w:t>Zamawiającego</w:t>
      </w:r>
      <w:r w:rsidRPr="00C73942">
        <w:rPr>
          <w:rFonts w:ascii="Arial Narrow" w:hAnsi="Arial Narrow"/>
          <w:sz w:val="22"/>
          <w:szCs w:val="22"/>
        </w:rPr>
        <w:t xml:space="preserve">. </w:t>
      </w:r>
    </w:p>
    <w:p w14:paraId="2607CFE3" w14:textId="77777777" w:rsidR="00B02E1B" w:rsidRPr="00C73942" w:rsidRDefault="00B02E1B" w:rsidP="00456017">
      <w:pPr>
        <w:numPr>
          <w:ilvl w:val="0"/>
          <w:numId w:val="70"/>
        </w:numPr>
        <w:shd w:val="clear" w:color="auto" w:fill="FFFFFF" w:themeFill="background1"/>
        <w:suppressAutoHyphens w:val="0"/>
        <w:overflowPunct w:val="0"/>
        <w:autoSpaceDE w:val="0"/>
        <w:autoSpaceDN w:val="0"/>
        <w:adjustRightInd w:val="0"/>
        <w:spacing w:line="276" w:lineRule="auto"/>
        <w:ind w:left="426"/>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ponosi pełną odpowiedzialność za niewykonanie lub niewłaściwe wykonanie dostawy </w:t>
      </w:r>
      <w:r w:rsidR="00D15E0C" w:rsidRPr="00C73942">
        <w:rPr>
          <w:rFonts w:ascii="Arial Narrow" w:hAnsi="Arial Narrow"/>
          <w:sz w:val="22"/>
          <w:szCs w:val="22"/>
        </w:rPr>
        <w:t xml:space="preserve">urządzeń </w:t>
      </w:r>
      <w:r w:rsidRPr="00C73942">
        <w:rPr>
          <w:rFonts w:ascii="Arial Narrow" w:hAnsi="Arial Narrow"/>
          <w:sz w:val="22"/>
          <w:szCs w:val="22"/>
        </w:rPr>
        <w:t xml:space="preserve">objętej niniejszą umową, chyba, że niewykonanie umowy lub niewłaściwe wykonanie dostawy nastąpi w skutek okoliczności, za które wyłączną odpowiedzialność ponosi </w:t>
      </w:r>
      <w:r w:rsidRPr="00C73942">
        <w:rPr>
          <w:rFonts w:ascii="Arial Narrow" w:hAnsi="Arial Narrow"/>
          <w:b/>
          <w:sz w:val="22"/>
          <w:szCs w:val="22"/>
        </w:rPr>
        <w:t>Zamawiający</w:t>
      </w:r>
      <w:r w:rsidRPr="00C73942">
        <w:rPr>
          <w:rFonts w:ascii="Arial Narrow" w:hAnsi="Arial Narrow"/>
          <w:sz w:val="22"/>
          <w:szCs w:val="22"/>
        </w:rPr>
        <w:t xml:space="preserve">.  </w:t>
      </w:r>
    </w:p>
    <w:p w14:paraId="14BEF8F5" w14:textId="77777777" w:rsidR="00B02E1B" w:rsidRPr="00C73942" w:rsidRDefault="00B02E1B" w:rsidP="00456017">
      <w:pPr>
        <w:numPr>
          <w:ilvl w:val="0"/>
          <w:numId w:val="70"/>
        </w:numPr>
        <w:shd w:val="clear" w:color="auto" w:fill="FFFFFF" w:themeFill="background1"/>
        <w:suppressAutoHyphens w:val="0"/>
        <w:overflowPunct w:val="0"/>
        <w:autoSpaceDE w:val="0"/>
        <w:autoSpaceDN w:val="0"/>
        <w:adjustRightInd w:val="0"/>
        <w:spacing w:line="276" w:lineRule="auto"/>
        <w:ind w:left="426"/>
        <w:jc w:val="both"/>
        <w:rPr>
          <w:rFonts w:ascii="Arial Narrow" w:hAnsi="Arial Narrow"/>
          <w:sz w:val="22"/>
          <w:szCs w:val="22"/>
        </w:rPr>
      </w:pPr>
      <w:r w:rsidRPr="00C73942">
        <w:rPr>
          <w:rFonts w:ascii="Arial Narrow" w:hAnsi="Arial Narrow"/>
          <w:b/>
          <w:sz w:val="22"/>
          <w:szCs w:val="22"/>
        </w:rPr>
        <w:t xml:space="preserve">Wykonawca </w:t>
      </w:r>
      <w:r w:rsidRPr="00C73942">
        <w:rPr>
          <w:rFonts w:ascii="Arial Narrow" w:hAnsi="Arial Narrow"/>
          <w:sz w:val="22"/>
          <w:szCs w:val="22"/>
        </w:rPr>
        <w:t xml:space="preserve">ponosi pełną odpowiedzialność za szkody powstałe przy transporcie </w:t>
      </w:r>
      <w:r w:rsidR="00D15E0C" w:rsidRPr="00C73942">
        <w:rPr>
          <w:rFonts w:ascii="Arial Narrow" w:hAnsi="Arial Narrow"/>
          <w:sz w:val="22"/>
          <w:szCs w:val="22"/>
        </w:rPr>
        <w:t>urządzeń</w:t>
      </w:r>
      <w:r w:rsidRPr="00C73942">
        <w:rPr>
          <w:rFonts w:ascii="Arial Narrow" w:hAnsi="Arial Narrow"/>
          <w:sz w:val="22"/>
          <w:szCs w:val="22"/>
        </w:rPr>
        <w:t xml:space="preserve"> i jest obowiązany zapewnić właściwe i bezpieczne warunki przewozu, montażu i uruchomienia sprzętu.</w:t>
      </w:r>
    </w:p>
    <w:p w14:paraId="7D617909" w14:textId="77777777" w:rsidR="00B02E1B" w:rsidRPr="00C73942" w:rsidRDefault="00B02E1B" w:rsidP="00B02E1B">
      <w:pPr>
        <w:shd w:val="clear" w:color="auto" w:fill="FFFFFF" w:themeFill="background1"/>
        <w:tabs>
          <w:tab w:val="left" w:pos="426"/>
        </w:tabs>
        <w:rPr>
          <w:rFonts w:ascii="Arial Narrow" w:hAnsi="Arial Narrow"/>
          <w:b/>
          <w:sz w:val="22"/>
          <w:szCs w:val="22"/>
        </w:rPr>
      </w:pPr>
    </w:p>
    <w:p w14:paraId="1F6D4AA7" w14:textId="77777777" w:rsidR="00B02E1B" w:rsidRPr="00C73942" w:rsidRDefault="00D55902" w:rsidP="00B02E1B">
      <w:pPr>
        <w:shd w:val="clear" w:color="auto" w:fill="FFFFFF" w:themeFill="background1"/>
        <w:tabs>
          <w:tab w:val="left" w:pos="2409"/>
          <w:tab w:val="left" w:pos="5386"/>
          <w:tab w:val="left" w:pos="7158"/>
        </w:tabs>
        <w:ind w:left="170" w:hanging="170"/>
        <w:jc w:val="center"/>
        <w:rPr>
          <w:rFonts w:ascii="Arial Narrow" w:hAnsi="Arial Narrow"/>
          <w:b/>
          <w:sz w:val="22"/>
          <w:szCs w:val="22"/>
        </w:rPr>
      </w:pPr>
      <w:r w:rsidRPr="00C73942">
        <w:rPr>
          <w:rFonts w:ascii="Arial Narrow" w:hAnsi="Arial Narrow"/>
          <w:b/>
          <w:sz w:val="22"/>
          <w:szCs w:val="22"/>
        </w:rPr>
        <w:t xml:space="preserve">§ </w:t>
      </w:r>
      <w:r w:rsidR="00CA76A4" w:rsidRPr="00C73942">
        <w:rPr>
          <w:rFonts w:ascii="Arial Narrow" w:hAnsi="Arial Narrow"/>
          <w:b/>
          <w:sz w:val="22"/>
          <w:szCs w:val="22"/>
        </w:rPr>
        <w:t>8</w:t>
      </w:r>
    </w:p>
    <w:p w14:paraId="3ED5B03A" w14:textId="77777777" w:rsidR="00E87ECB" w:rsidRPr="00C73942" w:rsidRDefault="003C6724" w:rsidP="00905FC0">
      <w:pPr>
        <w:shd w:val="clear" w:color="auto" w:fill="FFFFFF" w:themeFill="background1"/>
        <w:tabs>
          <w:tab w:val="left" w:pos="2409"/>
          <w:tab w:val="left" w:pos="5386"/>
          <w:tab w:val="left" w:pos="7158"/>
        </w:tabs>
        <w:ind w:left="170" w:hanging="170"/>
        <w:jc w:val="center"/>
        <w:rPr>
          <w:rFonts w:ascii="Arial Narrow" w:hAnsi="Arial Narrow"/>
          <w:b/>
          <w:sz w:val="22"/>
          <w:szCs w:val="22"/>
        </w:rPr>
      </w:pPr>
      <w:r w:rsidRPr="00C73942">
        <w:rPr>
          <w:rFonts w:ascii="Arial Narrow" w:hAnsi="Arial Narrow"/>
          <w:b/>
          <w:sz w:val="22"/>
          <w:szCs w:val="22"/>
        </w:rPr>
        <w:t>Odbiory</w:t>
      </w:r>
    </w:p>
    <w:p w14:paraId="26D66675" w14:textId="77777777" w:rsidR="00505660" w:rsidRPr="00C73942" w:rsidRDefault="00505660" w:rsidP="00AF6CD2">
      <w:pPr>
        <w:pStyle w:val="Akapitzlist"/>
        <w:numPr>
          <w:ilvl w:val="0"/>
          <w:numId w:val="71"/>
        </w:numPr>
        <w:shd w:val="clear" w:color="auto" w:fill="FFFFFF" w:themeFill="background1"/>
        <w:tabs>
          <w:tab w:val="left" w:pos="2409"/>
          <w:tab w:val="left" w:pos="5386"/>
          <w:tab w:val="left" w:pos="7158"/>
        </w:tabs>
        <w:rPr>
          <w:rFonts w:ascii="Arial Narrow" w:hAnsi="Arial Narrow"/>
          <w:b/>
          <w:sz w:val="22"/>
          <w:szCs w:val="22"/>
        </w:rPr>
      </w:pPr>
      <w:r w:rsidRPr="00C73942">
        <w:rPr>
          <w:rFonts w:ascii="Arial Narrow" w:hAnsi="Arial Narrow"/>
          <w:b/>
          <w:sz w:val="22"/>
          <w:szCs w:val="22"/>
        </w:rPr>
        <w:t>Odbiory dokumentacji:</w:t>
      </w:r>
    </w:p>
    <w:p w14:paraId="0A2551A0" w14:textId="77777777" w:rsidR="00C650E5" w:rsidRPr="00C73942" w:rsidRDefault="00C650E5" w:rsidP="00905FC0">
      <w:pPr>
        <w:numPr>
          <w:ilvl w:val="0"/>
          <w:numId w:val="72"/>
        </w:numPr>
        <w:tabs>
          <w:tab w:val="clear" w:pos="360"/>
          <w:tab w:val="left" w:pos="284"/>
          <w:tab w:val="num" w:pos="851"/>
        </w:tabs>
        <w:spacing w:line="276" w:lineRule="auto"/>
        <w:ind w:left="851" w:right="-158" w:hanging="284"/>
        <w:jc w:val="both"/>
        <w:rPr>
          <w:rFonts w:ascii="Arial Narrow" w:hAnsi="Arial Narrow"/>
          <w:color w:val="FF0000"/>
          <w:sz w:val="22"/>
          <w:szCs w:val="22"/>
        </w:rPr>
      </w:pPr>
      <w:r w:rsidRPr="00C73942">
        <w:rPr>
          <w:rFonts w:ascii="Arial Narrow" w:hAnsi="Arial Narrow"/>
          <w:sz w:val="22"/>
          <w:szCs w:val="22"/>
        </w:rPr>
        <w:t>Miejscem odbioru (przekazania) dokumentacji</w:t>
      </w:r>
      <w:r w:rsidR="00905FC0" w:rsidRPr="00C73942">
        <w:rPr>
          <w:rFonts w:ascii="Arial Narrow" w:hAnsi="Arial Narrow"/>
          <w:sz w:val="22"/>
          <w:szCs w:val="22"/>
        </w:rPr>
        <w:t xml:space="preserve">, o której mowa w </w:t>
      </w:r>
      <w:r w:rsidRPr="00C73942">
        <w:rPr>
          <w:rFonts w:ascii="Arial Narrow" w:hAnsi="Arial Narrow"/>
          <w:sz w:val="22"/>
          <w:szCs w:val="22"/>
        </w:rPr>
        <w:t xml:space="preserve"> </w:t>
      </w:r>
      <w:r w:rsidR="00905FC0" w:rsidRPr="00C73942">
        <w:rPr>
          <w:rFonts w:ascii="Arial Narrow" w:hAnsi="Arial Narrow"/>
          <w:sz w:val="22"/>
          <w:szCs w:val="22"/>
        </w:rPr>
        <w:t xml:space="preserve">§ 1 ust. 1 pkt. 1 lit. a </w:t>
      </w:r>
      <w:r w:rsidRPr="00C73942">
        <w:rPr>
          <w:rFonts w:ascii="Arial Narrow" w:hAnsi="Arial Narrow"/>
          <w:sz w:val="22"/>
          <w:szCs w:val="22"/>
        </w:rPr>
        <w:t xml:space="preserve">będzie kancelaria jawna w siedzibie </w:t>
      </w:r>
      <w:r w:rsidRPr="00C73942">
        <w:rPr>
          <w:rFonts w:ascii="Arial Narrow" w:hAnsi="Arial Narrow"/>
          <w:b/>
          <w:sz w:val="22"/>
          <w:szCs w:val="22"/>
        </w:rPr>
        <w:t>Zamawiającego</w:t>
      </w:r>
      <w:r w:rsidRPr="00C73942">
        <w:rPr>
          <w:rFonts w:ascii="Arial Narrow" w:hAnsi="Arial Narrow"/>
          <w:sz w:val="22"/>
          <w:szCs w:val="22"/>
        </w:rPr>
        <w:t>.</w:t>
      </w:r>
    </w:p>
    <w:p w14:paraId="54B926AA" w14:textId="77777777" w:rsidR="00C650E5" w:rsidRPr="00C73942" w:rsidRDefault="00C650E5" w:rsidP="00AF6CD2">
      <w:pPr>
        <w:numPr>
          <w:ilvl w:val="0"/>
          <w:numId w:val="72"/>
        </w:numPr>
        <w:shd w:val="clear" w:color="auto" w:fill="FFFFFF" w:themeFill="background1"/>
        <w:tabs>
          <w:tab w:val="clear" w:pos="360"/>
          <w:tab w:val="num" w:pos="851"/>
        </w:tabs>
        <w:autoSpaceDE w:val="0"/>
        <w:ind w:left="851" w:hanging="284"/>
        <w:jc w:val="both"/>
        <w:rPr>
          <w:rFonts w:ascii="Arial Narrow" w:hAnsi="Arial Narrow"/>
          <w:b/>
          <w:sz w:val="22"/>
          <w:szCs w:val="22"/>
        </w:rPr>
      </w:pPr>
      <w:r w:rsidRPr="00C73942">
        <w:rPr>
          <w:rFonts w:ascii="Arial Narrow" w:hAnsi="Arial Narrow"/>
          <w:b/>
          <w:sz w:val="22"/>
          <w:szCs w:val="22"/>
        </w:rPr>
        <w:t>Wszystkie etapy poszczególnych opracowań projektowych wymagają opiniowania przez Zamawiającego. Zamawiający w terminie do 10 (dziesięciu) dni od dnia przekazania poszczególnych opracowań przedstawi Wykonawcy swoją opinię.</w:t>
      </w:r>
    </w:p>
    <w:p w14:paraId="5E0D22CB" w14:textId="77777777" w:rsidR="00C650E5" w:rsidRPr="00C73942" w:rsidRDefault="00C650E5" w:rsidP="00AF6CD2">
      <w:pPr>
        <w:numPr>
          <w:ilvl w:val="0"/>
          <w:numId w:val="72"/>
        </w:numPr>
        <w:tabs>
          <w:tab w:val="clear" w:pos="360"/>
          <w:tab w:val="left" w:pos="284"/>
          <w:tab w:val="num" w:pos="851"/>
        </w:tabs>
        <w:spacing w:line="276" w:lineRule="auto"/>
        <w:ind w:left="851" w:right="-158" w:hanging="284"/>
        <w:jc w:val="both"/>
        <w:rPr>
          <w:rFonts w:ascii="Arial Narrow" w:hAnsi="Arial Narrow"/>
          <w:sz w:val="22"/>
          <w:szCs w:val="22"/>
        </w:rPr>
      </w:pPr>
      <w:r w:rsidRPr="00C73942">
        <w:rPr>
          <w:rFonts w:ascii="Arial Narrow" w:hAnsi="Arial Narrow"/>
          <w:sz w:val="22"/>
          <w:szCs w:val="22"/>
        </w:rPr>
        <w:t>Przedstawiciele stron umowy, wymienieni w § 3 spiszą protokół odbioru dokumentacji</w:t>
      </w:r>
      <w:r w:rsidRPr="00C73942">
        <w:rPr>
          <w:rFonts w:ascii="Arial Narrow" w:hAnsi="Arial Narrow"/>
          <w:color w:val="FF0000"/>
          <w:sz w:val="22"/>
          <w:szCs w:val="22"/>
        </w:rPr>
        <w:t xml:space="preserve"> </w:t>
      </w:r>
      <w:r w:rsidRPr="00C73942">
        <w:rPr>
          <w:rFonts w:ascii="Arial Narrow" w:hAnsi="Arial Narrow"/>
          <w:sz w:val="22"/>
          <w:szCs w:val="22"/>
        </w:rPr>
        <w:t xml:space="preserve">w dniu przekazania dokumentacji </w:t>
      </w:r>
      <w:r w:rsidR="00D6085D" w:rsidRPr="00C73942">
        <w:rPr>
          <w:rFonts w:ascii="Arial Narrow" w:hAnsi="Arial Narrow"/>
          <w:sz w:val="22"/>
          <w:szCs w:val="22"/>
        </w:rPr>
        <w:t xml:space="preserve">zgodnie z </w:t>
      </w:r>
      <w:r w:rsidR="00D6085D" w:rsidRPr="00C73942">
        <w:rPr>
          <w:rFonts w:ascii="Arial Narrow" w:hAnsi="Arial Narrow" w:cs="Arial"/>
          <w:sz w:val="22"/>
          <w:szCs w:val="22"/>
        </w:rPr>
        <w:t>§</w:t>
      </w:r>
      <w:r w:rsidR="00D6085D" w:rsidRPr="00C73942">
        <w:rPr>
          <w:rFonts w:ascii="Arial Narrow" w:hAnsi="Arial Narrow"/>
          <w:sz w:val="22"/>
          <w:szCs w:val="22"/>
        </w:rPr>
        <w:t xml:space="preserve"> 8 ust. 1 pkt. 1.</w:t>
      </w:r>
    </w:p>
    <w:p w14:paraId="38FCBA2F" w14:textId="77777777" w:rsidR="00505660" w:rsidRPr="00C73942" w:rsidRDefault="00E87ECB" w:rsidP="003C6724">
      <w:pPr>
        <w:numPr>
          <w:ilvl w:val="0"/>
          <w:numId w:val="72"/>
        </w:numPr>
        <w:tabs>
          <w:tab w:val="clear" w:pos="360"/>
          <w:tab w:val="left" w:pos="284"/>
          <w:tab w:val="num" w:pos="851"/>
        </w:tabs>
        <w:spacing w:line="276" w:lineRule="auto"/>
        <w:ind w:left="851" w:right="-158" w:hanging="284"/>
        <w:jc w:val="both"/>
        <w:rPr>
          <w:rFonts w:ascii="Arial Narrow" w:hAnsi="Arial Narrow"/>
          <w:color w:val="FF0000"/>
          <w:sz w:val="22"/>
          <w:szCs w:val="22"/>
        </w:rPr>
      </w:pPr>
      <w:r w:rsidRPr="00C73942">
        <w:rPr>
          <w:rFonts w:ascii="Arial Narrow" w:hAnsi="Arial Narrow"/>
          <w:sz w:val="22"/>
          <w:szCs w:val="22"/>
        </w:rPr>
        <w:t>Protokół odbioru dokumentacji stanowić będzie podstawę do wypłaty wynagrodzenia, o którym mowa w §</w:t>
      </w:r>
      <w:r w:rsidR="003C6724" w:rsidRPr="00C73942">
        <w:rPr>
          <w:rFonts w:ascii="Arial Narrow" w:hAnsi="Arial Narrow"/>
          <w:sz w:val="22"/>
          <w:szCs w:val="22"/>
        </w:rPr>
        <w:t xml:space="preserve"> 1 ust. 2 pkt. 1 lit. a.</w:t>
      </w:r>
    </w:p>
    <w:p w14:paraId="527F8141" w14:textId="77777777" w:rsidR="00505660" w:rsidRPr="00C73942" w:rsidRDefault="004E78D7" w:rsidP="00AF6CD2">
      <w:pPr>
        <w:pStyle w:val="Akapitzlist"/>
        <w:numPr>
          <w:ilvl w:val="0"/>
          <w:numId w:val="73"/>
        </w:numPr>
        <w:shd w:val="clear" w:color="auto" w:fill="FFFFFF" w:themeFill="background1"/>
        <w:tabs>
          <w:tab w:val="left" w:pos="2409"/>
          <w:tab w:val="left" w:pos="5386"/>
          <w:tab w:val="left" w:pos="7158"/>
        </w:tabs>
        <w:rPr>
          <w:rFonts w:ascii="Arial Narrow" w:hAnsi="Arial Narrow"/>
          <w:b/>
          <w:sz w:val="22"/>
          <w:szCs w:val="22"/>
        </w:rPr>
      </w:pPr>
      <w:r w:rsidRPr="00C73942">
        <w:rPr>
          <w:rFonts w:ascii="Arial Narrow" w:hAnsi="Arial Narrow"/>
          <w:b/>
          <w:sz w:val="22"/>
          <w:szCs w:val="22"/>
        </w:rPr>
        <w:t>Odbiory robót budo</w:t>
      </w:r>
      <w:r w:rsidR="00505660" w:rsidRPr="00C73942">
        <w:rPr>
          <w:rFonts w:ascii="Arial Narrow" w:hAnsi="Arial Narrow"/>
          <w:b/>
          <w:sz w:val="22"/>
          <w:szCs w:val="22"/>
        </w:rPr>
        <w:t>w</w:t>
      </w:r>
      <w:r w:rsidRPr="00C73942">
        <w:rPr>
          <w:rFonts w:ascii="Arial Narrow" w:hAnsi="Arial Narrow"/>
          <w:b/>
          <w:sz w:val="22"/>
          <w:szCs w:val="22"/>
        </w:rPr>
        <w:t>l</w:t>
      </w:r>
      <w:r w:rsidR="00505660" w:rsidRPr="00C73942">
        <w:rPr>
          <w:rFonts w:ascii="Arial Narrow" w:hAnsi="Arial Narrow"/>
          <w:b/>
          <w:sz w:val="22"/>
          <w:szCs w:val="22"/>
        </w:rPr>
        <w:t>anych:</w:t>
      </w:r>
    </w:p>
    <w:p w14:paraId="008E6ED6" w14:textId="77777777" w:rsidR="00A5536E" w:rsidRPr="00C73942" w:rsidRDefault="00A5536E" w:rsidP="00AF6CD2">
      <w:pPr>
        <w:pStyle w:val="Akapitzlist"/>
        <w:numPr>
          <w:ilvl w:val="0"/>
          <w:numId w:val="74"/>
        </w:numPr>
        <w:shd w:val="clear" w:color="auto" w:fill="FFFFFF" w:themeFill="background1"/>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zgłosi pisemnie gotowość do odbioru częściowego i/lub końcowego w kancelarii </w:t>
      </w:r>
      <w:r w:rsidR="00D6085D" w:rsidRPr="00C73942">
        <w:rPr>
          <w:rFonts w:ascii="Arial Narrow" w:hAnsi="Arial Narrow"/>
          <w:sz w:val="22"/>
          <w:szCs w:val="22"/>
        </w:rPr>
        <w:t xml:space="preserve">jawnej </w:t>
      </w:r>
      <w:r w:rsidRPr="00C73942">
        <w:rPr>
          <w:rFonts w:ascii="Arial Narrow" w:hAnsi="Arial Narrow"/>
          <w:b/>
          <w:sz w:val="22"/>
          <w:szCs w:val="22"/>
        </w:rPr>
        <w:t>Zamawiającego</w:t>
      </w:r>
      <w:r w:rsidRPr="00C73942">
        <w:rPr>
          <w:rFonts w:ascii="Arial Narrow" w:hAnsi="Arial Narrow"/>
          <w:sz w:val="22"/>
          <w:szCs w:val="22"/>
        </w:rPr>
        <w:t>.</w:t>
      </w:r>
    </w:p>
    <w:p w14:paraId="733EC182" w14:textId="77777777" w:rsidR="00505660" w:rsidRPr="00C73942" w:rsidRDefault="00A5536E" w:rsidP="00AF6CD2">
      <w:pPr>
        <w:pStyle w:val="Akapitzlist"/>
        <w:numPr>
          <w:ilvl w:val="0"/>
          <w:numId w:val="74"/>
        </w:numPr>
        <w:shd w:val="clear" w:color="auto" w:fill="FFFFFF" w:themeFill="background1"/>
        <w:jc w:val="both"/>
        <w:rPr>
          <w:rFonts w:ascii="Arial Narrow" w:hAnsi="Arial Narrow"/>
          <w:sz w:val="22"/>
          <w:szCs w:val="22"/>
        </w:rPr>
      </w:pPr>
      <w:r w:rsidRPr="00C73942">
        <w:rPr>
          <w:rFonts w:ascii="Arial Narrow" w:hAnsi="Arial Narrow"/>
          <w:b/>
          <w:sz w:val="22"/>
          <w:szCs w:val="22"/>
        </w:rPr>
        <w:t xml:space="preserve">Wykonawca </w:t>
      </w:r>
      <w:r w:rsidRPr="00C73942">
        <w:rPr>
          <w:rFonts w:ascii="Arial Narrow" w:hAnsi="Arial Narrow"/>
          <w:sz w:val="22"/>
          <w:szCs w:val="22"/>
        </w:rPr>
        <w:t xml:space="preserve">najpóźniej w dniu zgłoszenia gotowości do odbioru końcowego przedłoży </w:t>
      </w:r>
      <w:r w:rsidRPr="00C73942">
        <w:rPr>
          <w:rFonts w:ascii="Arial Narrow" w:hAnsi="Arial Narrow"/>
          <w:b/>
          <w:sz w:val="22"/>
          <w:szCs w:val="22"/>
        </w:rPr>
        <w:t>Zamawiającemu</w:t>
      </w:r>
      <w:r w:rsidRPr="00C73942">
        <w:rPr>
          <w:rFonts w:ascii="Arial Narrow" w:hAnsi="Arial Narrow"/>
          <w:sz w:val="22"/>
          <w:szCs w:val="22"/>
        </w:rPr>
        <w:t xml:space="preserve"> wszystkie dokumenty pozwalające na ocenę prawidłowości wykonania przedmiotu odbioru, a w szczególności dokumentacje powykonawczą, w tym: część opisową i graficzną, protokoły pomiarów, świadectwa jakości na wyroby i materiały użyte do wykonania przedmiotu umowy. Dokumentacja powykonawcza winna zawierać szczegółowy spis zawartości i przekazywanych dokumentów oraz być przekazana w formie uporządkowanej w teczkach, skoroszytach itp. Koszt uzyskania tych dokumentów obciąża </w:t>
      </w:r>
      <w:r w:rsidRPr="00C73942">
        <w:rPr>
          <w:rFonts w:ascii="Arial Narrow" w:hAnsi="Arial Narrow"/>
          <w:b/>
          <w:sz w:val="22"/>
          <w:szCs w:val="22"/>
        </w:rPr>
        <w:t>Wykonawcę</w:t>
      </w:r>
      <w:r w:rsidRPr="00C73942">
        <w:rPr>
          <w:rFonts w:ascii="Arial Narrow" w:hAnsi="Arial Narrow"/>
          <w:sz w:val="22"/>
          <w:szCs w:val="22"/>
        </w:rPr>
        <w:t>.</w:t>
      </w:r>
    </w:p>
    <w:p w14:paraId="49929A27" w14:textId="77777777" w:rsidR="00A5536E" w:rsidRPr="00C73942" w:rsidRDefault="00B02E1B" w:rsidP="00AF6CD2">
      <w:pPr>
        <w:numPr>
          <w:ilvl w:val="0"/>
          <w:numId w:val="74"/>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Osobnym odbiorom muszą podlegać roboty zanikające lub ulegające zakryciu. Odbiór tych robót będzie dokonywany przez osobę nadzorującą Umowę ze strony </w:t>
      </w:r>
      <w:r w:rsidRPr="00C73942">
        <w:rPr>
          <w:rFonts w:ascii="Arial Narrow" w:hAnsi="Arial Narrow"/>
          <w:b/>
          <w:bCs/>
          <w:sz w:val="22"/>
          <w:szCs w:val="22"/>
        </w:rPr>
        <w:t xml:space="preserve">Zamawiającego </w:t>
      </w:r>
      <w:r w:rsidRPr="00C73942">
        <w:rPr>
          <w:rFonts w:ascii="Arial Narrow" w:hAnsi="Arial Narrow"/>
          <w:bCs/>
          <w:sz w:val="22"/>
          <w:szCs w:val="22"/>
        </w:rPr>
        <w:t xml:space="preserve">wraz z inspektorem nadzoru </w:t>
      </w:r>
      <w:r w:rsidR="002F3AFC" w:rsidRPr="00C73942">
        <w:rPr>
          <w:rFonts w:ascii="Arial Narrow" w:hAnsi="Arial Narrow"/>
          <w:bCs/>
          <w:sz w:val="22"/>
          <w:szCs w:val="22"/>
        </w:rPr>
        <w:br/>
      </w:r>
      <w:r w:rsidRPr="00C73942">
        <w:rPr>
          <w:rFonts w:ascii="Arial Narrow" w:hAnsi="Arial Narrow"/>
          <w:bCs/>
          <w:sz w:val="22"/>
          <w:szCs w:val="22"/>
        </w:rPr>
        <w:t>w danej branży</w:t>
      </w:r>
      <w:r w:rsidRPr="00C73942">
        <w:rPr>
          <w:rFonts w:ascii="Arial Narrow" w:hAnsi="Arial Narrow"/>
          <w:sz w:val="22"/>
          <w:szCs w:val="22"/>
        </w:rPr>
        <w:t xml:space="preserve"> i winien nastąpić w terminie nie dłuższym niż 3 dni robocze po ich zgłoszeniu do odbioru tak, aby nie spowodować przerw w realizacji przedmiotu umowy. </w:t>
      </w:r>
    </w:p>
    <w:p w14:paraId="1830AE33" w14:textId="77777777" w:rsidR="00A5536E" w:rsidRPr="00C73942" w:rsidRDefault="00A5536E" w:rsidP="003C6724">
      <w:pPr>
        <w:numPr>
          <w:ilvl w:val="0"/>
          <w:numId w:val="74"/>
        </w:numPr>
        <w:shd w:val="clear" w:color="auto" w:fill="FFFFFF" w:themeFill="background1"/>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powoła komisję i dokona odbioru końcowego. Rozpoczęcie czynności odbioru nastąpi </w:t>
      </w:r>
      <w:r w:rsidR="002F3AFC" w:rsidRPr="00C73942">
        <w:rPr>
          <w:rFonts w:ascii="Arial Narrow" w:hAnsi="Arial Narrow"/>
          <w:sz w:val="22"/>
          <w:szCs w:val="22"/>
        </w:rPr>
        <w:br/>
      </w:r>
      <w:r w:rsidRPr="00C73942">
        <w:rPr>
          <w:rFonts w:ascii="Arial Narrow" w:hAnsi="Arial Narrow"/>
          <w:sz w:val="22"/>
          <w:szCs w:val="22"/>
        </w:rPr>
        <w:t xml:space="preserve">w terminie do 7 dni, licząc od daty zgłoszenia przez </w:t>
      </w:r>
      <w:r w:rsidRPr="00C73942">
        <w:rPr>
          <w:rFonts w:ascii="Arial Narrow" w:hAnsi="Arial Narrow"/>
          <w:b/>
          <w:sz w:val="22"/>
          <w:szCs w:val="22"/>
        </w:rPr>
        <w:t>Wykonawcę</w:t>
      </w:r>
      <w:r w:rsidRPr="00C73942">
        <w:rPr>
          <w:rFonts w:ascii="Arial Narrow" w:hAnsi="Arial Narrow"/>
          <w:sz w:val="22"/>
          <w:szCs w:val="22"/>
        </w:rPr>
        <w:t xml:space="preserve"> gotowości do odbioru. Fakt gotowości potwierdza osoba nadzorująca umowę z ramienia </w:t>
      </w:r>
      <w:r w:rsidRPr="00C73942">
        <w:rPr>
          <w:rFonts w:ascii="Arial Narrow" w:hAnsi="Arial Narrow"/>
          <w:b/>
          <w:sz w:val="22"/>
          <w:szCs w:val="22"/>
        </w:rPr>
        <w:t>Zamawiającego</w:t>
      </w:r>
      <w:r w:rsidRPr="00C73942">
        <w:rPr>
          <w:rFonts w:ascii="Arial Narrow" w:hAnsi="Arial Narrow"/>
          <w:sz w:val="22"/>
          <w:szCs w:val="22"/>
        </w:rPr>
        <w:t xml:space="preserve"> w dokumencie zgłoszeniowym. Zakończenie czynności odbioru winno nastąpić najpóźniej do 7 dni, licząc od dnia ich rozpoczęcia. </w:t>
      </w:r>
    </w:p>
    <w:p w14:paraId="1E97A0D0" w14:textId="77777777" w:rsidR="00B02E1B" w:rsidRPr="00C73942" w:rsidRDefault="00644853" w:rsidP="00AF6CD2">
      <w:pPr>
        <w:numPr>
          <w:ilvl w:val="0"/>
          <w:numId w:val="74"/>
        </w:numPr>
        <w:shd w:val="clear" w:color="auto" w:fill="FFFFFF" w:themeFill="background1"/>
        <w:jc w:val="both"/>
        <w:rPr>
          <w:rFonts w:ascii="Arial Narrow" w:hAnsi="Arial Narrow"/>
          <w:sz w:val="22"/>
          <w:szCs w:val="22"/>
        </w:rPr>
      </w:pPr>
      <w:r w:rsidRPr="00C73942">
        <w:rPr>
          <w:rFonts w:ascii="Arial Narrow" w:hAnsi="Arial Narrow"/>
          <w:sz w:val="22"/>
          <w:szCs w:val="22"/>
        </w:rPr>
        <w:t>Z czynności odbioru</w:t>
      </w:r>
      <w:r w:rsidR="00B02E1B" w:rsidRPr="00C73942">
        <w:rPr>
          <w:rFonts w:ascii="Arial Narrow" w:hAnsi="Arial Narrow"/>
          <w:sz w:val="22"/>
          <w:szCs w:val="22"/>
        </w:rPr>
        <w:t xml:space="preserve"> zostanie sporządzony protokół, który zawierać będzie wszystkie ustalenia i zalecenia poczynione w trakcie odbiorów.</w:t>
      </w:r>
    </w:p>
    <w:p w14:paraId="3A010D93" w14:textId="77777777" w:rsidR="00B02E1B" w:rsidRPr="00C73942" w:rsidRDefault="00B02E1B" w:rsidP="00AF6CD2">
      <w:pPr>
        <w:numPr>
          <w:ilvl w:val="0"/>
          <w:numId w:val="74"/>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Jeżeli w toku czynności odbioru końcowego zostanie stwierdzone, że przedmiot odbioru nie osiągnął gotowości do odbioru z powodu niezakończenia robót lub istnienia wady możliwej do usunięcia, </w:t>
      </w:r>
      <w:r w:rsidRPr="00C73942">
        <w:rPr>
          <w:rFonts w:ascii="Arial Narrow" w:hAnsi="Arial Narrow"/>
          <w:b/>
          <w:sz w:val="22"/>
          <w:szCs w:val="22"/>
        </w:rPr>
        <w:t>Zamawiający</w:t>
      </w:r>
      <w:r w:rsidRPr="00C73942">
        <w:rPr>
          <w:rFonts w:ascii="Arial Narrow" w:hAnsi="Arial Narrow"/>
          <w:sz w:val="22"/>
          <w:szCs w:val="22"/>
        </w:rPr>
        <w:t xml:space="preserve"> odmówi odbioru z winy </w:t>
      </w:r>
      <w:r w:rsidRPr="00C73942">
        <w:rPr>
          <w:rFonts w:ascii="Arial Narrow" w:hAnsi="Arial Narrow"/>
          <w:b/>
          <w:sz w:val="22"/>
          <w:szCs w:val="22"/>
        </w:rPr>
        <w:t xml:space="preserve">Wykonawcy </w:t>
      </w:r>
      <w:r w:rsidRPr="00C73942">
        <w:rPr>
          <w:rFonts w:ascii="Arial Narrow" w:hAnsi="Arial Narrow"/>
          <w:sz w:val="22"/>
          <w:szCs w:val="22"/>
        </w:rPr>
        <w:t xml:space="preserve">do czasu zakończenia robót lub usunięcia wady, </w:t>
      </w:r>
      <w:r w:rsidR="002F3AFC" w:rsidRPr="00C73942">
        <w:rPr>
          <w:rFonts w:ascii="Arial Narrow" w:hAnsi="Arial Narrow"/>
          <w:sz w:val="22"/>
          <w:szCs w:val="22"/>
        </w:rPr>
        <w:br/>
      </w:r>
      <w:r w:rsidRPr="00C73942">
        <w:rPr>
          <w:rFonts w:ascii="Arial Narrow" w:hAnsi="Arial Narrow"/>
          <w:sz w:val="22"/>
          <w:szCs w:val="22"/>
        </w:rPr>
        <w:t xml:space="preserve">a po usunięciu wady lub zakończeniu robót - </w:t>
      </w:r>
      <w:r w:rsidRPr="00C73942">
        <w:rPr>
          <w:rFonts w:ascii="Arial Narrow" w:hAnsi="Arial Narrow"/>
          <w:b/>
          <w:bCs/>
          <w:sz w:val="22"/>
          <w:szCs w:val="22"/>
        </w:rPr>
        <w:t>Wykonawca</w:t>
      </w:r>
      <w:r w:rsidRPr="00C73942">
        <w:rPr>
          <w:rFonts w:ascii="Arial Narrow" w:hAnsi="Arial Narrow"/>
          <w:sz w:val="22"/>
          <w:szCs w:val="22"/>
        </w:rPr>
        <w:t xml:space="preserve"> powtórnie zgłosi gotowość odbioru na piśmie </w:t>
      </w:r>
      <w:r w:rsidR="002F3AFC" w:rsidRPr="00C73942">
        <w:rPr>
          <w:rFonts w:ascii="Arial Narrow" w:hAnsi="Arial Narrow"/>
          <w:sz w:val="22"/>
          <w:szCs w:val="22"/>
        </w:rPr>
        <w:br/>
      </w:r>
      <w:r w:rsidRPr="00C73942">
        <w:rPr>
          <w:rFonts w:ascii="Arial Narrow" w:hAnsi="Arial Narrow"/>
          <w:sz w:val="22"/>
          <w:szCs w:val="22"/>
        </w:rPr>
        <w:t xml:space="preserve">w kancelarii jawnej </w:t>
      </w:r>
      <w:r w:rsidRPr="00C73942">
        <w:rPr>
          <w:rFonts w:ascii="Arial Narrow" w:hAnsi="Arial Narrow"/>
          <w:b/>
          <w:bCs/>
          <w:sz w:val="22"/>
          <w:szCs w:val="22"/>
        </w:rPr>
        <w:t>Zamawiającego</w:t>
      </w:r>
      <w:r w:rsidR="00644853" w:rsidRPr="00C73942">
        <w:rPr>
          <w:rFonts w:ascii="Arial Narrow" w:hAnsi="Arial Narrow"/>
          <w:sz w:val="22"/>
          <w:szCs w:val="22"/>
        </w:rPr>
        <w:t>.</w:t>
      </w:r>
    </w:p>
    <w:p w14:paraId="55729B37" w14:textId="77777777" w:rsidR="00B02E1B" w:rsidRPr="00C73942" w:rsidRDefault="00B02E1B" w:rsidP="00AF6CD2">
      <w:pPr>
        <w:numPr>
          <w:ilvl w:val="0"/>
          <w:numId w:val="74"/>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Jeżeli w toku czynności odbioru końcowego lub częściowego przedmiotu umowy zostaną stwierdzone wady: </w:t>
      </w:r>
    </w:p>
    <w:p w14:paraId="28B96C84" w14:textId="77777777" w:rsidR="00B02E1B" w:rsidRPr="00C73942" w:rsidRDefault="00B02E1B" w:rsidP="00AF6CD2">
      <w:pPr>
        <w:pStyle w:val="Akapitzlist"/>
        <w:numPr>
          <w:ilvl w:val="1"/>
          <w:numId w:val="74"/>
        </w:numPr>
        <w:shd w:val="clear" w:color="auto" w:fill="FFFFFF" w:themeFill="background1"/>
        <w:jc w:val="both"/>
        <w:rPr>
          <w:rFonts w:ascii="Arial Narrow" w:hAnsi="Arial Narrow"/>
          <w:sz w:val="22"/>
          <w:szCs w:val="22"/>
        </w:rPr>
      </w:pPr>
      <w:r w:rsidRPr="00C73942">
        <w:rPr>
          <w:rFonts w:ascii="Arial Narrow" w:hAnsi="Arial Narrow"/>
          <w:sz w:val="22"/>
          <w:szCs w:val="22"/>
        </w:rPr>
        <w:t>nadające się do usunięcia, to </w:t>
      </w:r>
      <w:r w:rsidRPr="00C73942">
        <w:rPr>
          <w:rFonts w:ascii="Arial Narrow" w:hAnsi="Arial Narrow"/>
          <w:b/>
          <w:sz w:val="22"/>
          <w:szCs w:val="22"/>
        </w:rPr>
        <w:t>Zamawiający</w:t>
      </w:r>
      <w:r w:rsidRPr="00C73942">
        <w:rPr>
          <w:rFonts w:ascii="Arial Narrow" w:hAnsi="Arial Narrow"/>
          <w:sz w:val="22"/>
          <w:szCs w:val="22"/>
        </w:rPr>
        <w:t xml:space="preserve"> zażąda usunięcia wad, wyznaczając odpowiedni termin; fakt usunięcia wad zostanie stwierdzony protokolarnie,</w:t>
      </w:r>
    </w:p>
    <w:p w14:paraId="6C84CE21" w14:textId="77777777" w:rsidR="00B02E1B" w:rsidRPr="00C73942" w:rsidRDefault="00B02E1B" w:rsidP="006D0208">
      <w:pPr>
        <w:pStyle w:val="Akapitzlist"/>
        <w:numPr>
          <w:ilvl w:val="1"/>
          <w:numId w:val="74"/>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nienadające się do usunięcia, </w:t>
      </w:r>
      <w:r w:rsidRPr="00C73942">
        <w:rPr>
          <w:rFonts w:ascii="Arial Narrow" w:hAnsi="Arial Narrow"/>
          <w:b/>
          <w:sz w:val="22"/>
          <w:szCs w:val="22"/>
        </w:rPr>
        <w:t>Zamawiający</w:t>
      </w:r>
      <w:r w:rsidRPr="00C73942">
        <w:rPr>
          <w:rFonts w:ascii="Arial Narrow" w:hAnsi="Arial Narrow"/>
          <w:sz w:val="22"/>
          <w:szCs w:val="22"/>
        </w:rPr>
        <w:t xml:space="preserve"> może: </w:t>
      </w:r>
    </w:p>
    <w:p w14:paraId="3DE4C173" w14:textId="77777777" w:rsidR="00B02E1B" w:rsidRPr="00C73942" w:rsidRDefault="00B02E1B" w:rsidP="006D0208">
      <w:pPr>
        <w:pStyle w:val="Akapitzlist"/>
        <w:numPr>
          <w:ilvl w:val="0"/>
          <w:numId w:val="87"/>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obniżyć wynagrodzenie </w:t>
      </w:r>
      <w:r w:rsidRPr="00C73942">
        <w:rPr>
          <w:rFonts w:ascii="Arial Narrow" w:hAnsi="Arial Narrow"/>
          <w:b/>
          <w:sz w:val="22"/>
          <w:szCs w:val="22"/>
        </w:rPr>
        <w:t>Wykonawcy</w:t>
      </w:r>
      <w:r w:rsidRPr="00C73942">
        <w:rPr>
          <w:rFonts w:ascii="Arial Narrow" w:hAnsi="Arial Narrow"/>
          <w:sz w:val="22"/>
          <w:szCs w:val="22"/>
        </w:rPr>
        <w:t xml:space="preserve"> odpowiednio do utraconej wartości użytkowej, estetycznej, technicznej i funkcjonalnej, jeżeli wady umożliwiają użytkowanie obiektu zgodnie z jego przeznaczeniem, </w:t>
      </w:r>
    </w:p>
    <w:p w14:paraId="0BDE1D31" w14:textId="77777777" w:rsidR="00E87ECB" w:rsidRPr="00C73942" w:rsidRDefault="00B02E1B" w:rsidP="006D0208">
      <w:pPr>
        <w:pStyle w:val="Akapitzlist"/>
        <w:numPr>
          <w:ilvl w:val="0"/>
          <w:numId w:val="87"/>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zażądać rozebrania elementów obiektu z wadami na koszt i ryzyko </w:t>
      </w:r>
      <w:r w:rsidRPr="00C73942">
        <w:rPr>
          <w:rFonts w:ascii="Arial Narrow" w:hAnsi="Arial Narrow"/>
          <w:b/>
          <w:sz w:val="22"/>
          <w:szCs w:val="22"/>
        </w:rPr>
        <w:t>Wykonawcy</w:t>
      </w:r>
      <w:r w:rsidRPr="00C73942">
        <w:rPr>
          <w:rFonts w:ascii="Arial Narrow" w:hAnsi="Arial Narrow"/>
          <w:sz w:val="22"/>
          <w:szCs w:val="22"/>
        </w:rPr>
        <w:t xml:space="preserve"> oraz ponownego ich wykonania bez dodatkowego wynagrodzenia, jeżeli wady uniemożliwiają użytkowanie wykonanych elementów obiektu zgodnie z przeznaczeniem.</w:t>
      </w:r>
    </w:p>
    <w:p w14:paraId="63128E0E" w14:textId="77777777" w:rsidR="00505660" w:rsidRPr="00C73942" w:rsidRDefault="00E87ECB" w:rsidP="00463FDB">
      <w:pPr>
        <w:pStyle w:val="Akapitzlist"/>
        <w:numPr>
          <w:ilvl w:val="0"/>
          <w:numId w:val="74"/>
        </w:numPr>
        <w:shd w:val="clear" w:color="auto" w:fill="FFFFFF" w:themeFill="background1"/>
        <w:jc w:val="both"/>
        <w:rPr>
          <w:rFonts w:ascii="Arial Narrow" w:hAnsi="Arial Narrow"/>
          <w:b/>
          <w:sz w:val="22"/>
          <w:szCs w:val="22"/>
        </w:rPr>
      </w:pPr>
      <w:r w:rsidRPr="00C73942">
        <w:rPr>
          <w:rFonts w:ascii="Arial Narrow" w:hAnsi="Arial Narrow"/>
          <w:sz w:val="22"/>
          <w:szCs w:val="22"/>
        </w:rPr>
        <w:lastRenderedPageBreak/>
        <w:t xml:space="preserve">Protokół odbioru końcowego robót stanowić będzie podstawę do wypłaty wynagrodzenia, o którym mowa </w:t>
      </w:r>
      <w:r w:rsidR="003C6724" w:rsidRPr="00C73942">
        <w:rPr>
          <w:rFonts w:ascii="Arial Narrow" w:hAnsi="Arial Narrow"/>
          <w:sz w:val="22"/>
          <w:szCs w:val="22"/>
        </w:rPr>
        <w:br/>
      </w:r>
      <w:r w:rsidRPr="00C73942">
        <w:rPr>
          <w:rFonts w:ascii="Arial Narrow" w:hAnsi="Arial Narrow"/>
          <w:sz w:val="22"/>
          <w:szCs w:val="22"/>
        </w:rPr>
        <w:t>w §</w:t>
      </w:r>
      <w:r w:rsidR="003C6724" w:rsidRPr="00C73942">
        <w:rPr>
          <w:rFonts w:ascii="Arial Narrow" w:hAnsi="Arial Narrow"/>
          <w:sz w:val="22"/>
          <w:szCs w:val="22"/>
        </w:rPr>
        <w:t xml:space="preserve"> 1 ust. 2 pkt. 1 lit. b i pkt. 2.</w:t>
      </w:r>
    </w:p>
    <w:p w14:paraId="59E0A433" w14:textId="77777777" w:rsidR="000525FE" w:rsidRPr="00C73942" w:rsidRDefault="00505660" w:rsidP="00AF6CD2">
      <w:pPr>
        <w:pStyle w:val="Akapitzlist"/>
        <w:numPr>
          <w:ilvl w:val="0"/>
          <w:numId w:val="75"/>
        </w:numPr>
        <w:shd w:val="clear" w:color="auto" w:fill="FFFFFF" w:themeFill="background1"/>
        <w:rPr>
          <w:rFonts w:ascii="Arial Narrow" w:hAnsi="Arial Narrow"/>
          <w:b/>
          <w:sz w:val="22"/>
          <w:szCs w:val="22"/>
        </w:rPr>
      </w:pPr>
      <w:r w:rsidRPr="00C73942">
        <w:rPr>
          <w:rFonts w:ascii="Arial Narrow" w:hAnsi="Arial Narrow"/>
          <w:b/>
          <w:sz w:val="22"/>
          <w:szCs w:val="22"/>
        </w:rPr>
        <w:t>Odbiory urządzeń</w:t>
      </w:r>
    </w:p>
    <w:p w14:paraId="1A080EB3" w14:textId="77777777" w:rsidR="000525FE" w:rsidRPr="00C73942" w:rsidRDefault="00505660" w:rsidP="00AF6CD2">
      <w:pPr>
        <w:numPr>
          <w:ilvl w:val="0"/>
          <w:numId w:val="76"/>
        </w:numPr>
        <w:shd w:val="clear" w:color="auto" w:fill="FFFFFF" w:themeFill="background1"/>
        <w:tabs>
          <w:tab w:val="left" w:pos="0"/>
        </w:tabs>
        <w:suppressAutoHyphens w:val="0"/>
        <w:overflowPunct w:val="0"/>
        <w:autoSpaceDE w:val="0"/>
        <w:autoSpaceDN w:val="0"/>
        <w:adjustRightInd w:val="0"/>
        <w:spacing w:line="276" w:lineRule="auto"/>
        <w:jc w:val="both"/>
        <w:rPr>
          <w:rFonts w:ascii="Arial Narrow" w:hAnsi="Arial Narrow"/>
          <w:b/>
          <w:sz w:val="22"/>
          <w:szCs w:val="22"/>
        </w:rPr>
      </w:pPr>
      <w:r w:rsidRPr="00C73942">
        <w:rPr>
          <w:rFonts w:ascii="Arial Narrow" w:hAnsi="Arial Narrow"/>
          <w:bCs/>
          <w:sz w:val="22"/>
          <w:szCs w:val="22"/>
        </w:rPr>
        <w:t>Urządzenia zostaną odebrane protokołem,</w:t>
      </w:r>
      <w:r w:rsidR="000525FE" w:rsidRPr="00C73942">
        <w:rPr>
          <w:rFonts w:ascii="Arial Narrow" w:hAnsi="Arial Narrow"/>
          <w:bCs/>
          <w:sz w:val="22"/>
          <w:szCs w:val="22"/>
        </w:rPr>
        <w:t xml:space="preserve"> w którym </w:t>
      </w:r>
      <w:r w:rsidR="000525FE" w:rsidRPr="00C73942">
        <w:rPr>
          <w:rFonts w:ascii="Arial Narrow" w:hAnsi="Arial Narrow"/>
          <w:b/>
          <w:bCs/>
          <w:sz w:val="22"/>
          <w:szCs w:val="22"/>
        </w:rPr>
        <w:t>Zamawiający</w:t>
      </w:r>
      <w:r w:rsidR="000525FE" w:rsidRPr="00C73942">
        <w:rPr>
          <w:rFonts w:ascii="Arial Narrow" w:hAnsi="Arial Narrow"/>
          <w:bCs/>
          <w:sz w:val="22"/>
          <w:szCs w:val="22"/>
        </w:rPr>
        <w:t xml:space="preserve"> nie zgłasza żadnych uwag, co do wykonania przedmiotu umowy</w:t>
      </w:r>
      <w:r w:rsidRPr="00C73942">
        <w:rPr>
          <w:rFonts w:ascii="Arial Narrow" w:hAnsi="Arial Narrow"/>
          <w:bCs/>
          <w:sz w:val="22"/>
          <w:szCs w:val="22"/>
        </w:rPr>
        <w:t xml:space="preserve"> (na który składa się dostawa, montaż, uruchomienie przedmiotu zamówienia i przeszkolenie personelu)</w:t>
      </w:r>
      <w:r w:rsidR="000525FE" w:rsidRPr="00C73942">
        <w:rPr>
          <w:rFonts w:ascii="Arial Narrow" w:hAnsi="Arial Narrow"/>
          <w:bCs/>
          <w:sz w:val="22"/>
          <w:szCs w:val="22"/>
        </w:rPr>
        <w:t xml:space="preserve">, podpisanym przez obie strony. </w:t>
      </w:r>
      <w:r w:rsidR="000525FE" w:rsidRPr="00C73942">
        <w:rPr>
          <w:rFonts w:ascii="Arial Narrow" w:hAnsi="Arial Narrow"/>
          <w:sz w:val="22"/>
          <w:szCs w:val="22"/>
        </w:rPr>
        <w:t xml:space="preserve">Osobą upoważnioną ze strony </w:t>
      </w:r>
      <w:r w:rsidR="000525FE" w:rsidRPr="00C73942">
        <w:rPr>
          <w:rFonts w:ascii="Arial Narrow" w:hAnsi="Arial Narrow"/>
          <w:b/>
          <w:sz w:val="22"/>
          <w:szCs w:val="22"/>
        </w:rPr>
        <w:t>Zamawiającego</w:t>
      </w:r>
      <w:r w:rsidR="000525FE" w:rsidRPr="00C73942">
        <w:rPr>
          <w:rFonts w:ascii="Arial Narrow" w:hAnsi="Arial Narrow"/>
          <w:sz w:val="22"/>
          <w:szCs w:val="22"/>
        </w:rPr>
        <w:t xml:space="preserve"> do podpisania protokołu odbioru jest </w:t>
      </w:r>
      <w:r w:rsidRPr="00C73942">
        <w:rPr>
          <w:rFonts w:ascii="Arial Narrow" w:hAnsi="Arial Narrow"/>
          <w:sz w:val="22"/>
          <w:szCs w:val="22"/>
        </w:rPr>
        <w:t>p. ……………………</w:t>
      </w:r>
      <w:r w:rsidR="000525FE" w:rsidRPr="00C73942">
        <w:rPr>
          <w:rFonts w:ascii="Arial Narrow" w:hAnsi="Arial Narrow"/>
          <w:sz w:val="22"/>
          <w:szCs w:val="22"/>
        </w:rPr>
        <w:t xml:space="preserve"> – ………………………., tel. </w:t>
      </w:r>
      <w:r w:rsidRPr="00C73942">
        <w:rPr>
          <w:rFonts w:ascii="Arial Narrow" w:hAnsi="Arial Narrow"/>
          <w:sz w:val="22"/>
          <w:szCs w:val="22"/>
        </w:rPr>
        <w:t>……………..</w:t>
      </w:r>
    </w:p>
    <w:p w14:paraId="42289828" w14:textId="77777777" w:rsidR="000525FE" w:rsidRPr="00C73942" w:rsidRDefault="000525FE" w:rsidP="00AF6CD2">
      <w:pPr>
        <w:numPr>
          <w:ilvl w:val="0"/>
          <w:numId w:val="76"/>
        </w:numPr>
        <w:shd w:val="clear" w:color="auto" w:fill="FFFFFF" w:themeFill="background1"/>
        <w:tabs>
          <w:tab w:val="left" w:pos="0"/>
        </w:tabs>
        <w:suppressAutoHyphens w:val="0"/>
        <w:overflowPunct w:val="0"/>
        <w:autoSpaceDE w:val="0"/>
        <w:autoSpaceDN w:val="0"/>
        <w:adjustRightInd w:val="0"/>
        <w:spacing w:line="276" w:lineRule="auto"/>
        <w:jc w:val="both"/>
        <w:rPr>
          <w:rFonts w:ascii="Arial Narrow" w:hAnsi="Arial Narrow"/>
          <w:b/>
          <w:sz w:val="22"/>
          <w:szCs w:val="22"/>
        </w:rPr>
      </w:pPr>
      <w:r w:rsidRPr="00C73942">
        <w:rPr>
          <w:rFonts w:ascii="Arial Narrow" w:hAnsi="Arial Narrow"/>
          <w:sz w:val="22"/>
          <w:szCs w:val="22"/>
        </w:rPr>
        <w:t xml:space="preserve">W razie stwierdzenia w czasie odbioru braków lub wad (jakościowych, użytkowych) sprzętu lub jego dokumentacji albo nieprawidłowości w uruchomieniu sprzętu Przedstawiciel </w:t>
      </w:r>
      <w:r w:rsidRPr="00C73942">
        <w:rPr>
          <w:rFonts w:ascii="Arial Narrow" w:hAnsi="Arial Narrow"/>
          <w:b/>
          <w:sz w:val="22"/>
          <w:szCs w:val="22"/>
        </w:rPr>
        <w:t>Zamawiającego</w:t>
      </w:r>
      <w:r w:rsidRPr="00C73942">
        <w:rPr>
          <w:rFonts w:ascii="Arial Narrow" w:hAnsi="Arial Narrow"/>
          <w:sz w:val="22"/>
          <w:szCs w:val="22"/>
        </w:rPr>
        <w:t xml:space="preserve"> wstrzymuje się z podpisaniem protokołu odbioru do czasu usunięcia stwierdzonych braków, wad lub nieprawi</w:t>
      </w:r>
      <w:r w:rsidR="003C6724" w:rsidRPr="00C73942">
        <w:rPr>
          <w:rFonts w:ascii="Arial Narrow" w:hAnsi="Arial Narrow"/>
          <w:sz w:val="22"/>
          <w:szCs w:val="22"/>
        </w:rPr>
        <w:t xml:space="preserve">dłowości, </w:t>
      </w:r>
      <w:r w:rsidR="002F3AFC" w:rsidRPr="00C73942">
        <w:rPr>
          <w:rFonts w:ascii="Arial Narrow" w:hAnsi="Arial Narrow"/>
          <w:sz w:val="22"/>
          <w:szCs w:val="22"/>
        </w:rPr>
        <w:br/>
      </w:r>
      <w:r w:rsidR="003C6724" w:rsidRPr="00C73942">
        <w:rPr>
          <w:rFonts w:ascii="Arial Narrow" w:hAnsi="Arial Narrow"/>
          <w:sz w:val="22"/>
          <w:szCs w:val="22"/>
        </w:rPr>
        <w:t>z zastrzeżeniem ust. 3 pkt. 3</w:t>
      </w:r>
      <w:r w:rsidRPr="00C73942">
        <w:rPr>
          <w:rFonts w:ascii="Arial Narrow" w:hAnsi="Arial Narrow"/>
          <w:sz w:val="22"/>
          <w:szCs w:val="22"/>
        </w:rPr>
        <w:t>.</w:t>
      </w:r>
    </w:p>
    <w:p w14:paraId="2A621A0A" w14:textId="77777777" w:rsidR="000525FE" w:rsidRPr="00C73942" w:rsidRDefault="000525FE" w:rsidP="00AF6CD2">
      <w:pPr>
        <w:numPr>
          <w:ilvl w:val="0"/>
          <w:numId w:val="76"/>
        </w:numPr>
        <w:shd w:val="clear" w:color="auto" w:fill="FFFFFF" w:themeFill="background1"/>
        <w:tabs>
          <w:tab w:val="left" w:pos="0"/>
        </w:tabs>
        <w:suppressAutoHyphens w:val="0"/>
        <w:overflowPunct w:val="0"/>
        <w:autoSpaceDE w:val="0"/>
        <w:autoSpaceDN w:val="0"/>
        <w:adjustRightInd w:val="0"/>
        <w:spacing w:line="276" w:lineRule="auto"/>
        <w:jc w:val="both"/>
        <w:rPr>
          <w:rFonts w:ascii="Arial Narrow" w:hAnsi="Arial Narrow"/>
          <w:b/>
          <w:sz w:val="22"/>
          <w:szCs w:val="22"/>
        </w:rPr>
      </w:pPr>
      <w:r w:rsidRPr="00C73942">
        <w:rPr>
          <w:rFonts w:ascii="Arial Narrow" w:hAnsi="Arial Narrow"/>
          <w:sz w:val="22"/>
          <w:szCs w:val="22"/>
        </w:rPr>
        <w:t xml:space="preserve">W przypadku, gdy w trakcie czynności poprzedzających przekazanie sprzętu do eksploatacji (przed instalacją / montażem) Przedstawiciel </w:t>
      </w:r>
      <w:r w:rsidRPr="00C73942">
        <w:rPr>
          <w:rFonts w:ascii="Arial Narrow" w:hAnsi="Arial Narrow"/>
          <w:b/>
          <w:sz w:val="22"/>
          <w:szCs w:val="22"/>
        </w:rPr>
        <w:t>Zamawiającego</w:t>
      </w:r>
      <w:r w:rsidRPr="00C73942">
        <w:rPr>
          <w:rFonts w:ascii="Arial Narrow" w:hAnsi="Arial Narrow"/>
          <w:sz w:val="22"/>
          <w:szCs w:val="22"/>
        </w:rPr>
        <w:t xml:space="preserve"> stwierdzi wadę sprzętu (usterki, wady, braki) </w:t>
      </w:r>
      <w:r w:rsidRPr="00C73942">
        <w:rPr>
          <w:rFonts w:ascii="Arial Narrow" w:hAnsi="Arial Narrow"/>
          <w:b/>
          <w:sz w:val="22"/>
          <w:szCs w:val="22"/>
        </w:rPr>
        <w:t>Wykonawca</w:t>
      </w:r>
      <w:r w:rsidRPr="00C73942">
        <w:rPr>
          <w:rFonts w:ascii="Arial Narrow" w:hAnsi="Arial Narrow"/>
          <w:sz w:val="22"/>
          <w:szCs w:val="22"/>
        </w:rPr>
        <w:t xml:space="preserve"> zobowiązuje się w tym samym dniu usunąć sprzęt z terenu </w:t>
      </w:r>
      <w:r w:rsidRPr="00C73942">
        <w:rPr>
          <w:rFonts w:ascii="Arial Narrow" w:hAnsi="Arial Narrow"/>
          <w:b/>
          <w:sz w:val="22"/>
          <w:szCs w:val="22"/>
        </w:rPr>
        <w:t>Zamawiającego</w:t>
      </w:r>
      <w:r w:rsidRPr="00C73942">
        <w:rPr>
          <w:rFonts w:ascii="Arial Narrow" w:hAnsi="Arial Narrow"/>
          <w:sz w:val="22"/>
          <w:szCs w:val="22"/>
        </w:rPr>
        <w:t xml:space="preserve"> na własny koszt </w:t>
      </w:r>
      <w:r w:rsidR="002F3AFC" w:rsidRPr="00C73942">
        <w:rPr>
          <w:rFonts w:ascii="Arial Narrow" w:hAnsi="Arial Narrow"/>
          <w:sz w:val="22"/>
          <w:szCs w:val="22"/>
        </w:rPr>
        <w:br/>
      </w:r>
      <w:r w:rsidRPr="00C73942">
        <w:rPr>
          <w:rFonts w:ascii="Arial Narrow" w:hAnsi="Arial Narrow"/>
          <w:sz w:val="22"/>
          <w:szCs w:val="22"/>
        </w:rPr>
        <w:t xml:space="preserve">i ryzyko. </w:t>
      </w:r>
      <w:r w:rsidRPr="00C73942">
        <w:rPr>
          <w:rFonts w:ascii="Arial Narrow" w:hAnsi="Arial Narrow"/>
          <w:b/>
          <w:sz w:val="22"/>
          <w:szCs w:val="22"/>
        </w:rPr>
        <w:t>Wykonawca</w:t>
      </w:r>
      <w:r w:rsidRPr="00C73942">
        <w:rPr>
          <w:rFonts w:ascii="Arial Narrow" w:hAnsi="Arial Narrow"/>
          <w:sz w:val="22"/>
          <w:szCs w:val="22"/>
        </w:rPr>
        <w:t xml:space="preserve"> zobowiązany jest dostarczyć sprzęt bez wad i usterek w terminie do 3 dni roboczych od dnia stwierdzenia wady w sprzęcie. Za zgodą Przedstawiciela </w:t>
      </w:r>
      <w:r w:rsidRPr="00C73942">
        <w:rPr>
          <w:rFonts w:ascii="Arial Narrow" w:hAnsi="Arial Narrow"/>
          <w:b/>
          <w:sz w:val="22"/>
          <w:szCs w:val="22"/>
        </w:rPr>
        <w:t>Zamawiającego</w:t>
      </w:r>
      <w:r w:rsidRPr="00C73942">
        <w:rPr>
          <w:rFonts w:ascii="Arial Narrow" w:hAnsi="Arial Narrow"/>
          <w:sz w:val="22"/>
          <w:szCs w:val="22"/>
        </w:rPr>
        <w:t xml:space="preserve"> </w:t>
      </w:r>
      <w:r w:rsidRPr="00C73942">
        <w:rPr>
          <w:rFonts w:ascii="Arial Narrow" w:hAnsi="Arial Narrow"/>
          <w:b/>
          <w:sz w:val="22"/>
          <w:szCs w:val="22"/>
        </w:rPr>
        <w:t>Wykonawca</w:t>
      </w:r>
      <w:r w:rsidRPr="00C73942">
        <w:rPr>
          <w:rFonts w:ascii="Arial Narrow" w:hAnsi="Arial Narrow"/>
          <w:sz w:val="22"/>
          <w:szCs w:val="22"/>
        </w:rPr>
        <w:t xml:space="preserve"> może pozostawić sprzęt na terenie </w:t>
      </w:r>
      <w:r w:rsidRPr="00C73942">
        <w:rPr>
          <w:rFonts w:ascii="Arial Narrow" w:hAnsi="Arial Narrow"/>
          <w:b/>
          <w:sz w:val="22"/>
          <w:szCs w:val="22"/>
        </w:rPr>
        <w:t>Zamawiającego</w:t>
      </w:r>
      <w:r w:rsidRPr="00C73942">
        <w:rPr>
          <w:rFonts w:ascii="Arial Narrow" w:hAnsi="Arial Narrow"/>
          <w:sz w:val="22"/>
          <w:szCs w:val="22"/>
        </w:rPr>
        <w:t xml:space="preserve"> na własny koszt i ryzyko do czasu uzupełnienia stwierdzonych braków ilościowych. W takiej sytuacji przyjmuje się, że </w:t>
      </w:r>
      <w:r w:rsidRPr="00C73942">
        <w:rPr>
          <w:rFonts w:ascii="Arial Narrow" w:hAnsi="Arial Narrow"/>
          <w:b/>
          <w:sz w:val="22"/>
          <w:szCs w:val="22"/>
        </w:rPr>
        <w:t>Wykonawca</w:t>
      </w:r>
      <w:r w:rsidRPr="00C73942">
        <w:rPr>
          <w:rFonts w:ascii="Arial Narrow" w:hAnsi="Arial Narrow"/>
          <w:sz w:val="22"/>
          <w:szCs w:val="22"/>
        </w:rPr>
        <w:t xml:space="preserve"> nie wykonał umowy. Odmowę odbioru sporządza się na piśmie. Przedstawiciel </w:t>
      </w:r>
      <w:r w:rsidRPr="00C73942">
        <w:rPr>
          <w:rFonts w:ascii="Arial Narrow" w:hAnsi="Arial Narrow"/>
          <w:b/>
          <w:sz w:val="22"/>
          <w:szCs w:val="22"/>
        </w:rPr>
        <w:t>Zamawiającego</w:t>
      </w:r>
      <w:r w:rsidRPr="00C73942">
        <w:rPr>
          <w:rFonts w:ascii="Arial Narrow" w:hAnsi="Arial Narrow"/>
          <w:sz w:val="22"/>
          <w:szCs w:val="22"/>
        </w:rPr>
        <w:t xml:space="preserve"> wstrzymuje się z podpisaniem protokołu odbioru.</w:t>
      </w:r>
    </w:p>
    <w:p w14:paraId="108DAD81" w14:textId="77777777" w:rsidR="00E87ECB" w:rsidRPr="00C73942" w:rsidRDefault="00E87ECB" w:rsidP="00AF6CD2">
      <w:pPr>
        <w:pStyle w:val="Akapitzlist"/>
        <w:numPr>
          <w:ilvl w:val="0"/>
          <w:numId w:val="76"/>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Protokół odbioru </w:t>
      </w:r>
      <w:r w:rsidR="003F3DF5" w:rsidRPr="00C73942">
        <w:rPr>
          <w:rFonts w:ascii="Arial Narrow" w:hAnsi="Arial Narrow"/>
          <w:sz w:val="22"/>
          <w:szCs w:val="22"/>
        </w:rPr>
        <w:t>urządzeń</w:t>
      </w:r>
      <w:r w:rsidRPr="00C73942">
        <w:rPr>
          <w:rFonts w:ascii="Arial Narrow" w:hAnsi="Arial Narrow"/>
          <w:sz w:val="22"/>
          <w:szCs w:val="22"/>
        </w:rPr>
        <w:t xml:space="preserve"> stanowić będzie podstawę do wypłaty wynagrodzenia, o którym mowa w §</w:t>
      </w:r>
      <w:r w:rsidR="003C6724" w:rsidRPr="00C73942">
        <w:rPr>
          <w:rFonts w:ascii="Arial Narrow" w:hAnsi="Arial Narrow"/>
          <w:sz w:val="22"/>
          <w:szCs w:val="22"/>
        </w:rPr>
        <w:t xml:space="preserve"> 1 ust. 2 pkt. 3.</w:t>
      </w:r>
    </w:p>
    <w:p w14:paraId="2645E65C" w14:textId="77777777" w:rsidR="00B02E1B" w:rsidRPr="00C73942" w:rsidRDefault="00B02E1B" w:rsidP="00E21377">
      <w:pPr>
        <w:pStyle w:val="Akapitzlist1"/>
        <w:shd w:val="clear" w:color="auto" w:fill="FFFFFF" w:themeFill="background1"/>
        <w:suppressAutoHyphens w:val="0"/>
        <w:spacing w:line="240" w:lineRule="auto"/>
        <w:ind w:left="0" w:firstLine="0"/>
        <w:rPr>
          <w:rFonts w:ascii="Arial Narrow" w:hAnsi="Arial Narrow"/>
        </w:rPr>
      </w:pPr>
    </w:p>
    <w:p w14:paraId="62A32F9C" w14:textId="77777777" w:rsidR="00CA76A4" w:rsidRPr="00C73942" w:rsidRDefault="00CA76A4" w:rsidP="00CA76A4">
      <w:pPr>
        <w:shd w:val="clear" w:color="auto" w:fill="FFFFFF" w:themeFill="background1"/>
        <w:tabs>
          <w:tab w:val="left" w:pos="2409"/>
          <w:tab w:val="left" w:pos="5386"/>
          <w:tab w:val="left" w:pos="7158"/>
        </w:tabs>
        <w:ind w:left="170" w:hanging="170"/>
        <w:jc w:val="center"/>
        <w:rPr>
          <w:rFonts w:ascii="Arial Narrow" w:hAnsi="Arial Narrow"/>
          <w:b/>
          <w:sz w:val="22"/>
          <w:szCs w:val="22"/>
        </w:rPr>
      </w:pPr>
      <w:r w:rsidRPr="00C73942">
        <w:rPr>
          <w:rFonts w:ascii="Arial Narrow" w:hAnsi="Arial Narrow"/>
          <w:b/>
          <w:sz w:val="22"/>
          <w:szCs w:val="22"/>
        </w:rPr>
        <w:t>§ 9</w:t>
      </w:r>
    </w:p>
    <w:p w14:paraId="29666BDC" w14:textId="77777777" w:rsidR="00CA76A4" w:rsidRPr="00C73942" w:rsidRDefault="00CA76A4" w:rsidP="00CA76A4">
      <w:pPr>
        <w:shd w:val="clear" w:color="auto" w:fill="FFFFFF" w:themeFill="background1"/>
        <w:tabs>
          <w:tab w:val="left" w:pos="2409"/>
          <w:tab w:val="left" w:pos="5386"/>
          <w:tab w:val="left" w:pos="7158"/>
        </w:tabs>
        <w:ind w:left="170" w:hanging="170"/>
        <w:jc w:val="center"/>
        <w:rPr>
          <w:rFonts w:ascii="Arial Narrow" w:hAnsi="Arial Narrow"/>
          <w:sz w:val="22"/>
          <w:szCs w:val="22"/>
        </w:rPr>
      </w:pPr>
      <w:r w:rsidRPr="00C73942">
        <w:rPr>
          <w:rFonts w:ascii="Arial Narrow" w:hAnsi="Arial Narrow"/>
          <w:b/>
          <w:sz w:val="22"/>
          <w:szCs w:val="22"/>
        </w:rPr>
        <w:t>Zmiany materiałów</w:t>
      </w:r>
    </w:p>
    <w:p w14:paraId="594497E2" w14:textId="77777777" w:rsidR="00CA76A4" w:rsidRPr="00C73942" w:rsidRDefault="00CA76A4" w:rsidP="00CA76A4">
      <w:pPr>
        <w:numPr>
          <w:ilvl w:val="0"/>
          <w:numId w:val="19"/>
        </w:numPr>
        <w:shd w:val="clear" w:color="auto" w:fill="FFFFFF" w:themeFill="background1"/>
        <w:tabs>
          <w:tab w:val="left" w:pos="142"/>
        </w:tabs>
        <w:ind w:left="426" w:hanging="426"/>
        <w:jc w:val="both"/>
        <w:rPr>
          <w:rFonts w:ascii="Arial Narrow" w:hAnsi="Arial Narrow"/>
          <w:sz w:val="22"/>
          <w:szCs w:val="22"/>
        </w:rPr>
      </w:pPr>
      <w:r w:rsidRPr="00C73942">
        <w:rPr>
          <w:rFonts w:ascii="Arial Narrow" w:hAnsi="Arial Narrow"/>
          <w:sz w:val="22"/>
          <w:szCs w:val="22"/>
        </w:rPr>
        <w:t xml:space="preserve">Dopuszcza się możliwość zamiany materiałów budowlanych, urządzeń jak również technologii wykonania robót budowlanych przedstawionych w dokumentacji projektowej, po uzyskaniu zgody projektanta i Inspektora Nadzoru danej specjalności oraz po pisemnym zatwierdzeniu przez </w:t>
      </w:r>
      <w:r w:rsidRPr="00C73942">
        <w:rPr>
          <w:rFonts w:ascii="Arial Narrow" w:hAnsi="Arial Narrow"/>
          <w:b/>
          <w:sz w:val="22"/>
          <w:szCs w:val="22"/>
        </w:rPr>
        <w:t>Zamawiającego</w:t>
      </w:r>
      <w:r w:rsidRPr="00C73942">
        <w:rPr>
          <w:rFonts w:ascii="Arial Narrow" w:hAnsi="Arial Narrow"/>
          <w:sz w:val="22"/>
          <w:szCs w:val="22"/>
        </w:rPr>
        <w:t xml:space="preserve"> pod warunkiem, </w:t>
      </w:r>
      <w:r w:rsidR="002F3AFC" w:rsidRPr="00C73942">
        <w:rPr>
          <w:rFonts w:ascii="Arial Narrow" w:hAnsi="Arial Narrow"/>
          <w:sz w:val="22"/>
          <w:szCs w:val="22"/>
        </w:rPr>
        <w:br/>
      </w:r>
      <w:r w:rsidRPr="00C73942">
        <w:rPr>
          <w:rFonts w:ascii="Arial Narrow" w:hAnsi="Arial Narrow"/>
          <w:sz w:val="22"/>
          <w:szCs w:val="22"/>
        </w:rPr>
        <w:t xml:space="preserve">że zamiany te będą korzystne dla </w:t>
      </w:r>
      <w:r w:rsidRPr="00C73942">
        <w:rPr>
          <w:rFonts w:ascii="Arial Narrow" w:hAnsi="Arial Narrow"/>
          <w:b/>
          <w:sz w:val="22"/>
          <w:szCs w:val="22"/>
        </w:rPr>
        <w:t>Zamawiającego</w:t>
      </w:r>
      <w:r w:rsidRPr="00C73942">
        <w:rPr>
          <w:rFonts w:ascii="Arial Narrow" w:hAnsi="Arial Narrow"/>
          <w:sz w:val="22"/>
          <w:szCs w:val="22"/>
        </w:rPr>
        <w:t>. Będą to, przykładowo, okoliczności:</w:t>
      </w:r>
    </w:p>
    <w:p w14:paraId="3783A573" w14:textId="77777777" w:rsidR="00CA76A4" w:rsidRPr="00C73942" w:rsidRDefault="00CA76A4" w:rsidP="00CA76A4">
      <w:pPr>
        <w:numPr>
          <w:ilvl w:val="1"/>
          <w:numId w:val="11"/>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powodujące obniżenie kosztu ponoszonego przez </w:t>
      </w:r>
      <w:r w:rsidRPr="00C73942">
        <w:rPr>
          <w:rFonts w:ascii="Arial Narrow" w:hAnsi="Arial Narrow"/>
          <w:b/>
          <w:sz w:val="22"/>
          <w:szCs w:val="22"/>
        </w:rPr>
        <w:t>Zamawiającego</w:t>
      </w:r>
      <w:r w:rsidRPr="00C73942">
        <w:rPr>
          <w:rFonts w:ascii="Arial Narrow" w:hAnsi="Arial Narrow"/>
          <w:sz w:val="22"/>
          <w:szCs w:val="22"/>
        </w:rPr>
        <w:t xml:space="preserve"> na eksploatację i konserwację wykonanego przedmiotu umowy przy zachowaniu wysokiej jakości materiałów, </w:t>
      </w:r>
    </w:p>
    <w:p w14:paraId="506EF947" w14:textId="77777777" w:rsidR="00CA76A4" w:rsidRPr="00C73942" w:rsidRDefault="00CA76A4" w:rsidP="00CA76A4">
      <w:pPr>
        <w:numPr>
          <w:ilvl w:val="1"/>
          <w:numId w:val="11"/>
        </w:numPr>
        <w:shd w:val="clear" w:color="auto" w:fill="FFFFFF" w:themeFill="background1"/>
        <w:jc w:val="both"/>
        <w:rPr>
          <w:rFonts w:ascii="Arial Narrow" w:hAnsi="Arial Narrow"/>
          <w:sz w:val="22"/>
          <w:szCs w:val="22"/>
        </w:rPr>
      </w:pPr>
      <w:r w:rsidRPr="00C73942">
        <w:rPr>
          <w:rFonts w:ascii="Arial Narrow" w:hAnsi="Arial Narrow"/>
          <w:sz w:val="22"/>
          <w:szCs w:val="22"/>
        </w:rPr>
        <w:t>powodujące poprawienie parametrów technicznych, użytkowych, zwiększających bezpieczeństwo,</w:t>
      </w:r>
    </w:p>
    <w:p w14:paraId="4C5E0417" w14:textId="77777777" w:rsidR="00CA76A4" w:rsidRPr="00C73942" w:rsidRDefault="00CA76A4" w:rsidP="00CA76A4">
      <w:pPr>
        <w:numPr>
          <w:ilvl w:val="1"/>
          <w:numId w:val="11"/>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wynikające z aktualizacji rozwiązań z uwagi na postęp technologiczny lub zmiany obowiązujących przepisów. </w:t>
      </w:r>
    </w:p>
    <w:p w14:paraId="4DCFC464" w14:textId="77777777" w:rsidR="00CA76A4" w:rsidRPr="00C73942" w:rsidRDefault="00CA76A4" w:rsidP="00CA76A4">
      <w:pPr>
        <w:shd w:val="clear" w:color="auto" w:fill="FFFFFF" w:themeFill="background1"/>
        <w:tabs>
          <w:tab w:val="left" w:pos="5386"/>
          <w:tab w:val="left" w:pos="7158"/>
        </w:tabs>
        <w:ind w:left="360"/>
        <w:jc w:val="both"/>
        <w:rPr>
          <w:rFonts w:ascii="Arial Narrow" w:hAnsi="Arial Narrow"/>
          <w:sz w:val="22"/>
          <w:szCs w:val="22"/>
        </w:rPr>
      </w:pPr>
      <w:r w:rsidRPr="00C73942">
        <w:rPr>
          <w:rFonts w:ascii="Arial Narrow" w:hAnsi="Arial Narrow"/>
          <w:sz w:val="22"/>
          <w:szCs w:val="22"/>
        </w:rPr>
        <w:t>Zmiany nie mogą spowodować wzrostu wartości wykonania przedmiotu umowy, o której mowa w § </w:t>
      </w:r>
      <w:r w:rsidR="003C6724" w:rsidRPr="00C73942">
        <w:rPr>
          <w:rFonts w:ascii="Arial Narrow" w:hAnsi="Arial Narrow"/>
          <w:sz w:val="22"/>
          <w:szCs w:val="22"/>
        </w:rPr>
        <w:t>1 ust. 2</w:t>
      </w:r>
      <w:r w:rsidRPr="00C73942">
        <w:rPr>
          <w:rFonts w:ascii="Arial Narrow" w:hAnsi="Arial Narrow"/>
          <w:sz w:val="22"/>
          <w:szCs w:val="22"/>
        </w:rPr>
        <w:t xml:space="preserve"> niniejszej umowy.</w:t>
      </w:r>
    </w:p>
    <w:p w14:paraId="36AE0898" w14:textId="77777777" w:rsidR="00CA76A4" w:rsidRPr="00C73942" w:rsidRDefault="00CA76A4" w:rsidP="00CA76A4">
      <w:pPr>
        <w:numPr>
          <w:ilvl w:val="1"/>
          <w:numId w:val="2"/>
        </w:numPr>
        <w:shd w:val="clear" w:color="auto" w:fill="FFFFFF" w:themeFill="background1"/>
        <w:tabs>
          <w:tab w:val="left" w:pos="426"/>
        </w:tabs>
        <w:jc w:val="both"/>
        <w:rPr>
          <w:rFonts w:ascii="Arial Narrow" w:hAnsi="Arial Narrow"/>
          <w:sz w:val="22"/>
          <w:szCs w:val="22"/>
        </w:rPr>
      </w:pPr>
      <w:r w:rsidRPr="00C73942">
        <w:rPr>
          <w:rFonts w:ascii="Arial Narrow" w:hAnsi="Arial Narrow"/>
          <w:sz w:val="22"/>
          <w:szCs w:val="22"/>
        </w:rPr>
        <w:t xml:space="preserve">Na każde żądanie </w:t>
      </w:r>
      <w:r w:rsidRPr="00C73942">
        <w:rPr>
          <w:rFonts w:ascii="Arial Narrow" w:hAnsi="Arial Narrow"/>
          <w:b/>
          <w:sz w:val="22"/>
          <w:szCs w:val="22"/>
        </w:rPr>
        <w:t>Zamawiającego Wykonawca</w:t>
      </w:r>
      <w:r w:rsidRPr="00C73942">
        <w:rPr>
          <w:rFonts w:ascii="Arial Narrow" w:hAnsi="Arial Narrow"/>
          <w:sz w:val="22"/>
          <w:szCs w:val="22"/>
        </w:rPr>
        <w:t xml:space="preserve"> obowiązany jest okazać w stosunku do wskazanych materiałów i urządzeń dowody dopuszczenia do stosowania w budownictwie wyrobów  budowlanych oraz urządzeń technicznych przy zachowaniu co najmniej pierwszej jakości używanych wyrobów czy materiałów.</w:t>
      </w:r>
    </w:p>
    <w:p w14:paraId="4D8C8802" w14:textId="77777777" w:rsidR="00CA76A4" w:rsidRPr="00C73942" w:rsidRDefault="00CA76A4" w:rsidP="00CA76A4">
      <w:pPr>
        <w:numPr>
          <w:ilvl w:val="1"/>
          <w:numId w:val="2"/>
        </w:numPr>
        <w:shd w:val="clear" w:color="auto" w:fill="FFFFFF" w:themeFill="background1"/>
        <w:tabs>
          <w:tab w:val="left" w:pos="426"/>
        </w:tabs>
        <w:ind w:left="426" w:hanging="426"/>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zapewni potrzebne oprzyrządowanie, potencjał ludzki oraz materiały wymagane do zbadania na żądanie </w:t>
      </w:r>
      <w:r w:rsidRPr="00C73942">
        <w:rPr>
          <w:rFonts w:ascii="Arial Narrow" w:hAnsi="Arial Narrow"/>
          <w:b/>
          <w:sz w:val="22"/>
          <w:szCs w:val="22"/>
        </w:rPr>
        <w:t>Zamawiającego</w:t>
      </w:r>
      <w:r w:rsidRPr="00C73942">
        <w:rPr>
          <w:rFonts w:ascii="Arial Narrow" w:hAnsi="Arial Narrow"/>
          <w:sz w:val="22"/>
          <w:szCs w:val="22"/>
        </w:rPr>
        <w:t xml:space="preserve"> jakości robót wykonanych z materiałów </w:t>
      </w:r>
      <w:r w:rsidRPr="00C73942">
        <w:rPr>
          <w:rFonts w:ascii="Arial Narrow" w:hAnsi="Arial Narrow"/>
          <w:b/>
          <w:sz w:val="22"/>
          <w:szCs w:val="22"/>
        </w:rPr>
        <w:t xml:space="preserve">Wykonawcy </w:t>
      </w:r>
      <w:r w:rsidRPr="00C73942">
        <w:rPr>
          <w:rFonts w:ascii="Arial Narrow" w:hAnsi="Arial Narrow"/>
          <w:sz w:val="22"/>
          <w:szCs w:val="22"/>
        </w:rPr>
        <w:t>na terenie budowy.</w:t>
      </w:r>
    </w:p>
    <w:p w14:paraId="234A97EF" w14:textId="77777777" w:rsidR="00CA76A4" w:rsidRPr="00C73942" w:rsidRDefault="00CA76A4" w:rsidP="00CA76A4">
      <w:pPr>
        <w:numPr>
          <w:ilvl w:val="1"/>
          <w:numId w:val="2"/>
        </w:numPr>
        <w:shd w:val="clear" w:color="auto" w:fill="FFFFFF" w:themeFill="background1"/>
        <w:suppressAutoHyphens w:val="0"/>
        <w:jc w:val="both"/>
        <w:rPr>
          <w:rFonts w:ascii="Arial Narrow" w:hAnsi="Arial Narrow"/>
          <w:sz w:val="22"/>
          <w:szCs w:val="22"/>
        </w:rPr>
      </w:pPr>
      <w:r w:rsidRPr="00C73942">
        <w:rPr>
          <w:rFonts w:ascii="Arial Narrow" w:hAnsi="Arial Narrow"/>
          <w:sz w:val="22"/>
          <w:szCs w:val="22"/>
        </w:rPr>
        <w:t xml:space="preserve">Jeżeli w rezultacie przeprowadzenia dodatkowych badań, okaże się, że  zastosowane materiały, bądź wykonanie robót jest niezgodne z umową, to koszty ewentualnych badań dodatkowych obciążają </w:t>
      </w:r>
      <w:r w:rsidRPr="00C73942">
        <w:rPr>
          <w:rFonts w:ascii="Arial Narrow" w:hAnsi="Arial Narrow"/>
          <w:b/>
          <w:sz w:val="22"/>
          <w:szCs w:val="22"/>
        </w:rPr>
        <w:t>Wykonawcę</w:t>
      </w:r>
      <w:r w:rsidRPr="00C73942">
        <w:rPr>
          <w:rFonts w:ascii="Arial Narrow" w:hAnsi="Arial Narrow"/>
          <w:sz w:val="22"/>
          <w:szCs w:val="22"/>
        </w:rPr>
        <w:t xml:space="preserve">, zaś gdy wyniki badań wykażą, że materiały bądź wykonanie robót są zgodne z umową, to koszty tych badań obciążają </w:t>
      </w:r>
      <w:r w:rsidRPr="00C73942">
        <w:rPr>
          <w:rFonts w:ascii="Arial Narrow" w:hAnsi="Arial Narrow"/>
          <w:b/>
          <w:sz w:val="22"/>
          <w:szCs w:val="22"/>
        </w:rPr>
        <w:t>Zamawiającego</w:t>
      </w:r>
      <w:r w:rsidRPr="00C73942">
        <w:rPr>
          <w:rFonts w:ascii="Arial Narrow" w:hAnsi="Arial Narrow"/>
          <w:sz w:val="22"/>
          <w:szCs w:val="22"/>
        </w:rPr>
        <w:t>.</w:t>
      </w:r>
    </w:p>
    <w:p w14:paraId="7FB3722E" w14:textId="77777777" w:rsidR="00CA76A4" w:rsidRPr="00C73942" w:rsidRDefault="00CA76A4" w:rsidP="00CA76A4">
      <w:pPr>
        <w:numPr>
          <w:ilvl w:val="1"/>
          <w:numId w:val="2"/>
        </w:numPr>
        <w:shd w:val="clear" w:color="auto" w:fill="FFFFFF" w:themeFill="background1"/>
        <w:tabs>
          <w:tab w:val="left" w:pos="426"/>
        </w:tabs>
        <w:ind w:left="426" w:hanging="426"/>
        <w:jc w:val="both"/>
        <w:rPr>
          <w:rFonts w:ascii="Arial Narrow" w:hAnsi="Arial Narrow"/>
          <w:b/>
          <w:sz w:val="22"/>
          <w:szCs w:val="22"/>
        </w:rPr>
      </w:pPr>
      <w:r w:rsidRPr="00C73942">
        <w:rPr>
          <w:rFonts w:ascii="Arial Narrow" w:hAnsi="Arial Narrow"/>
          <w:sz w:val="22"/>
          <w:szCs w:val="22"/>
        </w:rPr>
        <w:t xml:space="preserve">Na zmianę materiałów, urządzeń itp. użytych do wykonania przedmiotu umowy w stosunku do dokumentów, o których mowa w § 1 ust. 1 pkt 1  bezwzględnie jest wymagana pisemna zgoda </w:t>
      </w:r>
      <w:r w:rsidRPr="00C73942">
        <w:rPr>
          <w:rFonts w:ascii="Arial Narrow" w:hAnsi="Arial Narrow"/>
          <w:b/>
          <w:sz w:val="22"/>
          <w:szCs w:val="22"/>
        </w:rPr>
        <w:t>Zamawiającego</w:t>
      </w:r>
      <w:r w:rsidRPr="00C73942">
        <w:rPr>
          <w:rFonts w:ascii="Arial Narrow" w:hAnsi="Arial Narrow"/>
          <w:sz w:val="22"/>
          <w:szCs w:val="22"/>
        </w:rPr>
        <w:t>.</w:t>
      </w:r>
    </w:p>
    <w:p w14:paraId="22303E0E" w14:textId="77777777" w:rsidR="00644853" w:rsidRPr="00C73942" w:rsidRDefault="00644853" w:rsidP="00CA76A4">
      <w:pPr>
        <w:numPr>
          <w:ilvl w:val="1"/>
          <w:numId w:val="2"/>
        </w:numPr>
        <w:shd w:val="clear" w:color="auto" w:fill="FFFFFF" w:themeFill="background1"/>
        <w:tabs>
          <w:tab w:val="left" w:pos="426"/>
        </w:tabs>
        <w:ind w:left="426" w:hanging="426"/>
        <w:jc w:val="both"/>
        <w:rPr>
          <w:rFonts w:ascii="Arial Narrow" w:hAnsi="Arial Narrow"/>
          <w:b/>
          <w:sz w:val="22"/>
          <w:szCs w:val="22"/>
        </w:rPr>
      </w:pPr>
      <w:r w:rsidRPr="00C73942">
        <w:rPr>
          <w:rFonts w:ascii="Arial Narrow" w:hAnsi="Arial Narrow"/>
          <w:sz w:val="22"/>
          <w:szCs w:val="22"/>
        </w:rPr>
        <w:t xml:space="preserve">Wyroby powinny odpowiadać, co do jakości, wymaganiom określonym przepisami ustawy z dnia 16 kwietnia 2004 roku o wyrobach budowlanych oraz wymaganiom określonym dla wyrobów dopuszczonych do obrotu </w:t>
      </w:r>
      <w:r w:rsidR="002F3AFC" w:rsidRPr="00C73942">
        <w:rPr>
          <w:rFonts w:ascii="Arial Narrow" w:hAnsi="Arial Narrow"/>
          <w:sz w:val="22"/>
          <w:szCs w:val="22"/>
        </w:rPr>
        <w:br/>
      </w:r>
      <w:r w:rsidRPr="00C73942">
        <w:rPr>
          <w:rFonts w:ascii="Arial Narrow" w:hAnsi="Arial Narrow"/>
          <w:sz w:val="22"/>
          <w:szCs w:val="22"/>
        </w:rPr>
        <w:t>i stosowania w budownictwie, zgodnie z art. 10 Ustawy z dnia 7 lipca 1994 r. Prawo budowlane</w:t>
      </w:r>
      <w:r w:rsidR="00B95479" w:rsidRPr="00C73942">
        <w:rPr>
          <w:rFonts w:ascii="Arial Narrow" w:hAnsi="Arial Narrow"/>
          <w:sz w:val="22"/>
          <w:szCs w:val="22"/>
        </w:rPr>
        <w:t>.</w:t>
      </w:r>
    </w:p>
    <w:p w14:paraId="2FC975EE" w14:textId="77777777" w:rsidR="00CA76A4" w:rsidRPr="00C73942" w:rsidRDefault="00CA76A4" w:rsidP="00CA76A4">
      <w:pPr>
        <w:numPr>
          <w:ilvl w:val="1"/>
          <w:numId w:val="2"/>
        </w:numPr>
        <w:shd w:val="clear" w:color="auto" w:fill="FFFFFF" w:themeFill="background1"/>
        <w:tabs>
          <w:tab w:val="left" w:pos="426"/>
        </w:tabs>
        <w:ind w:left="426" w:hanging="426"/>
        <w:jc w:val="both"/>
        <w:rPr>
          <w:rFonts w:ascii="Arial Narrow" w:hAnsi="Arial Narrow"/>
          <w:b/>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zobowiązuje się do wykonywania przedmiotu umowy na zasadach określonych w załączniku </w:t>
      </w:r>
      <w:r w:rsidRPr="00C73942">
        <w:rPr>
          <w:rFonts w:ascii="Arial Narrow" w:hAnsi="Arial Narrow"/>
          <w:sz w:val="22"/>
          <w:szCs w:val="22"/>
        </w:rPr>
        <w:br/>
        <w:t xml:space="preserve">nr </w:t>
      </w:r>
      <w:r w:rsidR="00D15DAF" w:rsidRPr="00C73942">
        <w:rPr>
          <w:rFonts w:ascii="Arial Narrow" w:hAnsi="Arial Narrow"/>
          <w:sz w:val="22"/>
          <w:szCs w:val="22"/>
        </w:rPr>
        <w:t>4</w:t>
      </w:r>
      <w:r w:rsidRPr="00C73942">
        <w:rPr>
          <w:rFonts w:ascii="Arial Narrow" w:hAnsi="Arial Narrow"/>
          <w:sz w:val="22"/>
          <w:szCs w:val="22"/>
        </w:rPr>
        <w:t xml:space="preserve"> - Warunki organizacyjne.</w:t>
      </w:r>
    </w:p>
    <w:p w14:paraId="5EBDF2F1" w14:textId="77777777" w:rsidR="00B02E1B" w:rsidRDefault="00B02E1B" w:rsidP="00B02E1B">
      <w:pPr>
        <w:shd w:val="clear" w:color="auto" w:fill="FFFFFF" w:themeFill="background1"/>
        <w:tabs>
          <w:tab w:val="left" w:pos="426"/>
        </w:tabs>
        <w:rPr>
          <w:rFonts w:ascii="Arial Narrow" w:hAnsi="Arial Narrow"/>
          <w:b/>
          <w:sz w:val="22"/>
          <w:szCs w:val="22"/>
        </w:rPr>
      </w:pPr>
    </w:p>
    <w:p w14:paraId="381DEC55" w14:textId="77777777" w:rsidR="006D0208" w:rsidRDefault="006D0208" w:rsidP="00B02E1B">
      <w:pPr>
        <w:shd w:val="clear" w:color="auto" w:fill="FFFFFF" w:themeFill="background1"/>
        <w:tabs>
          <w:tab w:val="left" w:pos="426"/>
        </w:tabs>
        <w:rPr>
          <w:rFonts w:ascii="Arial Narrow" w:hAnsi="Arial Narrow"/>
          <w:b/>
          <w:sz w:val="22"/>
          <w:szCs w:val="22"/>
        </w:rPr>
      </w:pPr>
    </w:p>
    <w:p w14:paraId="6F00381E" w14:textId="77777777" w:rsidR="006D0208" w:rsidRPr="00A63CDE" w:rsidRDefault="006D0208" w:rsidP="00B02E1B">
      <w:pPr>
        <w:shd w:val="clear" w:color="auto" w:fill="FFFFFF" w:themeFill="background1"/>
        <w:tabs>
          <w:tab w:val="left" w:pos="426"/>
        </w:tabs>
        <w:rPr>
          <w:rFonts w:ascii="Arial Narrow" w:hAnsi="Arial Narrow"/>
          <w:b/>
          <w:sz w:val="22"/>
          <w:szCs w:val="22"/>
        </w:rPr>
      </w:pPr>
    </w:p>
    <w:p w14:paraId="7675BC6C" w14:textId="77777777" w:rsidR="00B02E1B" w:rsidRPr="00C73942" w:rsidRDefault="00D55902" w:rsidP="00B02E1B">
      <w:pPr>
        <w:shd w:val="clear" w:color="auto" w:fill="FFFFFF" w:themeFill="background1"/>
        <w:tabs>
          <w:tab w:val="left" w:pos="2409"/>
          <w:tab w:val="left" w:pos="5386"/>
          <w:tab w:val="left" w:pos="7158"/>
        </w:tabs>
        <w:jc w:val="center"/>
        <w:rPr>
          <w:rFonts w:ascii="Arial Narrow" w:hAnsi="Arial Narrow"/>
          <w:b/>
          <w:sz w:val="22"/>
          <w:szCs w:val="22"/>
        </w:rPr>
      </w:pPr>
      <w:r w:rsidRPr="00C73942">
        <w:rPr>
          <w:rFonts w:ascii="Arial Narrow" w:hAnsi="Arial Narrow"/>
          <w:b/>
          <w:sz w:val="22"/>
          <w:szCs w:val="22"/>
        </w:rPr>
        <w:t>§ 10</w:t>
      </w:r>
    </w:p>
    <w:p w14:paraId="1DCA803C" w14:textId="77777777" w:rsidR="00B02E1B" w:rsidRPr="00C73942" w:rsidRDefault="00B02E1B" w:rsidP="00B02E1B">
      <w:pPr>
        <w:shd w:val="clear" w:color="auto" w:fill="FFFFFF" w:themeFill="background1"/>
        <w:tabs>
          <w:tab w:val="left" w:pos="2409"/>
          <w:tab w:val="left" w:pos="5386"/>
          <w:tab w:val="left" w:pos="7158"/>
        </w:tabs>
        <w:jc w:val="center"/>
        <w:rPr>
          <w:rFonts w:ascii="Arial Narrow" w:hAnsi="Arial Narrow"/>
          <w:b/>
          <w:sz w:val="22"/>
          <w:szCs w:val="22"/>
        </w:rPr>
      </w:pPr>
      <w:r w:rsidRPr="00C73942">
        <w:rPr>
          <w:rFonts w:ascii="Arial Narrow" w:hAnsi="Arial Narrow"/>
          <w:b/>
          <w:sz w:val="22"/>
          <w:szCs w:val="22"/>
        </w:rPr>
        <w:lastRenderedPageBreak/>
        <w:t>Podwykonawcy</w:t>
      </w:r>
    </w:p>
    <w:p w14:paraId="7CA64127"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b/>
          <w:bCs/>
          <w:sz w:val="22"/>
          <w:szCs w:val="22"/>
        </w:rPr>
        <w:t>Wykonawca</w:t>
      </w:r>
      <w:r w:rsidRPr="00C73942">
        <w:rPr>
          <w:rFonts w:ascii="Arial Narrow" w:hAnsi="Arial Narrow"/>
          <w:sz w:val="22"/>
          <w:szCs w:val="22"/>
        </w:rPr>
        <w:t xml:space="preserve"> może zlecić wykonanie części przedmiotu umowy wskazanej w ofercie do wykonania podwykonawcom lub dalszym podwykonawcom. Takie powierzenie nie zwalnia </w:t>
      </w:r>
      <w:r w:rsidRPr="00C73942">
        <w:rPr>
          <w:rFonts w:ascii="Arial Narrow" w:hAnsi="Arial Narrow"/>
          <w:b/>
          <w:bCs/>
          <w:sz w:val="22"/>
          <w:szCs w:val="22"/>
        </w:rPr>
        <w:t>Wykonawcy</w:t>
      </w:r>
      <w:r w:rsidRPr="00C73942">
        <w:rPr>
          <w:rFonts w:ascii="Arial Narrow" w:hAnsi="Arial Narrow"/>
          <w:sz w:val="22"/>
          <w:szCs w:val="22"/>
        </w:rPr>
        <w:t xml:space="preserve"> od odpowiedzialności i zobowiązań wynikających z niniejszej umowy. </w:t>
      </w:r>
      <w:r w:rsidRPr="00C73942">
        <w:rPr>
          <w:rFonts w:ascii="Arial Narrow" w:hAnsi="Arial Narrow"/>
          <w:b/>
          <w:bCs/>
          <w:sz w:val="22"/>
          <w:szCs w:val="22"/>
        </w:rPr>
        <w:t>Wykonawca</w:t>
      </w:r>
      <w:r w:rsidRPr="00C73942">
        <w:rPr>
          <w:rFonts w:ascii="Arial Narrow" w:hAnsi="Arial Narrow"/>
          <w:sz w:val="22"/>
          <w:szCs w:val="22"/>
        </w:rPr>
        <w:t>, zlecając roboty podwykonawcom lub dalszym podwykonawcom zobowiązany jest bezwzględnie przestrzegać przepisów prawa polskiego, w tym Kodeksu cywilnego i Ustawy Prawo zamówień publicznych.</w:t>
      </w:r>
    </w:p>
    <w:p w14:paraId="111E80B0"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Do zawarcia umowy o podwykonawstwo, niezbędna jest zgoda </w:t>
      </w:r>
      <w:r w:rsidRPr="00C73942">
        <w:rPr>
          <w:rFonts w:ascii="Arial Narrow" w:hAnsi="Arial Narrow"/>
          <w:b/>
          <w:bCs/>
          <w:sz w:val="22"/>
          <w:szCs w:val="22"/>
        </w:rPr>
        <w:t>Zamawiającego</w:t>
      </w:r>
      <w:r w:rsidRPr="00C73942">
        <w:rPr>
          <w:rFonts w:ascii="Arial Narrow" w:hAnsi="Arial Narrow"/>
          <w:sz w:val="22"/>
          <w:szCs w:val="22"/>
        </w:rPr>
        <w:t xml:space="preserve">, a w przypadku umowy </w:t>
      </w:r>
      <w:r w:rsidRPr="00C73942">
        <w:rPr>
          <w:rFonts w:ascii="Arial Narrow" w:hAnsi="Arial Narrow"/>
          <w:sz w:val="22"/>
          <w:szCs w:val="22"/>
        </w:rPr>
        <w:br/>
        <w:t xml:space="preserve">o dalsze podwykonawstwo, również zgoda </w:t>
      </w:r>
      <w:r w:rsidRPr="00C73942">
        <w:rPr>
          <w:rFonts w:ascii="Arial Narrow" w:hAnsi="Arial Narrow"/>
          <w:b/>
          <w:bCs/>
          <w:sz w:val="22"/>
          <w:szCs w:val="22"/>
        </w:rPr>
        <w:t>Wykonawcy</w:t>
      </w:r>
      <w:r w:rsidRPr="00C73942">
        <w:rPr>
          <w:rFonts w:ascii="Arial Narrow" w:hAnsi="Arial Narrow"/>
          <w:sz w:val="22"/>
          <w:szCs w:val="22"/>
        </w:rPr>
        <w:t>.</w:t>
      </w:r>
    </w:p>
    <w:p w14:paraId="5A3B9BCE"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b/>
          <w:bCs/>
          <w:sz w:val="22"/>
          <w:szCs w:val="22"/>
        </w:rPr>
        <w:t>Wykonawca</w:t>
      </w:r>
      <w:r w:rsidRPr="00C73942">
        <w:rPr>
          <w:rFonts w:ascii="Arial Narrow" w:hAnsi="Arial Narrow"/>
          <w:sz w:val="22"/>
          <w:szCs w:val="22"/>
        </w:rPr>
        <w:t xml:space="preserve"> jest odpowiedzialny za działania lub zaniechania podwykonawców, dalszych podwykonawców, </w:t>
      </w:r>
      <w:r w:rsidRPr="00C73942">
        <w:rPr>
          <w:rFonts w:ascii="Arial Narrow" w:hAnsi="Arial Narrow"/>
          <w:sz w:val="22"/>
          <w:szCs w:val="22"/>
        </w:rPr>
        <w:br/>
        <w:t>ich przedstawicieli lub pracowników jak za własne działania lub zaniechania.</w:t>
      </w:r>
    </w:p>
    <w:p w14:paraId="3BD50CB2"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Zakres prac, które </w:t>
      </w:r>
      <w:r w:rsidRPr="00C73942">
        <w:rPr>
          <w:rFonts w:ascii="Arial Narrow" w:hAnsi="Arial Narrow"/>
          <w:b/>
          <w:bCs/>
          <w:sz w:val="22"/>
          <w:szCs w:val="22"/>
        </w:rPr>
        <w:t>Wykonawca</w:t>
      </w:r>
      <w:r w:rsidRPr="00C73942">
        <w:rPr>
          <w:rFonts w:ascii="Arial Narrow" w:hAnsi="Arial Narrow"/>
          <w:sz w:val="22"/>
          <w:szCs w:val="22"/>
        </w:rPr>
        <w:t xml:space="preserve"> będzie wykonywał przy pomocy podwykonawców lub dalszych podwykonawców określony jest w załączniku nr 3 do Umowy.</w:t>
      </w:r>
    </w:p>
    <w:p w14:paraId="7754E0DA"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b/>
          <w:bCs/>
          <w:sz w:val="22"/>
          <w:szCs w:val="22"/>
        </w:rPr>
        <w:t>Wykonawca</w:t>
      </w:r>
      <w:r w:rsidRPr="00C73942">
        <w:rPr>
          <w:rFonts w:ascii="Arial Narrow" w:hAnsi="Arial Narrow"/>
          <w:sz w:val="22"/>
          <w:szCs w:val="22"/>
        </w:rPr>
        <w:t xml:space="preserve">, podwykonawca lub dalszy podwykonawca zamierzający zawrzeć umowę o podwykonawstwo lub dalsze podwykonawstwo, lub zmienić taką umowę, zobowiązany jest przedłożyć </w:t>
      </w:r>
      <w:r w:rsidRPr="00C73942">
        <w:rPr>
          <w:rFonts w:ascii="Arial Narrow" w:hAnsi="Arial Narrow"/>
          <w:b/>
          <w:bCs/>
          <w:sz w:val="22"/>
          <w:szCs w:val="22"/>
        </w:rPr>
        <w:t>Zamawiającemu</w:t>
      </w:r>
      <w:r w:rsidRPr="00C73942">
        <w:rPr>
          <w:rFonts w:ascii="Arial Narrow" w:hAnsi="Arial Narrow"/>
          <w:sz w:val="22"/>
          <w:szCs w:val="22"/>
        </w:rPr>
        <w:t xml:space="preserve"> projekt tej umowy, a także projekt jej zmiany, wraz z częścią dokumentacji dotyczącą wykonania określonego zakresu przedmiotu umowy, na co najmniej 7 dni przed zawarciem takiej umowy lub jej zmianą; w przypadku podwykonawców lub dalszych podwykonawców - do projektu umowy należy dołączyć zgodę </w:t>
      </w:r>
      <w:r w:rsidRPr="00C73942">
        <w:rPr>
          <w:rFonts w:ascii="Arial Narrow" w:hAnsi="Arial Narrow"/>
          <w:b/>
          <w:bCs/>
          <w:sz w:val="22"/>
          <w:szCs w:val="22"/>
        </w:rPr>
        <w:t>Wykonawcy</w:t>
      </w:r>
      <w:r w:rsidRPr="00C73942">
        <w:rPr>
          <w:rFonts w:ascii="Arial Narrow" w:hAnsi="Arial Narrow"/>
          <w:sz w:val="22"/>
          <w:szCs w:val="22"/>
        </w:rPr>
        <w:t xml:space="preserve"> na zawarcie umowy o podwykonawstwo lub dalsze podwykonawstwo bądź zmianę takiej umowy, o treści zgodnej z projektem.</w:t>
      </w:r>
    </w:p>
    <w:p w14:paraId="0E430362"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b/>
          <w:bCs/>
          <w:sz w:val="22"/>
          <w:szCs w:val="22"/>
        </w:rPr>
        <w:t>Zamawiający</w:t>
      </w:r>
      <w:r w:rsidRPr="00C73942">
        <w:rPr>
          <w:rFonts w:ascii="Arial Narrow" w:hAnsi="Arial Narrow"/>
          <w:sz w:val="22"/>
          <w:szCs w:val="22"/>
        </w:rPr>
        <w:t xml:space="preserve"> w terminie 7 dni od dnia przedłożenia projektu, o którym mowa w ust. 5 powyżej może zgłosić </w:t>
      </w:r>
      <w:r w:rsidRPr="00C73942">
        <w:rPr>
          <w:rFonts w:ascii="Arial Narrow" w:hAnsi="Arial Narrow"/>
          <w:sz w:val="22"/>
          <w:szCs w:val="22"/>
        </w:rPr>
        <w:br/>
        <w:t xml:space="preserve">w formie pisemnej zastrzeżenia do projektu umowy lub projektu zmiany umowy. Niezgłoszenie przez </w:t>
      </w:r>
      <w:r w:rsidRPr="00C73942">
        <w:rPr>
          <w:rFonts w:ascii="Arial Narrow" w:hAnsi="Arial Narrow"/>
          <w:b/>
          <w:bCs/>
          <w:sz w:val="22"/>
          <w:szCs w:val="22"/>
        </w:rPr>
        <w:t>Zamawiającego</w:t>
      </w:r>
      <w:r w:rsidRPr="00C73942">
        <w:rPr>
          <w:rFonts w:ascii="Arial Narrow" w:hAnsi="Arial Narrow"/>
          <w:sz w:val="22"/>
          <w:szCs w:val="22"/>
        </w:rPr>
        <w:t xml:space="preserve"> zastrzeżeń we wskazanym terminie uważa się za akceptację projektu umowy lub projektu jej zmiany przez </w:t>
      </w:r>
      <w:r w:rsidRPr="00C73942">
        <w:rPr>
          <w:rFonts w:ascii="Arial Narrow" w:hAnsi="Arial Narrow"/>
          <w:b/>
          <w:bCs/>
          <w:sz w:val="22"/>
          <w:szCs w:val="22"/>
        </w:rPr>
        <w:t>Zamawiającego</w:t>
      </w:r>
      <w:r w:rsidRPr="00C73942">
        <w:rPr>
          <w:rFonts w:ascii="Arial Narrow" w:hAnsi="Arial Narrow"/>
          <w:sz w:val="22"/>
          <w:szCs w:val="22"/>
        </w:rPr>
        <w:t>.</w:t>
      </w:r>
    </w:p>
    <w:p w14:paraId="3BE58791"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W terminie 7 dni od dnia zawarcia umowy z podwykonawcą, </w:t>
      </w:r>
      <w:r w:rsidRPr="00C73942">
        <w:rPr>
          <w:rFonts w:ascii="Arial Narrow" w:hAnsi="Arial Narrow"/>
          <w:b/>
          <w:bCs/>
          <w:sz w:val="22"/>
          <w:szCs w:val="22"/>
        </w:rPr>
        <w:t>Wykonawca</w:t>
      </w:r>
      <w:r w:rsidRPr="00C73942">
        <w:rPr>
          <w:rFonts w:ascii="Arial Narrow" w:hAnsi="Arial Narrow"/>
          <w:sz w:val="22"/>
          <w:szCs w:val="22"/>
        </w:rPr>
        <w:t xml:space="preserve">, podwykonawca lub dalszy podwykonawca zobowiązany jest przedłożyć </w:t>
      </w:r>
      <w:r w:rsidRPr="00C73942">
        <w:rPr>
          <w:rFonts w:ascii="Arial Narrow" w:hAnsi="Arial Narrow"/>
          <w:b/>
          <w:bCs/>
          <w:sz w:val="22"/>
          <w:szCs w:val="22"/>
        </w:rPr>
        <w:t>Zamawiającemu</w:t>
      </w:r>
      <w:r w:rsidRPr="00C73942">
        <w:rPr>
          <w:rFonts w:ascii="Arial Narrow" w:hAnsi="Arial Narrow"/>
          <w:sz w:val="22"/>
          <w:szCs w:val="22"/>
        </w:rPr>
        <w:t xml:space="preserve"> poświadczoną za zgodność z oryginałem kopię zawartej umowy o podwykonawstwo, jak również poświadczoną za zgodność z oryginałem kopię dokumentu potwierdzającego zmianę takiej umowy. Obowiązek powyższy nie dotyczy umów o podwykonawstwo, których przedmiotem są dostawy lub usługi o wartości mniejszej niż 0,5% wartości umowy oraz umów </w:t>
      </w:r>
      <w:r w:rsidRPr="00C73942">
        <w:rPr>
          <w:rFonts w:ascii="Arial Narrow" w:hAnsi="Arial Narrow"/>
          <w:sz w:val="22"/>
          <w:szCs w:val="22"/>
        </w:rPr>
        <w:br/>
        <w:t xml:space="preserve">o podwykonawstwo, których przedmiot został wskazany przez </w:t>
      </w:r>
      <w:r w:rsidRPr="00C73942">
        <w:rPr>
          <w:rFonts w:ascii="Arial Narrow" w:hAnsi="Arial Narrow"/>
          <w:b/>
          <w:bCs/>
          <w:sz w:val="22"/>
          <w:szCs w:val="22"/>
        </w:rPr>
        <w:t>Zamawiającego</w:t>
      </w:r>
      <w:r w:rsidRPr="00C73942">
        <w:rPr>
          <w:rFonts w:ascii="Arial Narrow" w:hAnsi="Arial Narrow"/>
          <w:sz w:val="22"/>
          <w:szCs w:val="22"/>
        </w:rPr>
        <w:t xml:space="preserve"> w dokumentach zamówienia, chyba że wartość umowy o podwykonawstwo przekracza 50 000 złotych.</w:t>
      </w:r>
    </w:p>
    <w:p w14:paraId="6F8E8BA8"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W terminie 7 dni od dnia przedłożenia kopii umowy lub zmiany umowy, o której mowa w ust 7 powyżej, </w:t>
      </w:r>
      <w:r w:rsidRPr="00C73942">
        <w:rPr>
          <w:rFonts w:ascii="Arial Narrow" w:hAnsi="Arial Narrow"/>
          <w:b/>
          <w:bCs/>
          <w:sz w:val="22"/>
          <w:szCs w:val="22"/>
        </w:rPr>
        <w:t>Zamawiający</w:t>
      </w:r>
      <w:r w:rsidRPr="00C73942">
        <w:rPr>
          <w:rFonts w:ascii="Arial Narrow" w:hAnsi="Arial Narrow"/>
          <w:sz w:val="22"/>
          <w:szCs w:val="22"/>
        </w:rPr>
        <w:t xml:space="preserve"> może zgłosić sprzeciw do tej umowy lub jej zmiany. Niezgłoszenie sprzeciwu we wskazanym terminie oznacza akceptację umowy lub jej zmiany przez </w:t>
      </w:r>
      <w:r w:rsidRPr="00C73942">
        <w:rPr>
          <w:rFonts w:ascii="Arial Narrow" w:hAnsi="Arial Narrow"/>
          <w:b/>
          <w:bCs/>
          <w:sz w:val="22"/>
          <w:szCs w:val="22"/>
        </w:rPr>
        <w:t>Zamawiającego</w:t>
      </w:r>
      <w:r w:rsidRPr="00C73942">
        <w:rPr>
          <w:rFonts w:ascii="Arial Narrow" w:hAnsi="Arial Narrow"/>
          <w:sz w:val="22"/>
          <w:szCs w:val="22"/>
        </w:rPr>
        <w:t>.</w:t>
      </w:r>
    </w:p>
    <w:p w14:paraId="4A909EE5"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W przypadkach, o których mowa w ust. 7 powyżej, przedkładający może poświadczyć za zgodność  </w:t>
      </w:r>
      <w:r w:rsidRPr="00C73942">
        <w:rPr>
          <w:rFonts w:ascii="Arial Narrow" w:hAnsi="Arial Narrow"/>
          <w:sz w:val="22"/>
          <w:szCs w:val="22"/>
        </w:rPr>
        <w:br/>
        <w:t xml:space="preserve">z oryginałem kopię umowy o podwykonawstwo. Na żądanie </w:t>
      </w:r>
      <w:r w:rsidRPr="00C73942">
        <w:rPr>
          <w:rFonts w:ascii="Arial Narrow" w:hAnsi="Arial Narrow"/>
          <w:b/>
          <w:bCs/>
          <w:sz w:val="22"/>
          <w:szCs w:val="22"/>
        </w:rPr>
        <w:t>Zamawiającego Wykonawca</w:t>
      </w:r>
      <w:r w:rsidRPr="00C73942">
        <w:rPr>
          <w:rFonts w:ascii="Arial Narrow" w:hAnsi="Arial Narrow"/>
          <w:sz w:val="22"/>
          <w:szCs w:val="22"/>
        </w:rPr>
        <w:t xml:space="preserve">, podwykonawca lub dalszy podwykonawca są zobowiązani okazać do wglądu w wyznaczonym terminie, w siedzibie </w:t>
      </w:r>
      <w:r w:rsidRPr="00C73942">
        <w:rPr>
          <w:rFonts w:ascii="Arial Narrow" w:hAnsi="Arial Narrow"/>
          <w:b/>
          <w:bCs/>
          <w:sz w:val="22"/>
          <w:szCs w:val="22"/>
        </w:rPr>
        <w:t>Zamawiającego</w:t>
      </w:r>
      <w:r w:rsidRPr="00C73942">
        <w:rPr>
          <w:rFonts w:ascii="Arial Narrow" w:hAnsi="Arial Narrow"/>
          <w:sz w:val="22"/>
          <w:szCs w:val="22"/>
        </w:rPr>
        <w:t xml:space="preserve"> oryginał zawartej umowy lub zmiany umowy.</w:t>
      </w:r>
    </w:p>
    <w:p w14:paraId="292CA291"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W przypadku wyboru lub zmiany podwykonawcy lub dalszego podwykonawcy i zastąpienia go nowym podmiotem, warunkiem niezbędnym do uzyskania zgody </w:t>
      </w:r>
      <w:r w:rsidRPr="00C73942">
        <w:rPr>
          <w:rFonts w:ascii="Arial Narrow" w:hAnsi="Arial Narrow"/>
          <w:b/>
          <w:bCs/>
          <w:sz w:val="22"/>
          <w:szCs w:val="22"/>
        </w:rPr>
        <w:t>Zamawiającego</w:t>
      </w:r>
      <w:r w:rsidRPr="00C73942">
        <w:rPr>
          <w:rFonts w:ascii="Arial Narrow" w:hAnsi="Arial Narrow"/>
          <w:sz w:val="22"/>
          <w:szCs w:val="22"/>
        </w:rPr>
        <w:t xml:space="preserve"> na zawarcie umowy o podwykonawstwo jest spełnienie przez podwykonawcę lub dalszego podwykonawcę wymagań określonych w SWZ oraz w niniejszej umowie, w szczególności w ust. 11-14 poniżej.</w:t>
      </w:r>
    </w:p>
    <w:p w14:paraId="30655351"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Zakres prac określony w umowie o podwykonawstwo lub dalsze podwykonawstwo, powinien być określony </w:t>
      </w:r>
      <w:r w:rsidRPr="00C73942">
        <w:rPr>
          <w:rFonts w:ascii="Arial Narrow" w:hAnsi="Arial Narrow"/>
          <w:sz w:val="22"/>
          <w:szCs w:val="22"/>
        </w:rPr>
        <w:br/>
        <w:t>w sposób precyzyjny i pozwalający w sposób jednoznaczny na identyfikację zakresu robót powierzanych podwykonawcy.</w:t>
      </w:r>
    </w:p>
    <w:p w14:paraId="3A3A1E92"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Wynagrodzenie podwykonawcy lub dalszego podwykonawcy oraz sposób jego zapłaty określone w umowie o podwykonawstwo lub dalsze podwykonawstwo powinny być określone w taki sposób, aby była możliwa weryfikacja, czy i w jakim zakresie to wynagrodzenie zostało uiszczone.</w:t>
      </w:r>
    </w:p>
    <w:p w14:paraId="62B3A034"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Umowa z podwykonawcą i z dalszym podwykonawcą nie może nakładać na </w:t>
      </w:r>
      <w:r w:rsidRPr="00C73942">
        <w:rPr>
          <w:rFonts w:ascii="Arial Narrow" w:hAnsi="Arial Narrow"/>
          <w:b/>
          <w:bCs/>
          <w:sz w:val="22"/>
          <w:szCs w:val="22"/>
        </w:rPr>
        <w:t>Zamawiającego</w:t>
      </w:r>
      <w:r w:rsidRPr="00C73942">
        <w:rPr>
          <w:rFonts w:ascii="Arial Narrow" w:hAnsi="Arial Narrow"/>
          <w:sz w:val="22"/>
          <w:szCs w:val="22"/>
        </w:rPr>
        <w:t xml:space="preserve"> ani jego personel, w tym osób wymienionych w </w:t>
      </w:r>
      <w:r w:rsidRPr="00C73942">
        <w:rPr>
          <w:rFonts w:ascii="Arial Narrow" w:hAnsi="Arial Narrow" w:cs="Arial"/>
          <w:sz w:val="22"/>
          <w:szCs w:val="22"/>
        </w:rPr>
        <w:t>§</w:t>
      </w:r>
      <w:r w:rsidR="003C6724" w:rsidRPr="00C73942">
        <w:rPr>
          <w:rFonts w:ascii="Arial Narrow" w:hAnsi="Arial Narrow"/>
          <w:sz w:val="22"/>
          <w:szCs w:val="22"/>
        </w:rPr>
        <w:t xml:space="preserve"> 3</w:t>
      </w:r>
      <w:r w:rsidRPr="00C73942">
        <w:rPr>
          <w:rFonts w:ascii="Arial Narrow" w:hAnsi="Arial Narrow"/>
          <w:sz w:val="22"/>
          <w:szCs w:val="22"/>
        </w:rPr>
        <w:t xml:space="preserve"> ust. 5 i 6 dodatkowych obowiązków niewynikających z prawa budowlanego czy umowy łączącej </w:t>
      </w:r>
      <w:r w:rsidRPr="00C73942">
        <w:rPr>
          <w:rFonts w:ascii="Arial Narrow" w:hAnsi="Arial Narrow"/>
          <w:b/>
          <w:bCs/>
          <w:sz w:val="22"/>
          <w:szCs w:val="22"/>
        </w:rPr>
        <w:t>Zamawiającego</w:t>
      </w:r>
      <w:r w:rsidRPr="00C73942">
        <w:rPr>
          <w:rFonts w:ascii="Arial Narrow" w:hAnsi="Arial Narrow"/>
          <w:sz w:val="22"/>
          <w:szCs w:val="22"/>
        </w:rPr>
        <w:t xml:space="preserve"> z </w:t>
      </w:r>
      <w:r w:rsidRPr="00C73942">
        <w:rPr>
          <w:rFonts w:ascii="Arial Narrow" w:hAnsi="Arial Narrow"/>
          <w:b/>
          <w:bCs/>
          <w:sz w:val="22"/>
          <w:szCs w:val="22"/>
        </w:rPr>
        <w:t>Wykonawcą</w:t>
      </w:r>
      <w:r w:rsidRPr="00C73942">
        <w:rPr>
          <w:rFonts w:ascii="Arial Narrow" w:hAnsi="Arial Narrow"/>
          <w:sz w:val="22"/>
          <w:szCs w:val="22"/>
        </w:rPr>
        <w:t xml:space="preserve"> ani nie może zawierać postanowień naruszających warunki wykonania niniejszej Umowy, w tym wynikających z niej uprawnień </w:t>
      </w:r>
      <w:r w:rsidRPr="00C73942">
        <w:rPr>
          <w:rFonts w:ascii="Arial Narrow" w:hAnsi="Arial Narrow"/>
          <w:b/>
          <w:bCs/>
          <w:sz w:val="22"/>
          <w:szCs w:val="22"/>
        </w:rPr>
        <w:t>Zamawiającego</w:t>
      </w:r>
      <w:r w:rsidRPr="00C73942">
        <w:rPr>
          <w:rFonts w:ascii="Arial Narrow" w:hAnsi="Arial Narrow"/>
          <w:sz w:val="22"/>
          <w:szCs w:val="22"/>
        </w:rPr>
        <w:t xml:space="preserve"> względem </w:t>
      </w:r>
      <w:r w:rsidRPr="00C73942">
        <w:rPr>
          <w:rFonts w:ascii="Arial Narrow" w:hAnsi="Arial Narrow"/>
          <w:b/>
          <w:bCs/>
          <w:sz w:val="22"/>
          <w:szCs w:val="22"/>
        </w:rPr>
        <w:t>Wykonawcy</w:t>
      </w:r>
      <w:r w:rsidRPr="00C73942">
        <w:rPr>
          <w:rFonts w:ascii="Arial Narrow" w:hAnsi="Arial Narrow"/>
          <w:sz w:val="22"/>
          <w:szCs w:val="22"/>
        </w:rPr>
        <w:t>.</w:t>
      </w:r>
    </w:p>
    <w:p w14:paraId="2015CA94" w14:textId="77777777" w:rsidR="00B02E1B" w:rsidRPr="00C73942" w:rsidRDefault="00B02E1B" w:rsidP="0092268B">
      <w:pPr>
        <w:numPr>
          <w:ilvl w:val="0"/>
          <w:numId w:val="21"/>
        </w:numPr>
        <w:shd w:val="clear" w:color="auto" w:fill="FFFFFF" w:themeFill="background1"/>
        <w:tabs>
          <w:tab w:val="clear" w:pos="720"/>
          <w:tab w:val="num" w:pos="426"/>
        </w:tabs>
        <w:suppressAutoHyphens w:val="0"/>
        <w:ind w:left="426"/>
        <w:jc w:val="both"/>
        <w:rPr>
          <w:rFonts w:ascii="Arial Narrow" w:hAnsi="Arial Narrow"/>
          <w:sz w:val="22"/>
          <w:szCs w:val="22"/>
        </w:rPr>
      </w:pPr>
      <w:r w:rsidRPr="00C73942">
        <w:rPr>
          <w:rFonts w:ascii="Arial Narrow" w:hAnsi="Arial Narrow"/>
          <w:sz w:val="22"/>
          <w:szCs w:val="22"/>
        </w:rPr>
        <w:t xml:space="preserve">Jeżeli termin zapłaty wynagrodzenia podwykonawcy lub dalszego podwykonawcy przewidziany w umowie </w:t>
      </w:r>
      <w:r w:rsidRPr="00C73942">
        <w:rPr>
          <w:rFonts w:ascii="Arial Narrow" w:hAnsi="Arial Narrow"/>
          <w:sz w:val="22"/>
          <w:szCs w:val="22"/>
        </w:rPr>
        <w:br/>
        <w:t>o podwykonawstwo jest dłuższy niż określony w § 1</w:t>
      </w:r>
      <w:r w:rsidR="003C6724" w:rsidRPr="00C73942">
        <w:rPr>
          <w:rFonts w:ascii="Arial Narrow" w:hAnsi="Arial Narrow"/>
          <w:sz w:val="22"/>
          <w:szCs w:val="22"/>
        </w:rPr>
        <w:t>1</w:t>
      </w:r>
      <w:r w:rsidRPr="00C73942">
        <w:rPr>
          <w:rFonts w:ascii="Arial Narrow" w:hAnsi="Arial Narrow"/>
          <w:sz w:val="22"/>
          <w:szCs w:val="22"/>
        </w:rPr>
        <w:t xml:space="preserve"> ust. </w:t>
      </w:r>
      <w:r w:rsidR="003C6724" w:rsidRPr="00C73942">
        <w:rPr>
          <w:rFonts w:ascii="Arial Narrow" w:hAnsi="Arial Narrow"/>
          <w:sz w:val="22"/>
          <w:szCs w:val="22"/>
        </w:rPr>
        <w:t>1</w:t>
      </w:r>
      <w:r w:rsidR="00C03FF5" w:rsidRPr="00C73942">
        <w:rPr>
          <w:rFonts w:ascii="Arial Narrow" w:hAnsi="Arial Narrow"/>
          <w:sz w:val="22"/>
          <w:szCs w:val="22"/>
        </w:rPr>
        <w:t>4</w:t>
      </w:r>
      <w:r w:rsidRPr="00C73942">
        <w:rPr>
          <w:rFonts w:ascii="Arial Narrow" w:hAnsi="Arial Narrow"/>
          <w:sz w:val="22"/>
          <w:szCs w:val="22"/>
        </w:rPr>
        <w:t xml:space="preserve">, </w:t>
      </w:r>
      <w:r w:rsidRPr="00C73942">
        <w:rPr>
          <w:rFonts w:ascii="Arial Narrow" w:hAnsi="Arial Narrow"/>
          <w:b/>
          <w:bCs/>
          <w:sz w:val="22"/>
          <w:szCs w:val="22"/>
        </w:rPr>
        <w:t>Zamawiający</w:t>
      </w:r>
      <w:r w:rsidRPr="00C73942">
        <w:rPr>
          <w:rFonts w:ascii="Arial Narrow" w:hAnsi="Arial Narrow"/>
          <w:sz w:val="22"/>
          <w:szCs w:val="22"/>
        </w:rPr>
        <w:t xml:space="preserve"> poinformuje o tym </w:t>
      </w:r>
      <w:r w:rsidRPr="00C73942">
        <w:rPr>
          <w:rFonts w:ascii="Arial Narrow" w:hAnsi="Arial Narrow"/>
          <w:b/>
          <w:bCs/>
          <w:sz w:val="22"/>
          <w:szCs w:val="22"/>
        </w:rPr>
        <w:t>Wykonawcę</w:t>
      </w:r>
      <w:r w:rsidRPr="00C73942">
        <w:rPr>
          <w:rFonts w:ascii="Arial Narrow" w:hAnsi="Arial Narrow"/>
          <w:sz w:val="22"/>
          <w:szCs w:val="22"/>
        </w:rPr>
        <w:t xml:space="preserve"> </w:t>
      </w:r>
      <w:r w:rsidRPr="00C73942">
        <w:rPr>
          <w:rFonts w:ascii="Arial Narrow" w:hAnsi="Arial Narrow"/>
          <w:sz w:val="22"/>
          <w:szCs w:val="22"/>
        </w:rPr>
        <w:br/>
        <w:t xml:space="preserve">i wezwie go do zmiany umowy w terminie 7 dni od dnia doręczenia wezwania pod rygorem </w:t>
      </w:r>
      <w:r w:rsidR="00C03FF5" w:rsidRPr="00C73942">
        <w:rPr>
          <w:rFonts w:ascii="Arial Narrow" w:hAnsi="Arial Narrow"/>
          <w:sz w:val="22"/>
          <w:szCs w:val="22"/>
        </w:rPr>
        <w:t>naliczenia</w:t>
      </w:r>
      <w:r w:rsidRPr="00C73942">
        <w:rPr>
          <w:rFonts w:ascii="Arial Narrow" w:hAnsi="Arial Narrow"/>
          <w:sz w:val="22"/>
          <w:szCs w:val="22"/>
        </w:rPr>
        <w:t xml:space="preserve"> </w:t>
      </w:r>
      <w:r w:rsidRPr="00C73942">
        <w:rPr>
          <w:rFonts w:ascii="Arial Narrow" w:hAnsi="Arial Narrow"/>
          <w:sz w:val="22"/>
          <w:szCs w:val="22"/>
        </w:rPr>
        <w:br/>
      </w:r>
      <w:r w:rsidR="00C03FF5" w:rsidRPr="00C73942">
        <w:rPr>
          <w:rFonts w:ascii="Arial Narrow" w:hAnsi="Arial Narrow"/>
          <w:sz w:val="22"/>
          <w:szCs w:val="22"/>
        </w:rPr>
        <w:t>kary umownej.</w:t>
      </w:r>
    </w:p>
    <w:p w14:paraId="7F094184" w14:textId="77777777" w:rsidR="00D837FB" w:rsidRPr="00C73942" w:rsidRDefault="00D837FB" w:rsidP="00B56D10">
      <w:pPr>
        <w:pStyle w:val="Tekstpodstawowy"/>
        <w:shd w:val="clear" w:color="auto" w:fill="FFFFFF" w:themeFill="background1"/>
        <w:tabs>
          <w:tab w:val="left" w:pos="360"/>
          <w:tab w:val="left" w:pos="390"/>
        </w:tabs>
        <w:rPr>
          <w:b/>
          <w:sz w:val="22"/>
          <w:szCs w:val="22"/>
        </w:rPr>
      </w:pPr>
    </w:p>
    <w:p w14:paraId="2123562C" w14:textId="77777777" w:rsidR="006D0208" w:rsidRPr="00C73942" w:rsidRDefault="006D0208" w:rsidP="00B56D10">
      <w:pPr>
        <w:pStyle w:val="Tekstpodstawowy"/>
        <w:shd w:val="clear" w:color="auto" w:fill="FFFFFF" w:themeFill="background1"/>
        <w:tabs>
          <w:tab w:val="left" w:pos="360"/>
          <w:tab w:val="left" w:pos="390"/>
        </w:tabs>
        <w:rPr>
          <w:b/>
          <w:sz w:val="22"/>
          <w:szCs w:val="22"/>
        </w:rPr>
      </w:pPr>
    </w:p>
    <w:p w14:paraId="63AD9B24" w14:textId="77777777" w:rsidR="00830F30" w:rsidRPr="00C73942" w:rsidRDefault="00830F30" w:rsidP="00B56D10">
      <w:pPr>
        <w:shd w:val="clear" w:color="auto" w:fill="FFFFFF" w:themeFill="background1"/>
        <w:jc w:val="center"/>
        <w:rPr>
          <w:rFonts w:ascii="Arial Narrow" w:hAnsi="Arial Narrow"/>
          <w:b/>
          <w:sz w:val="22"/>
          <w:szCs w:val="22"/>
        </w:rPr>
      </w:pPr>
      <w:r w:rsidRPr="00C73942">
        <w:rPr>
          <w:rFonts w:ascii="Arial Narrow" w:hAnsi="Arial Narrow"/>
          <w:b/>
          <w:sz w:val="22"/>
          <w:szCs w:val="22"/>
        </w:rPr>
        <w:t>§</w:t>
      </w:r>
      <w:r w:rsidR="00D55902" w:rsidRPr="00C73942">
        <w:rPr>
          <w:rFonts w:ascii="Arial Narrow" w:hAnsi="Arial Narrow"/>
          <w:b/>
          <w:sz w:val="22"/>
          <w:szCs w:val="22"/>
        </w:rPr>
        <w:t xml:space="preserve"> 11</w:t>
      </w:r>
    </w:p>
    <w:p w14:paraId="1625A705" w14:textId="77777777" w:rsidR="00830F30" w:rsidRPr="00C73942" w:rsidRDefault="00830F30" w:rsidP="00B56D10">
      <w:pPr>
        <w:shd w:val="clear" w:color="auto" w:fill="FFFFFF" w:themeFill="background1"/>
        <w:jc w:val="center"/>
        <w:rPr>
          <w:rFonts w:ascii="Arial Narrow" w:hAnsi="Arial Narrow"/>
          <w:b/>
          <w:sz w:val="22"/>
          <w:szCs w:val="22"/>
        </w:rPr>
      </w:pPr>
      <w:r w:rsidRPr="00C73942">
        <w:rPr>
          <w:rFonts w:ascii="Arial Narrow" w:hAnsi="Arial Narrow"/>
          <w:b/>
          <w:sz w:val="22"/>
          <w:szCs w:val="22"/>
        </w:rPr>
        <w:lastRenderedPageBreak/>
        <w:t>Rozliczenie finansowe umowy</w:t>
      </w:r>
    </w:p>
    <w:p w14:paraId="3D8536B8" w14:textId="77777777" w:rsidR="00830F30" w:rsidRPr="00C73942" w:rsidRDefault="00E87ECB" w:rsidP="00A94EA9">
      <w:pPr>
        <w:pStyle w:val="Akapitzlist"/>
        <w:numPr>
          <w:ilvl w:val="0"/>
          <w:numId w:val="64"/>
        </w:numPr>
        <w:shd w:val="clear" w:color="auto" w:fill="FFFFFF" w:themeFill="background1"/>
        <w:tabs>
          <w:tab w:val="clear" w:pos="720"/>
        </w:tabs>
        <w:ind w:left="426" w:hanging="426"/>
        <w:jc w:val="both"/>
        <w:rPr>
          <w:rFonts w:ascii="Arial Narrow" w:hAnsi="Arial Narrow"/>
          <w:b/>
          <w:color w:val="FF0000"/>
          <w:sz w:val="22"/>
          <w:szCs w:val="22"/>
        </w:rPr>
      </w:pPr>
      <w:r w:rsidRPr="00C73942">
        <w:rPr>
          <w:rFonts w:ascii="Arial Narrow" w:hAnsi="Arial Narrow"/>
          <w:sz w:val="22"/>
          <w:szCs w:val="22"/>
        </w:rPr>
        <w:t xml:space="preserve">Wynagrodzenie za wykonanie przedmiotu umowy określonego w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a-d) płatne będzie </w:t>
      </w:r>
      <w:r w:rsidRPr="00C73942">
        <w:rPr>
          <w:rFonts w:ascii="Arial Narrow" w:hAnsi="Arial Narrow"/>
          <w:sz w:val="22"/>
          <w:szCs w:val="22"/>
        </w:rPr>
        <w:br/>
        <w:t xml:space="preserve">w terminie 30 dni od daty doręczenia przez </w:t>
      </w:r>
      <w:r w:rsidRPr="00C73942">
        <w:rPr>
          <w:rFonts w:ascii="Arial Narrow" w:hAnsi="Arial Narrow"/>
          <w:b/>
          <w:sz w:val="22"/>
          <w:szCs w:val="22"/>
        </w:rPr>
        <w:t>Wykonawcę</w:t>
      </w:r>
      <w:r w:rsidRPr="00C73942">
        <w:rPr>
          <w:rFonts w:ascii="Arial Narrow" w:hAnsi="Arial Narrow"/>
          <w:sz w:val="22"/>
          <w:szCs w:val="22"/>
        </w:rPr>
        <w:t xml:space="preserve"> do siedziby </w:t>
      </w:r>
      <w:r w:rsidRPr="00C73942">
        <w:rPr>
          <w:rFonts w:ascii="Arial Narrow" w:hAnsi="Arial Narrow"/>
          <w:b/>
          <w:sz w:val="22"/>
          <w:szCs w:val="22"/>
        </w:rPr>
        <w:t>Zamawiającego</w:t>
      </w:r>
      <w:r w:rsidRPr="00C73942">
        <w:rPr>
          <w:rFonts w:ascii="Arial Narrow" w:hAnsi="Arial Narrow"/>
          <w:sz w:val="22"/>
          <w:szCs w:val="22"/>
        </w:rPr>
        <w:t xml:space="preserve"> poprawnie sporządzonej pod względem formalnym i merytorycznym faktury VAT.</w:t>
      </w:r>
    </w:p>
    <w:p w14:paraId="3A910AC2" w14:textId="77777777" w:rsidR="00830F30" w:rsidRPr="00C73942" w:rsidRDefault="003C6724" w:rsidP="00AF6CD2">
      <w:pPr>
        <w:numPr>
          <w:ilvl w:val="0"/>
          <w:numId w:val="77"/>
        </w:numPr>
        <w:shd w:val="clear" w:color="auto" w:fill="FFFFFF" w:themeFill="background1"/>
        <w:tabs>
          <w:tab w:val="left" w:pos="426"/>
        </w:tabs>
        <w:autoSpaceDE w:val="0"/>
        <w:ind w:left="426" w:right="45"/>
        <w:jc w:val="both"/>
        <w:rPr>
          <w:rFonts w:ascii="Arial Narrow" w:hAnsi="Arial Narrow"/>
          <w:sz w:val="22"/>
          <w:szCs w:val="22"/>
        </w:rPr>
      </w:pPr>
      <w:r w:rsidRPr="00C73942">
        <w:rPr>
          <w:rFonts w:ascii="Arial Narrow" w:hAnsi="Arial Narrow"/>
          <w:sz w:val="22"/>
          <w:szCs w:val="22"/>
        </w:rPr>
        <w:t>Z</w:t>
      </w:r>
      <w:r w:rsidR="00830F30" w:rsidRPr="00C73942">
        <w:rPr>
          <w:rFonts w:ascii="Arial Narrow" w:hAnsi="Arial Narrow"/>
          <w:sz w:val="22"/>
          <w:szCs w:val="22"/>
        </w:rPr>
        <w:t xml:space="preserve">apłata należności za wykonanie dokumentacji projektowo - kosztorysowej, o której mowa </w:t>
      </w:r>
      <w:r w:rsidR="00830F30" w:rsidRPr="00C73942">
        <w:rPr>
          <w:rFonts w:ascii="Arial Narrow" w:hAnsi="Arial Narrow"/>
          <w:sz w:val="22"/>
          <w:szCs w:val="22"/>
        </w:rPr>
        <w:br/>
      </w:r>
      <w:r w:rsidR="00CD0624" w:rsidRPr="00C73942">
        <w:rPr>
          <w:rFonts w:ascii="Arial Narrow" w:hAnsi="Arial Narrow"/>
          <w:sz w:val="22"/>
          <w:szCs w:val="22"/>
        </w:rPr>
        <w:t xml:space="preserve">w </w:t>
      </w:r>
      <w:r w:rsidR="00830F30" w:rsidRPr="00C73942">
        <w:rPr>
          <w:rFonts w:ascii="Arial Narrow" w:hAnsi="Arial Narrow"/>
          <w:sz w:val="22"/>
          <w:szCs w:val="22"/>
        </w:rPr>
        <w:t xml:space="preserve">§ 1 ust. </w:t>
      </w:r>
      <w:r w:rsidR="00201F6C" w:rsidRPr="00C73942">
        <w:rPr>
          <w:rFonts w:ascii="Arial Narrow" w:hAnsi="Arial Narrow"/>
          <w:sz w:val="22"/>
          <w:szCs w:val="22"/>
        </w:rPr>
        <w:t>2</w:t>
      </w:r>
      <w:r w:rsidR="00830F30" w:rsidRPr="00C73942">
        <w:rPr>
          <w:rFonts w:ascii="Arial Narrow" w:hAnsi="Arial Narrow"/>
          <w:sz w:val="22"/>
          <w:szCs w:val="22"/>
        </w:rPr>
        <w:t xml:space="preserve"> pkt 1 </w:t>
      </w:r>
      <w:proofErr w:type="spellStart"/>
      <w:r w:rsidR="00830F30" w:rsidRPr="00C73942">
        <w:rPr>
          <w:rFonts w:ascii="Arial Narrow" w:hAnsi="Arial Narrow"/>
          <w:sz w:val="22"/>
          <w:szCs w:val="22"/>
        </w:rPr>
        <w:t>ppkt</w:t>
      </w:r>
      <w:proofErr w:type="spellEnd"/>
      <w:r w:rsidR="00830F30" w:rsidRPr="00C73942">
        <w:rPr>
          <w:rFonts w:ascii="Arial Narrow" w:hAnsi="Arial Narrow"/>
          <w:sz w:val="22"/>
          <w:szCs w:val="22"/>
        </w:rPr>
        <w:t xml:space="preserve"> a), nastąpi na podstawie prawidłowo sporządzonej przez </w:t>
      </w:r>
      <w:r w:rsidR="00830F30" w:rsidRPr="00C73942">
        <w:rPr>
          <w:rFonts w:ascii="Arial Narrow" w:hAnsi="Arial Narrow"/>
          <w:b/>
          <w:sz w:val="22"/>
          <w:szCs w:val="22"/>
        </w:rPr>
        <w:t>Wykonawcę</w:t>
      </w:r>
      <w:r w:rsidR="00830F30" w:rsidRPr="00C73942">
        <w:rPr>
          <w:rFonts w:ascii="Arial Narrow" w:hAnsi="Arial Narrow"/>
          <w:sz w:val="22"/>
          <w:szCs w:val="22"/>
        </w:rPr>
        <w:t xml:space="preserve"> faktury VAT z załączonym protokołem odbiorczym podpisanym przez przedstawicieli </w:t>
      </w:r>
      <w:r w:rsidR="00830F30" w:rsidRPr="00C73942">
        <w:rPr>
          <w:rFonts w:ascii="Arial Narrow" w:hAnsi="Arial Narrow"/>
          <w:b/>
          <w:sz w:val="22"/>
          <w:szCs w:val="22"/>
        </w:rPr>
        <w:t>Zamawiającego</w:t>
      </w:r>
      <w:r w:rsidR="00830F30" w:rsidRPr="00C73942">
        <w:rPr>
          <w:rFonts w:ascii="Arial Narrow" w:hAnsi="Arial Narrow"/>
          <w:sz w:val="22"/>
          <w:szCs w:val="22"/>
        </w:rPr>
        <w:t xml:space="preserve"> (bez zastrzeżeń, </w:t>
      </w:r>
      <w:r w:rsidR="002F3AFC" w:rsidRPr="00C73942">
        <w:rPr>
          <w:rFonts w:ascii="Arial Narrow" w:hAnsi="Arial Narrow"/>
          <w:sz w:val="22"/>
          <w:szCs w:val="22"/>
        </w:rPr>
        <w:br/>
      </w:r>
      <w:r w:rsidR="00830F30" w:rsidRPr="00C73942">
        <w:rPr>
          <w:rFonts w:ascii="Arial Narrow" w:hAnsi="Arial Narrow"/>
          <w:sz w:val="22"/>
          <w:szCs w:val="22"/>
        </w:rPr>
        <w:t xml:space="preserve">co do jej wykonania) i </w:t>
      </w:r>
      <w:r w:rsidR="00830F30" w:rsidRPr="00C73942">
        <w:rPr>
          <w:rFonts w:ascii="Arial Narrow" w:hAnsi="Arial Narrow"/>
          <w:b/>
          <w:sz w:val="22"/>
          <w:szCs w:val="22"/>
        </w:rPr>
        <w:t>Wykonawcy</w:t>
      </w:r>
      <w:r w:rsidR="00830F30" w:rsidRPr="00C73942">
        <w:rPr>
          <w:rFonts w:ascii="Arial Narrow" w:hAnsi="Arial Narrow"/>
          <w:sz w:val="22"/>
          <w:szCs w:val="22"/>
        </w:rPr>
        <w:t xml:space="preserve"> wskazanymi w § </w:t>
      </w:r>
      <w:r w:rsidR="00237A4E" w:rsidRPr="00C73942">
        <w:rPr>
          <w:rFonts w:ascii="Arial Narrow" w:hAnsi="Arial Narrow"/>
          <w:sz w:val="22"/>
          <w:szCs w:val="22"/>
        </w:rPr>
        <w:t>3</w:t>
      </w:r>
      <w:r w:rsidR="00830F30" w:rsidRPr="00C73942">
        <w:rPr>
          <w:rFonts w:ascii="Arial Narrow" w:hAnsi="Arial Narrow"/>
          <w:sz w:val="22"/>
          <w:szCs w:val="22"/>
        </w:rPr>
        <w:t xml:space="preserve"> umowy,</w:t>
      </w:r>
    </w:p>
    <w:p w14:paraId="69568D1D" w14:textId="77777777" w:rsidR="00830F30" w:rsidRPr="00C73942" w:rsidRDefault="003C6724" w:rsidP="00AF6CD2">
      <w:pPr>
        <w:numPr>
          <w:ilvl w:val="0"/>
          <w:numId w:val="77"/>
        </w:numPr>
        <w:shd w:val="clear" w:color="auto" w:fill="FFFFFF" w:themeFill="background1"/>
        <w:tabs>
          <w:tab w:val="left" w:pos="426"/>
        </w:tabs>
        <w:autoSpaceDE w:val="0"/>
        <w:ind w:left="426" w:right="45"/>
        <w:jc w:val="both"/>
        <w:rPr>
          <w:rFonts w:ascii="Arial Narrow" w:hAnsi="Arial Narrow"/>
          <w:sz w:val="22"/>
          <w:szCs w:val="22"/>
        </w:rPr>
      </w:pPr>
      <w:r w:rsidRPr="00C73942">
        <w:rPr>
          <w:rFonts w:ascii="Arial Narrow" w:hAnsi="Arial Narrow"/>
          <w:sz w:val="22"/>
          <w:szCs w:val="22"/>
        </w:rPr>
        <w:t>Z</w:t>
      </w:r>
      <w:r w:rsidR="00830F30" w:rsidRPr="00C73942">
        <w:rPr>
          <w:rFonts w:ascii="Arial Narrow" w:hAnsi="Arial Narrow"/>
          <w:sz w:val="22"/>
          <w:szCs w:val="22"/>
        </w:rPr>
        <w:t xml:space="preserve">apłata należności za nadzór autorski, o której mowa </w:t>
      </w:r>
      <w:r w:rsidR="00201F6C" w:rsidRPr="00C73942">
        <w:rPr>
          <w:rFonts w:ascii="Arial Narrow" w:hAnsi="Arial Narrow"/>
          <w:sz w:val="22"/>
          <w:szCs w:val="22"/>
        </w:rPr>
        <w:t>§ 1</w:t>
      </w:r>
      <w:r w:rsidR="00830F30" w:rsidRPr="00C73942">
        <w:rPr>
          <w:rFonts w:ascii="Arial Narrow" w:hAnsi="Arial Narrow"/>
          <w:sz w:val="22"/>
          <w:szCs w:val="22"/>
        </w:rPr>
        <w:t xml:space="preserve"> ust. </w:t>
      </w:r>
      <w:r w:rsidR="00201F6C" w:rsidRPr="00C73942">
        <w:rPr>
          <w:rFonts w:ascii="Arial Narrow" w:hAnsi="Arial Narrow"/>
          <w:sz w:val="22"/>
          <w:szCs w:val="22"/>
        </w:rPr>
        <w:t>2</w:t>
      </w:r>
      <w:r w:rsidR="00830F30" w:rsidRPr="00C73942">
        <w:rPr>
          <w:rFonts w:ascii="Arial Narrow" w:hAnsi="Arial Narrow"/>
          <w:sz w:val="22"/>
          <w:szCs w:val="22"/>
        </w:rPr>
        <w:t xml:space="preserve"> pkt 1 </w:t>
      </w:r>
      <w:proofErr w:type="spellStart"/>
      <w:r w:rsidR="00830F30" w:rsidRPr="00C73942">
        <w:rPr>
          <w:rFonts w:ascii="Arial Narrow" w:hAnsi="Arial Narrow"/>
          <w:sz w:val="22"/>
          <w:szCs w:val="22"/>
        </w:rPr>
        <w:t>ppkt</w:t>
      </w:r>
      <w:proofErr w:type="spellEnd"/>
      <w:r w:rsidR="00830F30" w:rsidRPr="00C73942">
        <w:rPr>
          <w:rFonts w:ascii="Arial Narrow" w:hAnsi="Arial Narrow"/>
          <w:sz w:val="22"/>
          <w:szCs w:val="22"/>
        </w:rPr>
        <w:t xml:space="preserve"> b</w:t>
      </w:r>
      <w:r w:rsidR="00237A4E" w:rsidRPr="00C73942">
        <w:rPr>
          <w:rFonts w:ascii="Arial Narrow" w:hAnsi="Arial Narrow"/>
          <w:sz w:val="22"/>
          <w:szCs w:val="22"/>
        </w:rPr>
        <w:t xml:space="preserve"> </w:t>
      </w:r>
      <w:r w:rsidR="00830F30" w:rsidRPr="00C73942">
        <w:rPr>
          <w:rFonts w:ascii="Arial Narrow" w:hAnsi="Arial Narrow"/>
          <w:sz w:val="22"/>
          <w:szCs w:val="22"/>
        </w:rPr>
        <w:t xml:space="preserve">, nastąpi na podstawie faktury VAT prawidłowo sporządzonej przez </w:t>
      </w:r>
      <w:r w:rsidR="00830F30" w:rsidRPr="00C73942">
        <w:rPr>
          <w:rFonts w:ascii="Arial Narrow" w:hAnsi="Arial Narrow"/>
          <w:b/>
          <w:sz w:val="22"/>
          <w:szCs w:val="22"/>
        </w:rPr>
        <w:t>Wykonawcę</w:t>
      </w:r>
      <w:r w:rsidR="00830F30" w:rsidRPr="00C73942">
        <w:rPr>
          <w:rFonts w:ascii="Arial Narrow" w:hAnsi="Arial Narrow"/>
          <w:sz w:val="22"/>
          <w:szCs w:val="22"/>
        </w:rPr>
        <w:t xml:space="preserve">, po odbiorze końcowym robót budowlanych </w:t>
      </w:r>
      <w:r w:rsidR="00563FFD" w:rsidRPr="00C73942">
        <w:rPr>
          <w:rFonts w:ascii="Arial Narrow" w:hAnsi="Arial Narrow"/>
          <w:sz w:val="22"/>
          <w:szCs w:val="22"/>
        </w:rPr>
        <w:t>będących przedmiotem umowy.</w:t>
      </w:r>
    </w:p>
    <w:p w14:paraId="38708D2B" w14:textId="77777777" w:rsidR="00201F6C" w:rsidRPr="00C73942" w:rsidRDefault="00201F6C" w:rsidP="00201F6C">
      <w:pPr>
        <w:numPr>
          <w:ilvl w:val="0"/>
          <w:numId w:val="77"/>
        </w:numPr>
        <w:shd w:val="clear" w:color="auto" w:fill="FFFFFF" w:themeFill="background1"/>
        <w:tabs>
          <w:tab w:val="left" w:pos="426"/>
        </w:tabs>
        <w:autoSpaceDE w:val="0"/>
        <w:ind w:left="426" w:right="45"/>
        <w:jc w:val="both"/>
        <w:rPr>
          <w:rFonts w:ascii="Arial Narrow" w:hAnsi="Arial Narrow"/>
          <w:sz w:val="22"/>
          <w:szCs w:val="22"/>
        </w:rPr>
      </w:pPr>
      <w:r w:rsidRPr="00C73942">
        <w:rPr>
          <w:rFonts w:ascii="Arial Narrow" w:hAnsi="Arial Narrow"/>
          <w:sz w:val="22"/>
          <w:szCs w:val="22"/>
        </w:rPr>
        <w:t xml:space="preserve">Zapłata należności za wykonanie robót budowlanych, o której mowa § 1 ust. 2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c , nastąpi na podstawie faktury VAT prawidłowo sporządzonej przez </w:t>
      </w:r>
      <w:r w:rsidRPr="00C73942">
        <w:rPr>
          <w:rFonts w:ascii="Arial Narrow" w:hAnsi="Arial Narrow"/>
          <w:b/>
          <w:sz w:val="22"/>
          <w:szCs w:val="22"/>
        </w:rPr>
        <w:t>Wykonawcę</w:t>
      </w:r>
      <w:r w:rsidRPr="00C73942">
        <w:rPr>
          <w:rFonts w:ascii="Arial Narrow" w:hAnsi="Arial Narrow"/>
          <w:sz w:val="22"/>
          <w:szCs w:val="22"/>
        </w:rPr>
        <w:t xml:space="preserve">, po odbiorze końcowym robót budowlanych </w:t>
      </w:r>
      <w:r w:rsidR="00563FFD" w:rsidRPr="00C73942">
        <w:rPr>
          <w:rFonts w:ascii="Arial Narrow" w:hAnsi="Arial Narrow"/>
          <w:sz w:val="22"/>
          <w:szCs w:val="22"/>
        </w:rPr>
        <w:t>będących przedmiotem umowy.</w:t>
      </w:r>
    </w:p>
    <w:p w14:paraId="50E47938" w14:textId="77777777" w:rsidR="00830F30" w:rsidRPr="00C73942" w:rsidRDefault="003C6724" w:rsidP="00AF6CD2">
      <w:pPr>
        <w:numPr>
          <w:ilvl w:val="0"/>
          <w:numId w:val="77"/>
        </w:numPr>
        <w:shd w:val="clear" w:color="auto" w:fill="FFFFFF" w:themeFill="background1"/>
        <w:tabs>
          <w:tab w:val="left" w:pos="426"/>
        </w:tabs>
        <w:autoSpaceDE w:val="0"/>
        <w:ind w:left="426" w:right="45"/>
        <w:jc w:val="both"/>
        <w:rPr>
          <w:rFonts w:ascii="Arial Narrow" w:hAnsi="Arial Narrow"/>
          <w:sz w:val="22"/>
          <w:szCs w:val="22"/>
        </w:rPr>
      </w:pPr>
      <w:r w:rsidRPr="00C73942">
        <w:rPr>
          <w:rFonts w:ascii="Arial Narrow" w:hAnsi="Arial Narrow"/>
          <w:sz w:val="22"/>
          <w:szCs w:val="22"/>
        </w:rPr>
        <w:t>Z</w:t>
      </w:r>
      <w:r w:rsidR="00237A4E" w:rsidRPr="00C73942">
        <w:rPr>
          <w:rFonts w:ascii="Arial Narrow" w:hAnsi="Arial Narrow"/>
          <w:sz w:val="22"/>
          <w:szCs w:val="22"/>
        </w:rPr>
        <w:t>apłata należności</w:t>
      </w:r>
      <w:r w:rsidR="00830F30" w:rsidRPr="00C73942">
        <w:rPr>
          <w:rFonts w:ascii="Arial Narrow" w:hAnsi="Arial Narrow"/>
          <w:sz w:val="22"/>
          <w:szCs w:val="22"/>
        </w:rPr>
        <w:t xml:space="preserve"> za </w:t>
      </w:r>
      <w:r w:rsidR="00892559" w:rsidRPr="00C73942">
        <w:rPr>
          <w:rFonts w:ascii="Arial Narrow" w:hAnsi="Arial Narrow"/>
          <w:sz w:val="22"/>
          <w:szCs w:val="22"/>
        </w:rPr>
        <w:t>dostawę i</w:t>
      </w:r>
      <w:r w:rsidR="00237A4E" w:rsidRPr="00C73942">
        <w:rPr>
          <w:rFonts w:ascii="Arial Narrow" w:hAnsi="Arial Narrow"/>
          <w:sz w:val="22"/>
          <w:szCs w:val="22"/>
        </w:rPr>
        <w:t xml:space="preserve"> montaż urządzeń</w:t>
      </w:r>
      <w:r w:rsidR="00892559" w:rsidRPr="00C73942">
        <w:rPr>
          <w:rFonts w:ascii="Arial Narrow" w:hAnsi="Arial Narrow"/>
          <w:sz w:val="22"/>
          <w:szCs w:val="22"/>
        </w:rPr>
        <w:t>, o której</w:t>
      </w:r>
      <w:r w:rsidR="00830F30" w:rsidRPr="00C73942">
        <w:rPr>
          <w:rFonts w:ascii="Arial Narrow" w:hAnsi="Arial Narrow"/>
          <w:sz w:val="22"/>
          <w:szCs w:val="22"/>
        </w:rPr>
        <w:t xml:space="preserve"> mowa w </w:t>
      </w:r>
      <w:r w:rsidR="00830F30" w:rsidRPr="00C73942">
        <w:rPr>
          <w:rFonts w:ascii="Arial Narrow" w:hAnsi="Arial Narrow" w:cs="Arial"/>
          <w:sz w:val="22"/>
          <w:szCs w:val="22"/>
        </w:rPr>
        <w:t>§</w:t>
      </w:r>
      <w:r w:rsidR="00830F30" w:rsidRPr="00C73942">
        <w:rPr>
          <w:rFonts w:ascii="Arial Narrow" w:hAnsi="Arial Narrow"/>
          <w:sz w:val="22"/>
          <w:szCs w:val="22"/>
        </w:rPr>
        <w:t xml:space="preserve"> 1 ust. </w:t>
      </w:r>
      <w:r w:rsidR="00201F6C" w:rsidRPr="00C73942">
        <w:rPr>
          <w:rFonts w:ascii="Arial Narrow" w:hAnsi="Arial Narrow"/>
          <w:sz w:val="22"/>
          <w:szCs w:val="22"/>
        </w:rPr>
        <w:t>2</w:t>
      </w:r>
      <w:r w:rsidR="00830F30" w:rsidRPr="00C73942">
        <w:rPr>
          <w:rFonts w:ascii="Arial Narrow" w:hAnsi="Arial Narrow"/>
          <w:sz w:val="22"/>
          <w:szCs w:val="22"/>
        </w:rPr>
        <w:t xml:space="preserve"> pkt 1 </w:t>
      </w:r>
      <w:proofErr w:type="spellStart"/>
      <w:r w:rsidR="00830F30" w:rsidRPr="00C73942">
        <w:rPr>
          <w:rFonts w:ascii="Arial Narrow" w:hAnsi="Arial Narrow"/>
          <w:sz w:val="22"/>
          <w:szCs w:val="22"/>
        </w:rPr>
        <w:t>ppkt</w:t>
      </w:r>
      <w:proofErr w:type="spellEnd"/>
      <w:r w:rsidR="00830F30" w:rsidRPr="00C73942">
        <w:rPr>
          <w:rFonts w:ascii="Arial Narrow" w:hAnsi="Arial Narrow"/>
          <w:sz w:val="22"/>
          <w:szCs w:val="22"/>
        </w:rPr>
        <w:t xml:space="preserve"> d) </w:t>
      </w:r>
      <w:r w:rsidR="00237A4E" w:rsidRPr="00C73942">
        <w:rPr>
          <w:rFonts w:ascii="Arial Narrow" w:hAnsi="Arial Narrow"/>
          <w:sz w:val="22"/>
          <w:szCs w:val="22"/>
        </w:rPr>
        <w:t xml:space="preserve">nastąpi na podstawie faktury VAT prawidłowo sporządzonej przez </w:t>
      </w:r>
      <w:r w:rsidR="00237A4E" w:rsidRPr="00C73942">
        <w:rPr>
          <w:rFonts w:ascii="Arial Narrow" w:hAnsi="Arial Narrow"/>
          <w:b/>
          <w:sz w:val="22"/>
          <w:szCs w:val="22"/>
        </w:rPr>
        <w:t>Wykonawcę</w:t>
      </w:r>
      <w:r w:rsidR="00237A4E" w:rsidRPr="00C73942">
        <w:rPr>
          <w:rFonts w:ascii="Arial Narrow" w:hAnsi="Arial Narrow"/>
          <w:sz w:val="22"/>
          <w:szCs w:val="22"/>
        </w:rPr>
        <w:t xml:space="preserve">. </w:t>
      </w:r>
      <w:r w:rsidR="00830F30" w:rsidRPr="00C73942">
        <w:rPr>
          <w:rFonts w:ascii="Arial Narrow" w:hAnsi="Arial Narrow"/>
          <w:sz w:val="22"/>
          <w:szCs w:val="22"/>
        </w:rPr>
        <w:t>Podstawą wystawienia faktury będzie protokół odbioru i protokół ze szkolenia</w:t>
      </w:r>
      <w:r w:rsidR="00237A4E" w:rsidRPr="00C73942">
        <w:rPr>
          <w:rFonts w:ascii="Arial Narrow" w:hAnsi="Arial Narrow"/>
          <w:sz w:val="22"/>
          <w:szCs w:val="22"/>
        </w:rPr>
        <w:t>.</w:t>
      </w:r>
    </w:p>
    <w:p w14:paraId="680B47F0" w14:textId="77777777" w:rsidR="00830F30" w:rsidRPr="00C73942" w:rsidRDefault="003C6724" w:rsidP="00AF6CD2">
      <w:pPr>
        <w:numPr>
          <w:ilvl w:val="0"/>
          <w:numId w:val="77"/>
        </w:numPr>
        <w:shd w:val="clear" w:color="auto" w:fill="FFFFFF" w:themeFill="background1"/>
        <w:tabs>
          <w:tab w:val="left" w:pos="426"/>
        </w:tabs>
        <w:autoSpaceDE w:val="0"/>
        <w:ind w:left="426" w:right="45"/>
        <w:jc w:val="both"/>
        <w:rPr>
          <w:rFonts w:ascii="Arial Narrow" w:hAnsi="Arial Narrow"/>
          <w:sz w:val="22"/>
          <w:szCs w:val="22"/>
        </w:rPr>
      </w:pPr>
      <w:r w:rsidRPr="00C73942">
        <w:rPr>
          <w:rFonts w:ascii="Arial Narrow" w:hAnsi="Arial Narrow"/>
          <w:sz w:val="22"/>
          <w:szCs w:val="22"/>
        </w:rPr>
        <w:t>P</w:t>
      </w:r>
      <w:r w:rsidR="00830F30" w:rsidRPr="00C73942">
        <w:rPr>
          <w:rFonts w:ascii="Arial Narrow" w:hAnsi="Arial Narrow"/>
          <w:sz w:val="22"/>
          <w:szCs w:val="22"/>
        </w:rPr>
        <w:t>ostanowienia umowne określone w</w:t>
      </w:r>
      <w:r w:rsidR="00830F30" w:rsidRPr="00C73942">
        <w:rPr>
          <w:rFonts w:ascii="Arial Narrow" w:hAnsi="Arial Narrow" w:cs="Arial"/>
          <w:sz w:val="22"/>
          <w:szCs w:val="22"/>
        </w:rPr>
        <w:t xml:space="preserve"> </w:t>
      </w:r>
      <w:r w:rsidR="00201F6C" w:rsidRPr="00C73942">
        <w:rPr>
          <w:rFonts w:ascii="Arial Narrow" w:hAnsi="Arial Narrow"/>
          <w:sz w:val="22"/>
          <w:szCs w:val="22"/>
        </w:rPr>
        <w:t>ust. 14</w:t>
      </w:r>
      <w:r w:rsidR="00830F30" w:rsidRPr="00C73942">
        <w:rPr>
          <w:rFonts w:ascii="Arial Narrow" w:hAnsi="Arial Narrow"/>
          <w:sz w:val="22"/>
          <w:szCs w:val="22"/>
        </w:rPr>
        <w:t>-</w:t>
      </w:r>
      <w:r w:rsidR="00201F6C" w:rsidRPr="00C73942">
        <w:rPr>
          <w:rFonts w:ascii="Arial Narrow" w:hAnsi="Arial Narrow"/>
          <w:sz w:val="22"/>
          <w:szCs w:val="22"/>
        </w:rPr>
        <w:t>16</w:t>
      </w:r>
      <w:r w:rsidR="00830F30" w:rsidRPr="00C73942">
        <w:rPr>
          <w:rFonts w:ascii="Arial Narrow" w:hAnsi="Arial Narrow"/>
          <w:sz w:val="22"/>
          <w:szCs w:val="22"/>
        </w:rPr>
        <w:t xml:space="preserve"> stosuje się odpowiednio (jeśli dotyczy)</w:t>
      </w:r>
      <w:r w:rsidR="00C03FF5" w:rsidRPr="00C73942">
        <w:rPr>
          <w:rFonts w:ascii="Arial Narrow" w:hAnsi="Arial Narrow"/>
          <w:sz w:val="22"/>
          <w:szCs w:val="22"/>
        </w:rPr>
        <w:t>.</w:t>
      </w:r>
    </w:p>
    <w:p w14:paraId="13D39FED" w14:textId="77777777" w:rsidR="00830F30" w:rsidRPr="00C73942" w:rsidRDefault="00830F30" w:rsidP="00AF6CD2">
      <w:pPr>
        <w:numPr>
          <w:ilvl w:val="0"/>
          <w:numId w:val="77"/>
        </w:numPr>
        <w:shd w:val="clear" w:color="auto" w:fill="FFFFFF" w:themeFill="background1"/>
        <w:tabs>
          <w:tab w:val="left" w:pos="426"/>
          <w:tab w:val="left" w:pos="2409"/>
          <w:tab w:val="left" w:pos="5386"/>
          <w:tab w:val="left" w:pos="6379"/>
          <w:tab w:val="left" w:pos="7158"/>
        </w:tabs>
        <w:jc w:val="both"/>
        <w:rPr>
          <w:rFonts w:ascii="Arial Narrow" w:hAnsi="Arial Narrow"/>
          <w:sz w:val="22"/>
          <w:szCs w:val="22"/>
        </w:rPr>
      </w:pPr>
      <w:r w:rsidRPr="00C73942">
        <w:rPr>
          <w:rFonts w:ascii="Arial Narrow" w:hAnsi="Arial Narrow"/>
          <w:sz w:val="22"/>
          <w:szCs w:val="22"/>
        </w:rPr>
        <w:t xml:space="preserve">Wynagrodzenie ryczałtowe, o którym mowa w </w:t>
      </w:r>
      <w:r w:rsidRPr="00C73942">
        <w:rPr>
          <w:rFonts w:ascii="Arial Narrow" w:hAnsi="Arial Narrow" w:cs="Arial"/>
          <w:sz w:val="22"/>
          <w:szCs w:val="22"/>
        </w:rPr>
        <w:t>§</w:t>
      </w:r>
      <w:r w:rsidRPr="00C73942">
        <w:rPr>
          <w:rFonts w:ascii="Arial Narrow" w:hAnsi="Arial Narrow"/>
          <w:sz w:val="22"/>
          <w:szCs w:val="22"/>
        </w:rPr>
        <w:t xml:space="preserve"> </w:t>
      </w:r>
      <w:r w:rsidR="00201F6C" w:rsidRPr="00C73942">
        <w:rPr>
          <w:rFonts w:ascii="Arial Narrow" w:hAnsi="Arial Narrow"/>
          <w:sz w:val="22"/>
          <w:szCs w:val="22"/>
        </w:rPr>
        <w:t>1</w:t>
      </w:r>
      <w:r w:rsidRPr="00C73942">
        <w:rPr>
          <w:rFonts w:ascii="Arial Narrow" w:hAnsi="Arial Narrow"/>
          <w:sz w:val="22"/>
          <w:szCs w:val="22"/>
        </w:rPr>
        <w:t xml:space="preserve"> ust. </w:t>
      </w:r>
      <w:r w:rsidR="00CD0624" w:rsidRPr="00C73942">
        <w:rPr>
          <w:rFonts w:ascii="Arial Narrow" w:hAnsi="Arial Narrow"/>
          <w:sz w:val="22"/>
          <w:szCs w:val="22"/>
        </w:rPr>
        <w:t>2 pkt</w:t>
      </w:r>
      <w:r w:rsidR="00201F6C" w:rsidRPr="00C73942">
        <w:rPr>
          <w:rFonts w:ascii="Arial Narrow" w:hAnsi="Arial Narrow"/>
          <w:sz w:val="22"/>
          <w:szCs w:val="22"/>
        </w:rPr>
        <w:t xml:space="preserve"> 2</w:t>
      </w:r>
      <w:r w:rsidRPr="00C73942">
        <w:rPr>
          <w:rFonts w:ascii="Arial Narrow" w:hAnsi="Arial Narrow"/>
          <w:sz w:val="22"/>
          <w:szCs w:val="22"/>
        </w:rPr>
        <w:t xml:space="preserve"> obejmuje wszystkie koszty związane z realizacją robót i dostaw, w tym ryzyko </w:t>
      </w:r>
      <w:r w:rsidRPr="00C73942">
        <w:rPr>
          <w:rFonts w:ascii="Arial Narrow" w:hAnsi="Arial Narrow"/>
          <w:b/>
          <w:sz w:val="22"/>
          <w:szCs w:val="22"/>
        </w:rPr>
        <w:t>Wykonawcy</w:t>
      </w:r>
      <w:r w:rsidRPr="00C73942">
        <w:rPr>
          <w:rFonts w:ascii="Arial Narrow" w:hAnsi="Arial Narrow"/>
          <w:sz w:val="22"/>
          <w:szCs w:val="22"/>
        </w:rPr>
        <w:t xml:space="preserve"> z tytułu niedoszacowania wszelkich kosztów związanych z realizacją przedmiotu umowy, a także oddziaływania innych czynników mających lub mogących mieć wpływ na koszty.</w:t>
      </w:r>
    </w:p>
    <w:p w14:paraId="38AB037E" w14:textId="77777777" w:rsidR="00830F30" w:rsidRPr="00C73942" w:rsidRDefault="00830F30" w:rsidP="00AF6CD2">
      <w:pPr>
        <w:numPr>
          <w:ilvl w:val="0"/>
          <w:numId w:val="77"/>
        </w:numPr>
        <w:shd w:val="clear" w:color="auto" w:fill="FFFFFF" w:themeFill="background1"/>
        <w:tabs>
          <w:tab w:val="left" w:pos="426"/>
          <w:tab w:val="left" w:pos="2409"/>
          <w:tab w:val="left" w:pos="5386"/>
          <w:tab w:val="left" w:pos="6379"/>
          <w:tab w:val="left" w:pos="7158"/>
        </w:tabs>
        <w:jc w:val="both"/>
        <w:rPr>
          <w:rFonts w:ascii="Arial Narrow" w:hAnsi="Arial Narrow"/>
          <w:sz w:val="22"/>
          <w:szCs w:val="22"/>
        </w:rPr>
      </w:pPr>
      <w:r w:rsidRPr="00C73942">
        <w:rPr>
          <w:rFonts w:ascii="Arial Narrow" w:hAnsi="Arial Narrow"/>
          <w:sz w:val="22"/>
          <w:szCs w:val="22"/>
        </w:rPr>
        <w:t xml:space="preserve">Niedoszacowanie, pominięcie oraz brak rozpoznania zakresu przedmiotu umowy nie może być podstawą do żądania zmiany wynagrodzenia  ryczałtowego określonego w </w:t>
      </w:r>
      <w:r w:rsidR="00201F6C" w:rsidRPr="00C73942">
        <w:rPr>
          <w:rFonts w:ascii="Arial Narrow" w:hAnsi="Arial Narrow" w:cs="Arial"/>
          <w:sz w:val="22"/>
          <w:szCs w:val="22"/>
        </w:rPr>
        <w:t>§</w:t>
      </w:r>
      <w:r w:rsidR="00201F6C" w:rsidRPr="00C73942">
        <w:rPr>
          <w:rFonts w:ascii="Arial Narrow" w:hAnsi="Arial Narrow"/>
          <w:sz w:val="22"/>
          <w:szCs w:val="22"/>
        </w:rPr>
        <w:t xml:space="preserve"> 1 ust. 2 pkt. 2.</w:t>
      </w:r>
    </w:p>
    <w:p w14:paraId="13B1BBB0" w14:textId="77777777" w:rsidR="00830F30" w:rsidRPr="00C73942" w:rsidRDefault="00830F30" w:rsidP="00AF6CD2">
      <w:pPr>
        <w:numPr>
          <w:ilvl w:val="0"/>
          <w:numId w:val="77"/>
        </w:numPr>
        <w:shd w:val="clear" w:color="auto" w:fill="FFFFFF" w:themeFill="background1"/>
        <w:tabs>
          <w:tab w:val="left" w:pos="426"/>
          <w:tab w:val="left" w:pos="2409"/>
          <w:tab w:val="left" w:pos="5386"/>
          <w:tab w:val="left" w:pos="6379"/>
          <w:tab w:val="left" w:pos="7158"/>
        </w:tabs>
        <w:jc w:val="both"/>
        <w:rPr>
          <w:rFonts w:ascii="Arial Narrow" w:hAnsi="Arial Narrow"/>
          <w:b/>
          <w:sz w:val="22"/>
          <w:szCs w:val="22"/>
        </w:rPr>
      </w:pPr>
      <w:r w:rsidRPr="00C73942">
        <w:rPr>
          <w:rFonts w:ascii="Arial Narrow" w:hAnsi="Arial Narrow"/>
          <w:sz w:val="22"/>
          <w:szCs w:val="22"/>
        </w:rPr>
        <w:t xml:space="preserve">Jeżeli w trakcie realizacji przedmiotu umowy powstanie konieczność zaniechania wykonania robót lub konieczność wykonania robót zamiennych to </w:t>
      </w:r>
      <w:r w:rsidRPr="00C73942">
        <w:rPr>
          <w:rFonts w:ascii="Arial Narrow" w:hAnsi="Arial Narrow"/>
          <w:b/>
          <w:sz w:val="22"/>
          <w:szCs w:val="22"/>
        </w:rPr>
        <w:t>Wykonawca</w:t>
      </w:r>
      <w:r w:rsidRPr="00C73942">
        <w:rPr>
          <w:rFonts w:ascii="Arial Narrow" w:hAnsi="Arial Narrow"/>
          <w:sz w:val="22"/>
          <w:szCs w:val="22"/>
        </w:rPr>
        <w:t xml:space="preserve">, na żądanie </w:t>
      </w:r>
      <w:r w:rsidRPr="00C73942">
        <w:rPr>
          <w:rFonts w:ascii="Arial Narrow" w:hAnsi="Arial Narrow"/>
          <w:b/>
          <w:sz w:val="22"/>
          <w:szCs w:val="22"/>
        </w:rPr>
        <w:t>Zamawiającego</w:t>
      </w:r>
      <w:r w:rsidRPr="00C73942">
        <w:rPr>
          <w:rFonts w:ascii="Arial Narrow" w:hAnsi="Arial Narrow"/>
          <w:sz w:val="22"/>
          <w:szCs w:val="22"/>
        </w:rPr>
        <w:t xml:space="preserve">, obowiązany jest zaniechać wykonania określonych robót oraz wykonać roboty zamienne – w zakresie uzgodnionym </w:t>
      </w:r>
      <w:r w:rsidRPr="00C73942">
        <w:rPr>
          <w:rFonts w:ascii="Arial Narrow" w:hAnsi="Arial Narrow"/>
          <w:sz w:val="22"/>
          <w:szCs w:val="22"/>
        </w:rPr>
        <w:br/>
        <w:t xml:space="preserve">z </w:t>
      </w:r>
      <w:r w:rsidRPr="00C73942">
        <w:rPr>
          <w:rFonts w:ascii="Arial Narrow" w:hAnsi="Arial Narrow"/>
          <w:b/>
          <w:sz w:val="22"/>
          <w:szCs w:val="22"/>
        </w:rPr>
        <w:t>Zamawiającym</w:t>
      </w:r>
      <w:r w:rsidRPr="00C73942">
        <w:rPr>
          <w:rFonts w:ascii="Arial Narrow" w:hAnsi="Arial Narrow"/>
          <w:sz w:val="22"/>
          <w:szCs w:val="22"/>
        </w:rPr>
        <w:t xml:space="preserve">, tak pod względem rzeczowym jak i finansowym (z zastosowaniem kosztorysu, o którym mowa w  </w:t>
      </w:r>
      <w:r w:rsidRPr="00C73942">
        <w:rPr>
          <w:rFonts w:ascii="Arial Narrow" w:hAnsi="Arial Narrow" w:cs="Arial"/>
          <w:sz w:val="22"/>
          <w:szCs w:val="22"/>
        </w:rPr>
        <w:t>§</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a). </w:t>
      </w:r>
    </w:p>
    <w:p w14:paraId="247A0A48" w14:textId="77777777" w:rsidR="00563FFD" w:rsidRPr="00C73942" w:rsidRDefault="00830F30" w:rsidP="00AF6CD2">
      <w:pPr>
        <w:numPr>
          <w:ilvl w:val="0"/>
          <w:numId w:val="77"/>
        </w:numPr>
        <w:shd w:val="clear" w:color="auto" w:fill="FFFFFF" w:themeFill="background1"/>
        <w:tabs>
          <w:tab w:val="left" w:pos="426"/>
          <w:tab w:val="left" w:pos="2409"/>
          <w:tab w:val="left" w:pos="5386"/>
          <w:tab w:val="left" w:pos="6379"/>
          <w:tab w:val="left" w:pos="7158"/>
        </w:tabs>
        <w:jc w:val="both"/>
        <w:rPr>
          <w:rFonts w:ascii="Arial Narrow" w:hAnsi="Arial Narrow"/>
          <w:b/>
          <w:sz w:val="22"/>
          <w:szCs w:val="22"/>
        </w:rPr>
      </w:pPr>
      <w:r w:rsidRPr="00C73942">
        <w:rPr>
          <w:rFonts w:ascii="Arial Narrow" w:hAnsi="Arial Narrow"/>
          <w:sz w:val="22"/>
          <w:szCs w:val="22"/>
        </w:rPr>
        <w:t xml:space="preserve">W związku z prawem </w:t>
      </w:r>
      <w:r w:rsidRPr="00C73942">
        <w:rPr>
          <w:rFonts w:ascii="Arial Narrow" w:hAnsi="Arial Narrow"/>
          <w:b/>
          <w:sz w:val="22"/>
          <w:szCs w:val="22"/>
        </w:rPr>
        <w:t>Zamawiającego</w:t>
      </w:r>
      <w:r w:rsidRPr="00C73942">
        <w:rPr>
          <w:rFonts w:ascii="Arial Narrow" w:hAnsi="Arial Narrow"/>
          <w:sz w:val="22"/>
          <w:szCs w:val="22"/>
        </w:rPr>
        <w:t xml:space="preserve"> do zaniechania określonych robót, </w:t>
      </w:r>
      <w:r w:rsidRPr="00C73942">
        <w:rPr>
          <w:rFonts w:ascii="Arial Narrow" w:hAnsi="Arial Narrow"/>
          <w:b/>
          <w:sz w:val="22"/>
          <w:szCs w:val="22"/>
        </w:rPr>
        <w:t>Wykonawcy</w:t>
      </w:r>
      <w:r w:rsidRPr="00C73942">
        <w:rPr>
          <w:rFonts w:ascii="Arial Narrow" w:hAnsi="Arial Narrow"/>
          <w:sz w:val="22"/>
          <w:szCs w:val="22"/>
        </w:rPr>
        <w:t xml:space="preserve"> nie przysługują żadne roszczenia odszkodowawcze. </w:t>
      </w:r>
      <w:r w:rsidRPr="00C73942">
        <w:rPr>
          <w:rFonts w:ascii="Arial Narrow" w:hAnsi="Arial Narrow"/>
          <w:sz w:val="22"/>
        </w:rPr>
        <w:t xml:space="preserve">Maksymalna wartość robót zaniechanych nie może przekroczyć 10% wartości brutto umowy określonej w </w:t>
      </w:r>
      <w:r w:rsidR="00201F6C" w:rsidRPr="00C73942">
        <w:rPr>
          <w:rFonts w:ascii="Arial Narrow" w:hAnsi="Arial Narrow"/>
          <w:sz w:val="22"/>
        </w:rPr>
        <w:t>§ 1 ust. 2</w:t>
      </w:r>
      <w:r w:rsidRPr="00C73942">
        <w:rPr>
          <w:rFonts w:ascii="Arial Narrow" w:hAnsi="Arial Narrow"/>
          <w:sz w:val="22"/>
        </w:rPr>
        <w:t xml:space="preserve">  pkt 2.</w:t>
      </w:r>
    </w:p>
    <w:p w14:paraId="78E94099" w14:textId="77777777" w:rsidR="00830F30" w:rsidRPr="00C73942" w:rsidRDefault="00830F30" w:rsidP="00563FFD">
      <w:pPr>
        <w:numPr>
          <w:ilvl w:val="0"/>
          <w:numId w:val="77"/>
        </w:numPr>
        <w:shd w:val="clear" w:color="auto" w:fill="FFFFFF" w:themeFill="background1"/>
        <w:tabs>
          <w:tab w:val="left" w:pos="426"/>
          <w:tab w:val="left" w:pos="2409"/>
          <w:tab w:val="left" w:pos="5386"/>
          <w:tab w:val="left" w:pos="6379"/>
          <w:tab w:val="left" w:pos="7158"/>
        </w:tabs>
        <w:jc w:val="both"/>
        <w:rPr>
          <w:rFonts w:ascii="Arial Narrow" w:hAnsi="Arial Narrow"/>
          <w:b/>
          <w:sz w:val="22"/>
          <w:szCs w:val="22"/>
        </w:rPr>
      </w:pPr>
      <w:r w:rsidRPr="00C73942">
        <w:rPr>
          <w:rFonts w:ascii="Arial Narrow" w:hAnsi="Arial Narrow"/>
          <w:sz w:val="22"/>
        </w:rPr>
        <w:t xml:space="preserve"> </w:t>
      </w:r>
      <w:r w:rsidRPr="00C73942">
        <w:rPr>
          <w:rFonts w:ascii="Arial Narrow" w:hAnsi="Arial Narrow"/>
          <w:sz w:val="22"/>
          <w:szCs w:val="22"/>
        </w:rPr>
        <w:t xml:space="preserve">Do </w:t>
      </w:r>
      <w:r w:rsidR="00C03FF5" w:rsidRPr="00C73942">
        <w:rPr>
          <w:rFonts w:ascii="Arial Narrow" w:hAnsi="Arial Narrow"/>
          <w:sz w:val="22"/>
          <w:szCs w:val="22"/>
        </w:rPr>
        <w:t xml:space="preserve">ostatniej </w:t>
      </w:r>
      <w:r w:rsidRPr="00C73942">
        <w:rPr>
          <w:rFonts w:ascii="Arial Narrow" w:hAnsi="Arial Narrow"/>
          <w:sz w:val="22"/>
          <w:szCs w:val="22"/>
        </w:rPr>
        <w:t>faktury VAT muszą być załączone:</w:t>
      </w:r>
    </w:p>
    <w:p w14:paraId="2760229F" w14:textId="77777777" w:rsidR="00830F30" w:rsidRPr="00C73942" w:rsidRDefault="00830F30" w:rsidP="00AF6CD2">
      <w:pPr>
        <w:pStyle w:val="Akapitzlist"/>
        <w:numPr>
          <w:ilvl w:val="0"/>
          <w:numId w:val="49"/>
        </w:numPr>
        <w:shd w:val="clear" w:color="auto" w:fill="FFFFFF" w:themeFill="background1"/>
        <w:suppressAutoHyphens w:val="0"/>
        <w:jc w:val="both"/>
        <w:rPr>
          <w:rFonts w:ascii="Arial Narrow" w:hAnsi="Arial Narrow"/>
          <w:sz w:val="22"/>
          <w:szCs w:val="22"/>
        </w:rPr>
      </w:pPr>
      <w:r w:rsidRPr="00C73942">
        <w:rPr>
          <w:rFonts w:ascii="Arial Narrow" w:hAnsi="Arial Narrow"/>
          <w:sz w:val="22"/>
          <w:szCs w:val="22"/>
        </w:rPr>
        <w:t xml:space="preserve">oryginał protokołu usunięcia usterek (jeśli dotyczy), </w:t>
      </w:r>
    </w:p>
    <w:p w14:paraId="2E1CFD1D" w14:textId="77777777" w:rsidR="00830F30" w:rsidRPr="00C73942" w:rsidRDefault="00830F30" w:rsidP="00AF6CD2">
      <w:pPr>
        <w:pStyle w:val="Akapitzlist"/>
        <w:numPr>
          <w:ilvl w:val="0"/>
          <w:numId w:val="49"/>
        </w:numPr>
        <w:shd w:val="clear" w:color="auto" w:fill="FFFFFF" w:themeFill="background1"/>
        <w:tabs>
          <w:tab w:val="left" w:pos="426"/>
        </w:tabs>
        <w:autoSpaceDE w:val="0"/>
        <w:ind w:right="45"/>
        <w:jc w:val="both"/>
        <w:rPr>
          <w:rFonts w:ascii="Arial Narrow" w:hAnsi="Arial Narrow"/>
          <w:sz w:val="22"/>
          <w:szCs w:val="22"/>
        </w:rPr>
      </w:pPr>
      <w:r w:rsidRPr="00C73942">
        <w:rPr>
          <w:rFonts w:ascii="Arial Narrow" w:hAnsi="Arial Narrow" w:cs="Arial"/>
          <w:sz w:val="22"/>
          <w:szCs w:val="22"/>
        </w:rPr>
        <w:t>„Protokół odbioru wykonanych robót” podpisany przez obie strony umowy,</w:t>
      </w:r>
    </w:p>
    <w:p w14:paraId="292702B9" w14:textId="77777777" w:rsidR="00830F30" w:rsidRPr="00C73942" w:rsidRDefault="00830F30" w:rsidP="00AF6CD2">
      <w:pPr>
        <w:numPr>
          <w:ilvl w:val="0"/>
          <w:numId w:val="49"/>
        </w:numPr>
        <w:shd w:val="clear" w:color="auto" w:fill="FFFFFF" w:themeFill="background1"/>
        <w:jc w:val="both"/>
        <w:rPr>
          <w:rFonts w:ascii="Arial Narrow" w:hAnsi="Arial Narrow" w:cs="Arial"/>
          <w:sz w:val="22"/>
          <w:szCs w:val="22"/>
        </w:rPr>
      </w:pPr>
      <w:r w:rsidRPr="00C73942">
        <w:rPr>
          <w:rFonts w:ascii="Arial Narrow" w:hAnsi="Arial Narrow" w:cs="Arial"/>
          <w:sz w:val="22"/>
          <w:szCs w:val="22"/>
        </w:rPr>
        <w:t xml:space="preserve">„Protokół </w:t>
      </w:r>
      <w:r w:rsidR="00237A4E" w:rsidRPr="00C73942">
        <w:rPr>
          <w:rFonts w:ascii="Arial Narrow" w:hAnsi="Arial Narrow" w:cs="Arial"/>
          <w:sz w:val="22"/>
          <w:szCs w:val="22"/>
        </w:rPr>
        <w:t>odbioru dokumentacji</w:t>
      </w:r>
      <w:r w:rsidRPr="00C73942">
        <w:rPr>
          <w:rFonts w:ascii="Arial Narrow" w:hAnsi="Arial Narrow" w:cs="Arial"/>
          <w:sz w:val="22"/>
          <w:szCs w:val="22"/>
        </w:rPr>
        <w:t xml:space="preserve">” podpisany przez obie strony umowy, </w:t>
      </w:r>
    </w:p>
    <w:p w14:paraId="58A04E18" w14:textId="77777777" w:rsidR="00237A4E" w:rsidRPr="00C73942" w:rsidRDefault="00237A4E" w:rsidP="00AF6CD2">
      <w:pPr>
        <w:numPr>
          <w:ilvl w:val="0"/>
          <w:numId w:val="49"/>
        </w:numPr>
        <w:shd w:val="clear" w:color="auto" w:fill="FFFFFF" w:themeFill="background1"/>
        <w:jc w:val="both"/>
        <w:rPr>
          <w:rFonts w:ascii="Arial Narrow" w:hAnsi="Arial Narrow" w:cs="Arial"/>
          <w:sz w:val="22"/>
          <w:szCs w:val="22"/>
        </w:rPr>
      </w:pPr>
      <w:r w:rsidRPr="00C73942">
        <w:rPr>
          <w:rFonts w:ascii="Arial Narrow" w:hAnsi="Arial Narrow" w:cs="Arial"/>
          <w:sz w:val="22"/>
          <w:szCs w:val="22"/>
        </w:rPr>
        <w:t>„Protokół odbioru urządze</w:t>
      </w:r>
      <w:r w:rsidR="00563FFD" w:rsidRPr="00C73942">
        <w:rPr>
          <w:rFonts w:ascii="Arial Narrow" w:hAnsi="Arial Narrow" w:cs="Arial"/>
          <w:sz w:val="22"/>
          <w:szCs w:val="22"/>
        </w:rPr>
        <w:t>ń</w:t>
      </w:r>
      <w:r w:rsidRPr="00C73942">
        <w:rPr>
          <w:rFonts w:ascii="Arial Narrow" w:hAnsi="Arial Narrow" w:cs="Arial"/>
          <w:sz w:val="22"/>
          <w:szCs w:val="22"/>
        </w:rPr>
        <w:t>” podpisany przez obie strony umowy,</w:t>
      </w:r>
    </w:p>
    <w:p w14:paraId="18E0D539" w14:textId="77777777" w:rsidR="00830F30" w:rsidRPr="00C73942" w:rsidRDefault="00830F30" w:rsidP="00AF6CD2">
      <w:pPr>
        <w:pStyle w:val="Akapitzlist"/>
        <w:numPr>
          <w:ilvl w:val="0"/>
          <w:numId w:val="49"/>
        </w:numPr>
        <w:shd w:val="clear" w:color="auto" w:fill="FFFFFF" w:themeFill="background1"/>
        <w:suppressAutoHyphens w:val="0"/>
        <w:jc w:val="both"/>
        <w:rPr>
          <w:rFonts w:ascii="Arial Narrow" w:hAnsi="Arial Narrow"/>
          <w:sz w:val="22"/>
          <w:szCs w:val="22"/>
        </w:rPr>
      </w:pPr>
      <w:r w:rsidRPr="00C73942">
        <w:rPr>
          <w:rFonts w:ascii="Arial Narrow" w:hAnsi="Arial Narrow"/>
          <w:sz w:val="22"/>
          <w:szCs w:val="22"/>
        </w:rPr>
        <w:t xml:space="preserve">potwierdzenie zapłaty całego wynagrodzenia na rzecz podwykonawców lub oświadczenia wszystkich podwykonawców o całkowitym rozliczeniu się z </w:t>
      </w:r>
      <w:r w:rsidRPr="00C73942">
        <w:rPr>
          <w:rFonts w:ascii="Arial Narrow" w:hAnsi="Arial Narrow"/>
          <w:b/>
          <w:bCs/>
          <w:sz w:val="22"/>
          <w:szCs w:val="22"/>
        </w:rPr>
        <w:t>Wykonawcą</w:t>
      </w:r>
      <w:r w:rsidRPr="00C73942">
        <w:rPr>
          <w:rFonts w:ascii="Arial Narrow" w:hAnsi="Arial Narrow"/>
          <w:sz w:val="22"/>
          <w:szCs w:val="22"/>
        </w:rPr>
        <w:t xml:space="preserve"> z tytułu wszelkich prac zrealizowanych w związku z zadaniem określonym w § 1; </w:t>
      </w:r>
    </w:p>
    <w:p w14:paraId="0460B1C5" w14:textId="77777777" w:rsidR="00830F30" w:rsidRPr="00C73942" w:rsidRDefault="00830F30" w:rsidP="00B56D10">
      <w:pPr>
        <w:pStyle w:val="Akapitzlist"/>
        <w:shd w:val="clear" w:color="auto" w:fill="FFFFFF" w:themeFill="background1"/>
        <w:suppressAutoHyphens w:val="0"/>
        <w:ind w:left="1440"/>
        <w:jc w:val="both"/>
        <w:rPr>
          <w:rFonts w:ascii="Arial Narrow" w:hAnsi="Arial Narrow"/>
          <w:sz w:val="22"/>
          <w:szCs w:val="22"/>
        </w:rPr>
      </w:pPr>
    </w:p>
    <w:p w14:paraId="0C907FAD" w14:textId="77777777" w:rsidR="00830F30" w:rsidRPr="00C73942" w:rsidRDefault="00830F30" w:rsidP="008228AB">
      <w:pPr>
        <w:pStyle w:val="Akapitzlist"/>
        <w:shd w:val="clear" w:color="auto" w:fill="FFFFFF" w:themeFill="background1"/>
        <w:suppressAutoHyphens w:val="0"/>
        <w:ind w:left="709"/>
        <w:jc w:val="both"/>
        <w:rPr>
          <w:rFonts w:ascii="Arial Narrow" w:hAnsi="Arial Narrow"/>
          <w:sz w:val="22"/>
          <w:szCs w:val="22"/>
        </w:rPr>
      </w:pPr>
      <w:r w:rsidRPr="00C73942">
        <w:rPr>
          <w:rFonts w:ascii="Arial Narrow" w:hAnsi="Arial Narrow"/>
          <w:sz w:val="22"/>
          <w:szCs w:val="22"/>
        </w:rPr>
        <w:t xml:space="preserve">- nieprzekazanie przez </w:t>
      </w:r>
      <w:r w:rsidRPr="00C73942">
        <w:rPr>
          <w:rFonts w:ascii="Arial Narrow" w:hAnsi="Arial Narrow"/>
          <w:b/>
          <w:sz w:val="22"/>
          <w:szCs w:val="22"/>
        </w:rPr>
        <w:t>Wykonawcę</w:t>
      </w:r>
      <w:r w:rsidRPr="00C73942">
        <w:rPr>
          <w:rFonts w:ascii="Arial Narrow" w:hAnsi="Arial Narrow"/>
          <w:sz w:val="22"/>
          <w:szCs w:val="22"/>
        </w:rPr>
        <w:t xml:space="preserve"> ww. dokumentów spowoduje zawieszenie płatności faktury VAT </w:t>
      </w:r>
      <w:r w:rsidR="008228AB" w:rsidRPr="00C73942">
        <w:rPr>
          <w:rFonts w:ascii="Arial Narrow" w:hAnsi="Arial Narrow"/>
          <w:sz w:val="22"/>
          <w:szCs w:val="22"/>
        </w:rPr>
        <w:br/>
      </w:r>
      <w:r w:rsidRPr="00C73942">
        <w:rPr>
          <w:rFonts w:ascii="Arial Narrow" w:hAnsi="Arial Narrow"/>
          <w:sz w:val="22"/>
          <w:szCs w:val="22"/>
        </w:rPr>
        <w:t>do momentu spełnienia wszystkich powyższych warunków.</w:t>
      </w:r>
    </w:p>
    <w:p w14:paraId="1E7ED0AA" w14:textId="77777777" w:rsidR="00830F30" w:rsidRPr="00C73942" w:rsidRDefault="00830F30" w:rsidP="00B56D10">
      <w:pPr>
        <w:pStyle w:val="Akapitzlist"/>
        <w:shd w:val="clear" w:color="auto" w:fill="FFFFFF" w:themeFill="background1"/>
        <w:suppressAutoHyphens w:val="0"/>
        <w:ind w:left="1440"/>
        <w:jc w:val="both"/>
        <w:rPr>
          <w:rFonts w:ascii="Arial Narrow" w:hAnsi="Arial Narrow"/>
          <w:sz w:val="22"/>
          <w:szCs w:val="22"/>
        </w:rPr>
      </w:pPr>
    </w:p>
    <w:p w14:paraId="0217C1CF"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6472D094"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23B8A851"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7E1E0124"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601EBA7C"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15E5235B"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128A1AA6"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572D1BCF"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7890B54E"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62885AC2"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240EB432" w14:textId="77777777" w:rsidR="00563FFD" w:rsidRPr="00C73942" w:rsidRDefault="00563FFD" w:rsidP="00AF6CD2">
      <w:pPr>
        <w:pStyle w:val="Akapitzlist"/>
        <w:numPr>
          <w:ilvl w:val="0"/>
          <w:numId w:val="47"/>
        </w:numPr>
        <w:shd w:val="clear" w:color="auto" w:fill="FFFFFF" w:themeFill="background1"/>
        <w:suppressAutoHyphens w:val="0"/>
        <w:contextualSpacing w:val="0"/>
        <w:jc w:val="both"/>
        <w:rPr>
          <w:rFonts w:ascii="Arial Narrow" w:hAnsi="Arial Narrow"/>
          <w:vanish/>
          <w:sz w:val="22"/>
          <w:szCs w:val="22"/>
        </w:rPr>
      </w:pPr>
    </w:p>
    <w:p w14:paraId="6323B555" w14:textId="77777777" w:rsidR="00563FFD" w:rsidRPr="00C73942" w:rsidRDefault="00830F30" w:rsidP="00563FFD">
      <w:pPr>
        <w:numPr>
          <w:ilvl w:val="0"/>
          <w:numId w:val="47"/>
        </w:numPr>
        <w:shd w:val="clear" w:color="auto" w:fill="FFFFFF" w:themeFill="background1"/>
        <w:suppressAutoHyphens w:val="0"/>
        <w:jc w:val="both"/>
        <w:rPr>
          <w:rFonts w:ascii="Arial Narrow" w:hAnsi="Arial Narrow"/>
          <w:sz w:val="22"/>
          <w:szCs w:val="22"/>
        </w:rPr>
      </w:pPr>
      <w:r w:rsidRPr="00C73942">
        <w:rPr>
          <w:rFonts w:ascii="Arial Narrow" w:hAnsi="Arial Narrow"/>
          <w:sz w:val="22"/>
          <w:szCs w:val="22"/>
        </w:rPr>
        <w:t xml:space="preserve">W przypadku dostarczenia przez </w:t>
      </w:r>
      <w:r w:rsidRPr="00C73942">
        <w:rPr>
          <w:rFonts w:ascii="Arial Narrow" w:hAnsi="Arial Narrow"/>
          <w:b/>
          <w:sz w:val="22"/>
          <w:szCs w:val="22"/>
        </w:rPr>
        <w:t>Wykonawcę</w:t>
      </w:r>
      <w:r w:rsidRPr="00C73942">
        <w:rPr>
          <w:rFonts w:ascii="Arial Narrow" w:hAnsi="Arial Narrow"/>
          <w:sz w:val="22"/>
          <w:szCs w:val="22"/>
        </w:rPr>
        <w:t xml:space="preserve"> faktury bez wcześniejszej weryfikacji przez </w:t>
      </w:r>
      <w:r w:rsidRPr="00C73942">
        <w:rPr>
          <w:rFonts w:ascii="Arial Narrow" w:hAnsi="Arial Narrow"/>
          <w:b/>
          <w:sz w:val="22"/>
          <w:szCs w:val="22"/>
        </w:rPr>
        <w:t>Zamawiającego</w:t>
      </w:r>
      <w:r w:rsidRPr="00C73942">
        <w:rPr>
          <w:rFonts w:ascii="Arial Narrow" w:hAnsi="Arial Narrow"/>
          <w:sz w:val="22"/>
          <w:szCs w:val="22"/>
        </w:rPr>
        <w:t xml:space="preserve"> dokumentów stanowiących załącznik lub błędnie wystawionej faktury, </w:t>
      </w:r>
      <w:r w:rsidRPr="00C73942">
        <w:rPr>
          <w:rFonts w:ascii="Arial Narrow" w:hAnsi="Arial Narrow"/>
          <w:b/>
          <w:sz w:val="22"/>
          <w:szCs w:val="22"/>
        </w:rPr>
        <w:t>Zamawiający</w:t>
      </w:r>
      <w:r w:rsidRPr="00C73942">
        <w:rPr>
          <w:rFonts w:ascii="Arial Narrow" w:hAnsi="Arial Narrow"/>
          <w:sz w:val="22"/>
          <w:szCs w:val="22"/>
        </w:rPr>
        <w:t xml:space="preserve"> ma prawo uznać ją za bezzasadną i odesłać do </w:t>
      </w:r>
      <w:r w:rsidRPr="00C73942">
        <w:rPr>
          <w:rFonts w:ascii="Arial Narrow" w:hAnsi="Arial Narrow"/>
          <w:b/>
          <w:sz w:val="22"/>
          <w:szCs w:val="22"/>
        </w:rPr>
        <w:t xml:space="preserve">Wykonawcy. </w:t>
      </w:r>
      <w:r w:rsidRPr="00C73942">
        <w:rPr>
          <w:rFonts w:ascii="Arial Narrow" w:hAnsi="Arial Narrow"/>
          <w:sz w:val="22"/>
          <w:szCs w:val="22"/>
        </w:rPr>
        <w:t xml:space="preserve">W takiej sytuacji </w:t>
      </w:r>
      <w:r w:rsidRPr="00C73942">
        <w:rPr>
          <w:rFonts w:ascii="Arial Narrow" w:hAnsi="Arial Narrow"/>
          <w:b/>
          <w:sz w:val="22"/>
          <w:szCs w:val="22"/>
        </w:rPr>
        <w:t>Wykonawca</w:t>
      </w:r>
      <w:r w:rsidRPr="00C73942">
        <w:rPr>
          <w:rFonts w:ascii="Arial Narrow" w:hAnsi="Arial Narrow"/>
          <w:sz w:val="22"/>
          <w:szCs w:val="22"/>
        </w:rPr>
        <w:t xml:space="preserve"> zostanie poinformowany oficjalnym pismem o podstawie nieopłacenia faktury.</w:t>
      </w:r>
    </w:p>
    <w:p w14:paraId="6BF06F8B"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01F41665"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0C0BCD94"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3BDA52AD"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41A29240"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14D182E2"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4496E594"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6BF2318F"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45643023"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2F978BDA"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63DCFB91"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2FABCD8E" w14:textId="77777777" w:rsidR="00563FFD" w:rsidRPr="00C73942" w:rsidRDefault="00563FFD" w:rsidP="00563FFD">
      <w:pPr>
        <w:pStyle w:val="Akapitzlist"/>
        <w:numPr>
          <w:ilvl w:val="0"/>
          <w:numId w:val="24"/>
        </w:numPr>
        <w:shd w:val="clear" w:color="auto" w:fill="FFFFFF" w:themeFill="background1"/>
        <w:contextualSpacing w:val="0"/>
        <w:jc w:val="both"/>
        <w:rPr>
          <w:rFonts w:ascii="Arial Narrow" w:hAnsi="Arial Narrow" w:cs="Arial"/>
          <w:vanish/>
          <w:sz w:val="22"/>
          <w:szCs w:val="22"/>
        </w:rPr>
      </w:pPr>
    </w:p>
    <w:p w14:paraId="6CF99F4B" w14:textId="77777777" w:rsidR="00830F30" w:rsidRPr="00C73942" w:rsidRDefault="00830F30" w:rsidP="00563FFD">
      <w:pPr>
        <w:pStyle w:val="Akapitzlist"/>
        <w:numPr>
          <w:ilvl w:val="0"/>
          <w:numId w:val="24"/>
        </w:numPr>
        <w:shd w:val="clear" w:color="auto" w:fill="FFFFFF" w:themeFill="background1"/>
        <w:contextualSpacing w:val="0"/>
        <w:jc w:val="both"/>
        <w:rPr>
          <w:rFonts w:ascii="Arial Narrow" w:hAnsi="Arial Narrow"/>
          <w:sz w:val="22"/>
          <w:szCs w:val="22"/>
        </w:rPr>
      </w:pPr>
      <w:r w:rsidRPr="00C73942">
        <w:rPr>
          <w:rFonts w:ascii="Arial Narrow" w:hAnsi="Arial Narrow" w:cs="Arial"/>
          <w:sz w:val="22"/>
          <w:szCs w:val="22"/>
        </w:rPr>
        <w:t xml:space="preserve">Płatności następować będą z konta </w:t>
      </w:r>
      <w:r w:rsidRPr="00C73942">
        <w:rPr>
          <w:rFonts w:ascii="Arial Narrow" w:hAnsi="Arial Narrow" w:cs="Arial"/>
          <w:b/>
          <w:sz w:val="22"/>
          <w:szCs w:val="22"/>
        </w:rPr>
        <w:t>Zamawiającego</w:t>
      </w:r>
      <w:r w:rsidRPr="00C73942">
        <w:rPr>
          <w:rFonts w:ascii="Arial Narrow" w:hAnsi="Arial Narrow" w:cs="Arial"/>
          <w:sz w:val="22"/>
          <w:szCs w:val="22"/>
        </w:rPr>
        <w:t xml:space="preserve"> przelewem na rachunek bankowy </w:t>
      </w:r>
      <w:r w:rsidRPr="00C73942">
        <w:rPr>
          <w:rFonts w:ascii="Arial Narrow" w:hAnsi="Arial Narrow" w:cs="Arial"/>
          <w:b/>
          <w:sz w:val="22"/>
          <w:szCs w:val="22"/>
        </w:rPr>
        <w:t>Wykonawcy</w:t>
      </w:r>
      <w:r w:rsidRPr="00C73942">
        <w:rPr>
          <w:rFonts w:ascii="Arial Narrow" w:hAnsi="Arial Narrow" w:cs="Arial"/>
          <w:sz w:val="22"/>
          <w:szCs w:val="22"/>
        </w:rPr>
        <w:t xml:space="preserve"> wskazany na fakturze.</w:t>
      </w:r>
    </w:p>
    <w:p w14:paraId="3F60F0DD" w14:textId="77777777" w:rsidR="00830F30" w:rsidRPr="00C73942" w:rsidRDefault="00830F30" w:rsidP="0092268B">
      <w:pPr>
        <w:numPr>
          <w:ilvl w:val="0"/>
          <w:numId w:val="24"/>
        </w:numPr>
        <w:shd w:val="clear" w:color="auto" w:fill="FFFFFF" w:themeFill="background1"/>
        <w:jc w:val="both"/>
        <w:rPr>
          <w:rFonts w:ascii="Arial Narrow" w:hAnsi="Arial Narrow" w:cs="Arial"/>
          <w:sz w:val="22"/>
          <w:szCs w:val="22"/>
        </w:rPr>
      </w:pPr>
      <w:r w:rsidRPr="00C73942">
        <w:rPr>
          <w:rFonts w:ascii="Arial Narrow" w:hAnsi="Arial Narrow" w:cs="Arial"/>
          <w:sz w:val="22"/>
          <w:szCs w:val="22"/>
        </w:rPr>
        <w:t xml:space="preserve">Termin zapłaty wynagrodzenia podwykonawcy lub dalszego podwykonawcy przewidziany w umowie </w:t>
      </w:r>
      <w:r w:rsidRPr="00C73942">
        <w:rPr>
          <w:rFonts w:ascii="Arial Narrow" w:hAnsi="Arial Narrow" w:cs="Arial"/>
          <w:sz w:val="22"/>
          <w:szCs w:val="22"/>
        </w:rPr>
        <w:br/>
        <w:t xml:space="preserve">o podwykonawstwo nie może być dłuższy niż 30 dni od dnia doręczenia </w:t>
      </w:r>
      <w:r w:rsidRPr="00C73942">
        <w:rPr>
          <w:rFonts w:ascii="Arial Narrow" w:hAnsi="Arial Narrow" w:cs="Arial"/>
          <w:b/>
          <w:sz w:val="22"/>
          <w:szCs w:val="22"/>
        </w:rPr>
        <w:t>Wykonawcy</w:t>
      </w:r>
      <w:r w:rsidRPr="00C73942">
        <w:rPr>
          <w:rFonts w:ascii="Arial Narrow" w:hAnsi="Arial Narrow" w:cs="Arial"/>
          <w:sz w:val="22"/>
          <w:szCs w:val="22"/>
        </w:rPr>
        <w:t>, podwykonawcy lub dalszemu podwykonawcy faktury lub rachunku, potwierdzających wykonanie zleconej podwykonawcy lub dalszemu podwykonawcy dostawy, usługi lub roboty budowlanej i nie może być późniejszy niż termin zapłaty, o któr</w:t>
      </w:r>
      <w:r w:rsidR="008F3C47" w:rsidRPr="00C73942">
        <w:rPr>
          <w:rFonts w:ascii="Arial Narrow" w:hAnsi="Arial Narrow" w:cs="Arial"/>
          <w:sz w:val="22"/>
          <w:szCs w:val="22"/>
        </w:rPr>
        <w:t>ym</w:t>
      </w:r>
      <w:r w:rsidRPr="00C73942">
        <w:rPr>
          <w:rFonts w:ascii="Arial Narrow" w:hAnsi="Arial Narrow" w:cs="Arial"/>
          <w:sz w:val="22"/>
          <w:szCs w:val="22"/>
        </w:rPr>
        <w:t xml:space="preserve"> mowa w ust. 1 </w:t>
      </w:r>
      <w:r w:rsidRPr="00C73942">
        <w:rPr>
          <w:rFonts w:ascii="Arial Narrow" w:hAnsi="Arial Narrow" w:cs="Arial"/>
          <w:b/>
          <w:bCs/>
          <w:sz w:val="22"/>
          <w:szCs w:val="22"/>
        </w:rPr>
        <w:t>Wykonawcy</w:t>
      </w:r>
      <w:r w:rsidRPr="00C73942">
        <w:rPr>
          <w:rFonts w:ascii="Arial Narrow" w:hAnsi="Arial Narrow" w:cs="Arial"/>
          <w:sz w:val="22"/>
          <w:szCs w:val="22"/>
        </w:rPr>
        <w:t xml:space="preserve"> przez </w:t>
      </w:r>
      <w:r w:rsidRPr="00C73942">
        <w:rPr>
          <w:rFonts w:ascii="Arial Narrow" w:hAnsi="Arial Narrow" w:cs="Arial"/>
          <w:b/>
          <w:bCs/>
          <w:sz w:val="22"/>
          <w:szCs w:val="22"/>
        </w:rPr>
        <w:t>Zamawiającego</w:t>
      </w:r>
      <w:r w:rsidRPr="00C73942">
        <w:rPr>
          <w:rFonts w:ascii="Arial Narrow" w:hAnsi="Arial Narrow" w:cs="Arial"/>
          <w:sz w:val="22"/>
          <w:szCs w:val="22"/>
        </w:rPr>
        <w:t xml:space="preserve"> za te roboty określony w umowie (analogicznie w przypadku dalszego podwykonawstwa).</w:t>
      </w:r>
    </w:p>
    <w:p w14:paraId="0505286E" w14:textId="77777777" w:rsidR="00830F30" w:rsidRPr="00C73942" w:rsidRDefault="00830F30" w:rsidP="0092268B">
      <w:pPr>
        <w:numPr>
          <w:ilvl w:val="0"/>
          <w:numId w:val="24"/>
        </w:numPr>
        <w:shd w:val="clear" w:color="auto" w:fill="FFFFFF" w:themeFill="background1"/>
        <w:jc w:val="both"/>
        <w:rPr>
          <w:rFonts w:ascii="Arial Narrow" w:hAnsi="Arial Narrow"/>
          <w:sz w:val="22"/>
          <w:szCs w:val="22"/>
        </w:rPr>
      </w:pPr>
      <w:r w:rsidRPr="00C73942">
        <w:rPr>
          <w:rFonts w:ascii="Arial Narrow" w:hAnsi="Arial Narrow" w:cs="Arial"/>
          <w:sz w:val="22"/>
          <w:szCs w:val="22"/>
        </w:rPr>
        <w:t xml:space="preserve">Termin zapłaty uważa się za dotrzymany przez </w:t>
      </w:r>
      <w:r w:rsidRPr="00C73942">
        <w:rPr>
          <w:rFonts w:ascii="Arial Narrow" w:hAnsi="Arial Narrow" w:cs="Arial"/>
          <w:b/>
          <w:sz w:val="22"/>
          <w:szCs w:val="22"/>
        </w:rPr>
        <w:t>Zamawiającego</w:t>
      </w:r>
      <w:r w:rsidRPr="00C73942">
        <w:rPr>
          <w:rFonts w:ascii="Arial Narrow" w:hAnsi="Arial Narrow" w:cs="Arial"/>
          <w:sz w:val="22"/>
          <w:szCs w:val="22"/>
        </w:rPr>
        <w:t xml:space="preserve">, jeśli rachunek bankowy </w:t>
      </w:r>
      <w:r w:rsidRPr="00C73942">
        <w:rPr>
          <w:rFonts w:ascii="Arial Narrow" w:hAnsi="Arial Narrow" w:cs="Arial"/>
          <w:b/>
          <w:sz w:val="22"/>
          <w:szCs w:val="22"/>
        </w:rPr>
        <w:t>Zamawiającego</w:t>
      </w:r>
      <w:r w:rsidRPr="00C73942">
        <w:rPr>
          <w:rFonts w:ascii="Arial Narrow" w:hAnsi="Arial Narrow" w:cs="Arial"/>
          <w:sz w:val="22"/>
          <w:szCs w:val="22"/>
        </w:rPr>
        <w:t xml:space="preserve"> zostanie obciążony kwotą należną </w:t>
      </w:r>
      <w:r w:rsidRPr="00C73942">
        <w:rPr>
          <w:rFonts w:ascii="Arial Narrow" w:hAnsi="Arial Narrow" w:cs="Arial"/>
          <w:b/>
          <w:sz w:val="22"/>
          <w:szCs w:val="22"/>
        </w:rPr>
        <w:t>Wykonawcy</w:t>
      </w:r>
      <w:r w:rsidRPr="00C73942">
        <w:rPr>
          <w:rFonts w:ascii="Arial Narrow" w:hAnsi="Arial Narrow" w:cs="Arial"/>
          <w:sz w:val="22"/>
          <w:szCs w:val="22"/>
        </w:rPr>
        <w:t xml:space="preserve"> najpóźniej w ostatnim dniu terminu płatności.</w:t>
      </w:r>
    </w:p>
    <w:p w14:paraId="31ECA4C8" w14:textId="77777777" w:rsidR="00830F30" w:rsidRPr="00C73942" w:rsidRDefault="00830F30" w:rsidP="0092268B">
      <w:pPr>
        <w:numPr>
          <w:ilvl w:val="0"/>
          <w:numId w:val="24"/>
        </w:numPr>
        <w:shd w:val="clear" w:color="auto" w:fill="FFFFFF" w:themeFill="background1"/>
        <w:jc w:val="both"/>
        <w:rPr>
          <w:rFonts w:ascii="Arial Narrow" w:hAnsi="Arial Narrow"/>
          <w:sz w:val="22"/>
          <w:szCs w:val="22"/>
        </w:rPr>
      </w:pPr>
      <w:r w:rsidRPr="00C73942">
        <w:rPr>
          <w:rFonts w:ascii="Arial Narrow" w:hAnsi="Arial Narrow"/>
          <w:sz w:val="22"/>
          <w:szCs w:val="22"/>
        </w:rPr>
        <w:lastRenderedPageBreak/>
        <w:t>Rozliczenia z podwykonawcami</w:t>
      </w:r>
      <w:r w:rsidRPr="00C73942">
        <w:rPr>
          <w:rFonts w:ascii="Arial Narrow" w:hAnsi="Arial Narrow" w:cs="Arial"/>
          <w:sz w:val="22"/>
          <w:szCs w:val="22"/>
        </w:rPr>
        <w:t xml:space="preserve"> lub dalszymi podwykonawcami </w:t>
      </w:r>
      <w:r w:rsidRPr="00C73942">
        <w:rPr>
          <w:rFonts w:ascii="Arial Narrow" w:hAnsi="Arial Narrow"/>
          <w:sz w:val="22"/>
          <w:szCs w:val="22"/>
        </w:rPr>
        <w:t>za wykonane przez nich części przedmiotu umowy następować będą w następujący sposób:</w:t>
      </w:r>
    </w:p>
    <w:p w14:paraId="5E7A558F" w14:textId="77777777" w:rsidR="00830F30" w:rsidRPr="00C73942" w:rsidRDefault="00830F30" w:rsidP="0092268B">
      <w:pPr>
        <w:numPr>
          <w:ilvl w:val="0"/>
          <w:numId w:val="13"/>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 przypadku wykonania części przedmiotu umowy przez podwykonawców lub dalszych podwykonawców, </w:t>
      </w:r>
      <w:r w:rsidRPr="00C73942">
        <w:rPr>
          <w:rFonts w:ascii="Arial Narrow" w:hAnsi="Arial Narrow"/>
          <w:b/>
          <w:sz w:val="22"/>
          <w:szCs w:val="22"/>
        </w:rPr>
        <w:t>Wykonawca</w:t>
      </w:r>
      <w:r w:rsidRPr="00C73942">
        <w:rPr>
          <w:rFonts w:ascii="Arial Narrow" w:hAnsi="Arial Narrow"/>
          <w:sz w:val="22"/>
          <w:szCs w:val="22"/>
        </w:rPr>
        <w:t xml:space="preserve"> składając fakturę, która opiewa na zakres wykonywany również przez podwykonawcę </w:t>
      </w:r>
      <w:r w:rsidR="002F3AFC" w:rsidRPr="00C73942">
        <w:rPr>
          <w:rFonts w:ascii="Arial Narrow" w:hAnsi="Arial Narrow"/>
          <w:sz w:val="22"/>
          <w:szCs w:val="22"/>
        </w:rPr>
        <w:br/>
      </w:r>
      <w:r w:rsidRPr="00C73942">
        <w:rPr>
          <w:rFonts w:ascii="Arial Narrow" w:hAnsi="Arial Narrow"/>
          <w:sz w:val="22"/>
          <w:szCs w:val="22"/>
        </w:rPr>
        <w:t xml:space="preserve">lub dalszego podwykonawcę, dokona stosownego podziału należności pomiędzy </w:t>
      </w:r>
      <w:r w:rsidRPr="00C73942">
        <w:rPr>
          <w:rFonts w:ascii="Arial Narrow" w:hAnsi="Arial Narrow"/>
          <w:b/>
          <w:sz w:val="22"/>
          <w:szCs w:val="22"/>
        </w:rPr>
        <w:t>Wykonawcę</w:t>
      </w:r>
      <w:r w:rsidRPr="00C73942">
        <w:rPr>
          <w:rFonts w:ascii="Arial Narrow" w:hAnsi="Arial Narrow"/>
          <w:sz w:val="22"/>
          <w:szCs w:val="22"/>
        </w:rPr>
        <w:t xml:space="preserve"> i podwykonawcę lub dalszego podwykonawcę w protokołach stanowiących załącznik do faktury;</w:t>
      </w:r>
    </w:p>
    <w:p w14:paraId="1631450A" w14:textId="77777777" w:rsidR="00830F30" w:rsidRPr="00C73942" w:rsidRDefault="00830F30" w:rsidP="0092268B">
      <w:pPr>
        <w:numPr>
          <w:ilvl w:val="0"/>
          <w:numId w:val="13"/>
        </w:numPr>
        <w:shd w:val="clear" w:color="auto" w:fill="FFFFFF" w:themeFill="background1"/>
        <w:jc w:val="both"/>
        <w:rPr>
          <w:rFonts w:ascii="Arial Narrow" w:hAnsi="Arial Narrow"/>
          <w:sz w:val="22"/>
          <w:szCs w:val="22"/>
        </w:rPr>
      </w:pPr>
      <w:r w:rsidRPr="00C73942">
        <w:rPr>
          <w:rFonts w:ascii="Arial Narrow" w:hAnsi="Arial Narrow"/>
          <w:sz w:val="22"/>
          <w:szCs w:val="22"/>
        </w:rPr>
        <w:t>w przypadku, o którym mowa w pk</w:t>
      </w:r>
      <w:r w:rsidR="00563FFD" w:rsidRPr="00C73942">
        <w:rPr>
          <w:rFonts w:ascii="Arial Narrow" w:hAnsi="Arial Narrow"/>
          <w:sz w:val="22"/>
          <w:szCs w:val="22"/>
        </w:rPr>
        <w:t>t</w:t>
      </w:r>
      <w:r w:rsidRPr="00C73942">
        <w:rPr>
          <w:rFonts w:ascii="Arial Narrow" w:hAnsi="Arial Narrow"/>
          <w:sz w:val="22"/>
          <w:szCs w:val="22"/>
        </w:rPr>
        <w:t xml:space="preserve">. a), </w:t>
      </w:r>
      <w:r w:rsidRPr="00C73942">
        <w:rPr>
          <w:rFonts w:ascii="Arial Narrow" w:hAnsi="Arial Narrow"/>
          <w:b/>
          <w:sz w:val="22"/>
          <w:szCs w:val="22"/>
        </w:rPr>
        <w:t>Wykonawca</w:t>
      </w:r>
      <w:r w:rsidRPr="00C73942">
        <w:rPr>
          <w:rFonts w:ascii="Arial Narrow" w:hAnsi="Arial Narrow"/>
          <w:sz w:val="22"/>
          <w:szCs w:val="22"/>
        </w:rPr>
        <w:t xml:space="preserve"> zobowiązany jest przedłożyć wraz z fakturą potwierdzenie przelewu dokonanego na rachunek podwykonawcy lub dalszego podwykonawcy na kwotę określoną w protokołach stanowiących podstawę do wystawienia faktur częściowych albo przedłoży oświadczenie podwykonawcy lub dalszego podwykonawcy, że wymagalne należności podwykonawcy lub dalszego podwykonawcy wynikające z tych protokołów zostały przez </w:t>
      </w:r>
      <w:r w:rsidRPr="00C73942">
        <w:rPr>
          <w:rFonts w:ascii="Arial Narrow" w:hAnsi="Arial Narrow"/>
          <w:b/>
          <w:sz w:val="22"/>
          <w:szCs w:val="22"/>
        </w:rPr>
        <w:t>Wykonawcę</w:t>
      </w:r>
      <w:r w:rsidRPr="00C73942">
        <w:rPr>
          <w:rFonts w:ascii="Arial Narrow" w:hAnsi="Arial Narrow"/>
          <w:sz w:val="22"/>
          <w:szCs w:val="22"/>
        </w:rPr>
        <w:t>(lub podwykonawcę) uregulowane;</w:t>
      </w:r>
    </w:p>
    <w:p w14:paraId="7B324E4C" w14:textId="77777777" w:rsidR="00830F30" w:rsidRPr="00C73942" w:rsidRDefault="00830F30" w:rsidP="0092268B">
      <w:pPr>
        <w:numPr>
          <w:ilvl w:val="0"/>
          <w:numId w:val="13"/>
        </w:numPr>
        <w:shd w:val="clear" w:color="auto" w:fill="FFFFFF" w:themeFill="background1"/>
        <w:jc w:val="both"/>
        <w:rPr>
          <w:rFonts w:ascii="Arial Narrow" w:hAnsi="Arial Narrow"/>
          <w:b/>
          <w:sz w:val="22"/>
          <w:szCs w:val="22"/>
        </w:rPr>
      </w:pPr>
      <w:r w:rsidRPr="00C73942">
        <w:rPr>
          <w:rFonts w:ascii="Arial Narrow" w:hAnsi="Arial Narrow"/>
          <w:sz w:val="22"/>
          <w:szCs w:val="22"/>
        </w:rPr>
        <w:t xml:space="preserve">zapłata należności będzie następowała w całości na rzecz </w:t>
      </w:r>
      <w:r w:rsidRPr="00C73942">
        <w:rPr>
          <w:rFonts w:ascii="Arial Narrow" w:hAnsi="Arial Narrow"/>
          <w:b/>
          <w:sz w:val="22"/>
          <w:szCs w:val="22"/>
        </w:rPr>
        <w:t>Wykonawcy</w:t>
      </w:r>
      <w:r w:rsidR="00174F1B" w:rsidRPr="00C73942">
        <w:rPr>
          <w:rFonts w:ascii="Arial Narrow" w:hAnsi="Arial Narrow"/>
          <w:sz w:val="22"/>
          <w:szCs w:val="22"/>
        </w:rPr>
        <w:t>;</w:t>
      </w:r>
      <w:r w:rsidRPr="00C73942">
        <w:rPr>
          <w:rFonts w:ascii="Arial Narrow" w:hAnsi="Arial Narrow"/>
          <w:sz w:val="22"/>
          <w:szCs w:val="22"/>
        </w:rPr>
        <w:t xml:space="preserve"> </w:t>
      </w:r>
    </w:p>
    <w:p w14:paraId="53F2A641" w14:textId="77777777" w:rsidR="00830F30" w:rsidRPr="00C73942" w:rsidRDefault="00830F30" w:rsidP="0092268B">
      <w:pPr>
        <w:numPr>
          <w:ilvl w:val="0"/>
          <w:numId w:val="13"/>
        </w:numPr>
        <w:shd w:val="clear" w:color="auto" w:fill="FFFFFF" w:themeFill="background1"/>
        <w:suppressAutoHyphens w:val="0"/>
        <w:jc w:val="both"/>
        <w:rPr>
          <w:rFonts w:ascii="Arial Narrow" w:hAnsi="Arial Narrow"/>
          <w:sz w:val="22"/>
          <w:szCs w:val="22"/>
        </w:rPr>
      </w:pPr>
      <w:r w:rsidRPr="00C73942">
        <w:rPr>
          <w:rFonts w:ascii="Arial Narrow" w:hAnsi="Arial Narrow"/>
          <w:sz w:val="22"/>
          <w:szCs w:val="22"/>
        </w:rPr>
        <w:t xml:space="preserve">w przypadku niedostarczenia przez </w:t>
      </w:r>
      <w:r w:rsidRPr="00C73942">
        <w:rPr>
          <w:rFonts w:ascii="Arial Narrow" w:hAnsi="Arial Narrow"/>
          <w:b/>
          <w:sz w:val="22"/>
          <w:szCs w:val="22"/>
        </w:rPr>
        <w:t>Wykonawcę</w:t>
      </w:r>
      <w:r w:rsidRPr="00C73942">
        <w:rPr>
          <w:rFonts w:ascii="Arial Narrow" w:hAnsi="Arial Narrow"/>
          <w:sz w:val="22"/>
          <w:szCs w:val="22"/>
        </w:rPr>
        <w:t xml:space="preserve"> potwierdzenia przelewu albo oświadczenia podwykonawcy lub dalszego podwykonawcy, </w:t>
      </w:r>
      <w:r w:rsidRPr="00C73942">
        <w:rPr>
          <w:rFonts w:ascii="Arial Narrow" w:hAnsi="Arial Narrow"/>
          <w:b/>
          <w:sz w:val="22"/>
          <w:szCs w:val="22"/>
        </w:rPr>
        <w:t xml:space="preserve">Zamawiający </w:t>
      </w:r>
      <w:r w:rsidRPr="00C73942">
        <w:rPr>
          <w:rFonts w:ascii="Arial Narrow" w:hAnsi="Arial Narrow"/>
          <w:sz w:val="22"/>
          <w:szCs w:val="22"/>
        </w:rPr>
        <w:t>zastrzega sobie prawo do zatrzymania kwoty odpowiadającej wynagrodzeniu należnemu podwykonawcy lub dalszemu podwykonawcy do momentu spełnienia warunku podanego w pkt a) i b)</w:t>
      </w:r>
      <w:r w:rsidR="00174F1B" w:rsidRPr="00C73942">
        <w:rPr>
          <w:rFonts w:ascii="Arial Narrow" w:hAnsi="Arial Narrow"/>
          <w:sz w:val="22"/>
          <w:szCs w:val="22"/>
        </w:rPr>
        <w:t>.</w:t>
      </w:r>
      <w:r w:rsidRPr="00C73942">
        <w:rPr>
          <w:rFonts w:ascii="Arial Narrow" w:hAnsi="Arial Narrow"/>
          <w:sz w:val="22"/>
          <w:szCs w:val="22"/>
        </w:rPr>
        <w:t xml:space="preserve"> </w:t>
      </w:r>
    </w:p>
    <w:p w14:paraId="1EE0F424" w14:textId="77777777" w:rsidR="009245D1" w:rsidRPr="00C73942" w:rsidRDefault="00830F30" w:rsidP="00454071">
      <w:pPr>
        <w:numPr>
          <w:ilvl w:val="0"/>
          <w:numId w:val="24"/>
        </w:numPr>
        <w:shd w:val="clear" w:color="auto" w:fill="FFFFFF" w:themeFill="background1"/>
        <w:jc w:val="both"/>
        <w:rPr>
          <w:rFonts w:ascii="Arial Narrow" w:hAnsi="Arial Narrow"/>
          <w:sz w:val="22"/>
          <w:szCs w:val="22"/>
        </w:rPr>
      </w:pPr>
      <w:r w:rsidRPr="00C73942">
        <w:rPr>
          <w:rFonts w:ascii="Arial Narrow" w:hAnsi="Arial Narrow" w:cs="Arial"/>
          <w:b/>
          <w:bCs/>
          <w:sz w:val="22"/>
          <w:szCs w:val="22"/>
        </w:rPr>
        <w:t>Zamawiający</w:t>
      </w:r>
      <w:r w:rsidRPr="00C73942">
        <w:rPr>
          <w:rFonts w:ascii="Arial Narrow" w:hAnsi="Arial Narrow" w:cs="Arial"/>
          <w:sz w:val="22"/>
          <w:szCs w:val="22"/>
        </w:rPr>
        <w:t xml:space="preserve"> dokonuje bezpośredniej zapłaty wymagalnego wynagrodzenia przysługującego podwykonawcy lub dalszemu podwykonawcy, który zawarł zaakceptowaną przez </w:t>
      </w:r>
      <w:r w:rsidRPr="00C73942">
        <w:rPr>
          <w:rFonts w:ascii="Arial Narrow" w:hAnsi="Arial Narrow" w:cs="Arial"/>
          <w:b/>
          <w:bCs/>
          <w:sz w:val="22"/>
          <w:szCs w:val="22"/>
        </w:rPr>
        <w:t>Zamawiającego</w:t>
      </w:r>
      <w:r w:rsidRPr="00C73942">
        <w:rPr>
          <w:rFonts w:ascii="Arial Narrow" w:hAnsi="Arial Narrow" w:cs="Arial"/>
          <w:sz w:val="22"/>
          <w:szCs w:val="22"/>
        </w:rPr>
        <w:t xml:space="preserve"> umowę o podwykonawstwo, której przedmiotem są roboty budowlane lub który zawarł przedłożoną </w:t>
      </w:r>
      <w:r w:rsidRPr="00C73942">
        <w:rPr>
          <w:rFonts w:ascii="Arial Narrow" w:hAnsi="Arial Narrow" w:cs="Arial"/>
          <w:b/>
          <w:bCs/>
          <w:sz w:val="22"/>
          <w:szCs w:val="22"/>
        </w:rPr>
        <w:t>Zamawiającemu</w:t>
      </w:r>
      <w:r w:rsidRPr="00C73942">
        <w:rPr>
          <w:rFonts w:ascii="Arial Narrow" w:hAnsi="Arial Narrow" w:cs="Arial"/>
          <w:sz w:val="22"/>
          <w:szCs w:val="22"/>
        </w:rPr>
        <w:t xml:space="preserve"> umowę </w:t>
      </w:r>
      <w:r w:rsidR="002F3AFC" w:rsidRPr="00C73942">
        <w:rPr>
          <w:rFonts w:ascii="Arial Narrow" w:hAnsi="Arial Narrow" w:cs="Arial"/>
          <w:sz w:val="22"/>
          <w:szCs w:val="22"/>
        </w:rPr>
        <w:br/>
      </w:r>
      <w:r w:rsidRPr="00C73942">
        <w:rPr>
          <w:rFonts w:ascii="Arial Narrow" w:hAnsi="Arial Narrow" w:cs="Arial"/>
          <w:sz w:val="22"/>
          <w:szCs w:val="22"/>
        </w:rPr>
        <w:t xml:space="preserve">o podwykonawstwo, której przedmiotem są dostawy lub usługi, w przypadku uchylenia się od obowiązku zapłaty odpowiednio przez </w:t>
      </w:r>
      <w:r w:rsidRPr="00C73942">
        <w:rPr>
          <w:rFonts w:ascii="Arial Narrow" w:hAnsi="Arial Narrow" w:cs="Arial"/>
          <w:b/>
          <w:bCs/>
          <w:sz w:val="22"/>
          <w:szCs w:val="22"/>
        </w:rPr>
        <w:t>Wykonawcę</w:t>
      </w:r>
      <w:r w:rsidRPr="00C73942">
        <w:rPr>
          <w:rFonts w:ascii="Arial Narrow" w:hAnsi="Arial Narrow" w:cs="Arial"/>
          <w:sz w:val="22"/>
          <w:szCs w:val="22"/>
        </w:rPr>
        <w:t>, podwykonawcę lub dalszego podwykonawcę zamówienia na roboty budowlane, z uwzględnieniem zasad określonych w art. 465 Ustawy Prawo zamówień publicznych.</w:t>
      </w:r>
    </w:p>
    <w:p w14:paraId="3702CB77" w14:textId="77777777" w:rsidR="009245D1" w:rsidRPr="00C73942" w:rsidRDefault="009245D1" w:rsidP="00B56D10">
      <w:pPr>
        <w:pStyle w:val="Tekstpodstawowywcity"/>
        <w:shd w:val="clear" w:color="auto" w:fill="FFFFFF" w:themeFill="background1"/>
        <w:spacing w:after="0"/>
        <w:ind w:left="0"/>
        <w:jc w:val="both"/>
        <w:rPr>
          <w:rFonts w:ascii="Arial Narrow" w:hAnsi="Arial Narrow"/>
          <w:sz w:val="22"/>
          <w:szCs w:val="22"/>
        </w:rPr>
      </w:pPr>
    </w:p>
    <w:p w14:paraId="01446B87" w14:textId="77777777" w:rsidR="00830F30" w:rsidRPr="00C73942" w:rsidRDefault="00D55902" w:rsidP="00B56D10">
      <w:pPr>
        <w:shd w:val="clear" w:color="auto" w:fill="FFFFFF" w:themeFill="background1"/>
        <w:tabs>
          <w:tab w:val="left" w:pos="2409"/>
          <w:tab w:val="left" w:pos="5386"/>
          <w:tab w:val="left" w:pos="7158"/>
        </w:tabs>
        <w:ind w:left="170" w:hanging="170"/>
        <w:jc w:val="center"/>
        <w:rPr>
          <w:rFonts w:ascii="Arial Narrow" w:hAnsi="Arial Narrow"/>
          <w:b/>
          <w:sz w:val="22"/>
          <w:szCs w:val="22"/>
        </w:rPr>
      </w:pPr>
      <w:r w:rsidRPr="00C73942">
        <w:rPr>
          <w:rFonts w:ascii="Arial Narrow" w:hAnsi="Arial Narrow"/>
          <w:b/>
          <w:sz w:val="22"/>
          <w:szCs w:val="22"/>
        </w:rPr>
        <w:t>§ 12</w:t>
      </w:r>
    </w:p>
    <w:p w14:paraId="38DDBE9C" w14:textId="77777777" w:rsidR="00830F30" w:rsidRPr="00C73942" w:rsidRDefault="00535053" w:rsidP="00B56D10">
      <w:pPr>
        <w:shd w:val="clear" w:color="auto" w:fill="FFFFFF" w:themeFill="background1"/>
        <w:tabs>
          <w:tab w:val="left" w:pos="2409"/>
          <w:tab w:val="left" w:pos="5386"/>
          <w:tab w:val="left" w:pos="7158"/>
        </w:tabs>
        <w:ind w:left="170" w:hanging="170"/>
        <w:jc w:val="center"/>
        <w:rPr>
          <w:rFonts w:ascii="Arial Narrow" w:hAnsi="Arial Narrow"/>
          <w:b/>
          <w:sz w:val="22"/>
          <w:szCs w:val="22"/>
        </w:rPr>
      </w:pPr>
      <w:r w:rsidRPr="00C73942">
        <w:rPr>
          <w:rFonts w:ascii="Arial Narrow" w:hAnsi="Arial Narrow"/>
          <w:b/>
          <w:sz w:val="22"/>
          <w:szCs w:val="22"/>
        </w:rPr>
        <w:t>Reklamacja, g</w:t>
      </w:r>
      <w:r w:rsidR="00830F30" w:rsidRPr="00C73942">
        <w:rPr>
          <w:rFonts w:ascii="Arial Narrow" w:hAnsi="Arial Narrow"/>
          <w:b/>
          <w:sz w:val="22"/>
          <w:szCs w:val="22"/>
        </w:rPr>
        <w:t>warancja</w:t>
      </w:r>
    </w:p>
    <w:p w14:paraId="2DE632BA" w14:textId="77777777" w:rsidR="008D5B99" w:rsidRPr="00C73942" w:rsidRDefault="008D5B99" w:rsidP="00B56D10">
      <w:pPr>
        <w:shd w:val="clear" w:color="auto" w:fill="FFFFFF" w:themeFill="background1"/>
        <w:tabs>
          <w:tab w:val="left" w:pos="2409"/>
          <w:tab w:val="left" w:pos="5386"/>
          <w:tab w:val="left" w:pos="7158"/>
        </w:tabs>
        <w:ind w:left="170" w:hanging="170"/>
        <w:jc w:val="center"/>
        <w:rPr>
          <w:rFonts w:ascii="Arial Narrow" w:hAnsi="Arial Narrow"/>
          <w:b/>
          <w:color w:val="FF0000"/>
          <w:sz w:val="22"/>
          <w:szCs w:val="22"/>
        </w:rPr>
      </w:pPr>
    </w:p>
    <w:p w14:paraId="7334D685" w14:textId="77777777" w:rsidR="00830F30" w:rsidRPr="00C73942" w:rsidRDefault="00830F30" w:rsidP="0092268B">
      <w:pPr>
        <w:numPr>
          <w:ilvl w:val="3"/>
          <w:numId w:val="6"/>
        </w:numPr>
        <w:shd w:val="clear" w:color="auto" w:fill="FFFFFF" w:themeFill="background1"/>
        <w:tabs>
          <w:tab w:val="left" w:pos="284"/>
          <w:tab w:val="left" w:pos="5386"/>
          <w:tab w:val="left" w:pos="7158"/>
        </w:tabs>
        <w:ind w:left="284"/>
        <w:jc w:val="both"/>
        <w:rPr>
          <w:rFonts w:ascii="Arial Narrow" w:hAnsi="Arial Narrow" w:cs="Arial"/>
          <w:sz w:val="22"/>
          <w:szCs w:val="22"/>
        </w:rPr>
      </w:pPr>
      <w:r w:rsidRPr="00C73942">
        <w:rPr>
          <w:rFonts w:ascii="Arial Narrow" w:hAnsi="Arial Narrow" w:cs="Arial"/>
          <w:sz w:val="22"/>
          <w:szCs w:val="22"/>
        </w:rPr>
        <w:t xml:space="preserve">Strony postanawiają, iż odpowiedzialność </w:t>
      </w:r>
      <w:r w:rsidRPr="00C73942">
        <w:rPr>
          <w:rFonts w:ascii="Arial Narrow" w:hAnsi="Arial Narrow" w:cs="Arial"/>
          <w:b/>
          <w:sz w:val="22"/>
          <w:szCs w:val="22"/>
        </w:rPr>
        <w:t>Wykonawcy</w:t>
      </w:r>
      <w:r w:rsidRPr="00C73942">
        <w:rPr>
          <w:rFonts w:ascii="Arial Narrow" w:hAnsi="Arial Narrow" w:cs="Arial"/>
          <w:sz w:val="22"/>
          <w:szCs w:val="22"/>
        </w:rPr>
        <w:t xml:space="preserve"> z tytułu wykonania przedmiotu umowy w zakresie  gwarancji </w:t>
      </w:r>
      <w:r w:rsidR="008D5B99" w:rsidRPr="00C73942">
        <w:rPr>
          <w:rFonts w:ascii="Arial Narrow" w:hAnsi="Arial Narrow" w:cs="Arial"/>
          <w:sz w:val="22"/>
          <w:szCs w:val="22"/>
        </w:rPr>
        <w:t xml:space="preserve">na roboty budowlane </w:t>
      </w:r>
      <w:r w:rsidRPr="00C73942">
        <w:rPr>
          <w:rFonts w:ascii="Arial Narrow" w:hAnsi="Arial Narrow" w:cs="Arial"/>
          <w:sz w:val="22"/>
          <w:szCs w:val="22"/>
        </w:rPr>
        <w:t>wynosi  ............ miesięcy licząc od daty odbioru końcowego dot. §</w:t>
      </w:r>
      <w:r w:rsidRPr="00C73942">
        <w:rPr>
          <w:rFonts w:ascii="Arial Narrow" w:hAnsi="Arial Narrow"/>
          <w:sz w:val="22"/>
          <w:szCs w:val="22"/>
        </w:rPr>
        <w:t xml:space="preserve"> 1 ust. 1 pkt 1 </w:t>
      </w:r>
      <w:proofErr w:type="spellStart"/>
      <w:r w:rsidRPr="00C73942">
        <w:rPr>
          <w:rFonts w:ascii="Arial Narrow" w:hAnsi="Arial Narrow"/>
          <w:sz w:val="22"/>
          <w:szCs w:val="22"/>
        </w:rPr>
        <w:t>ppkt</w:t>
      </w:r>
      <w:proofErr w:type="spellEnd"/>
      <w:r w:rsidRPr="00C73942">
        <w:rPr>
          <w:rFonts w:ascii="Arial Narrow" w:hAnsi="Arial Narrow"/>
          <w:sz w:val="22"/>
          <w:szCs w:val="22"/>
        </w:rPr>
        <w:t xml:space="preserve"> c</w:t>
      </w:r>
      <w:r w:rsidR="008D5B99" w:rsidRPr="00C73942">
        <w:rPr>
          <w:rFonts w:ascii="Arial Narrow" w:hAnsi="Arial Narrow"/>
          <w:sz w:val="22"/>
          <w:szCs w:val="22"/>
        </w:rPr>
        <w:t xml:space="preserve">. Na dostarczone urządzenia </w:t>
      </w:r>
      <w:r w:rsidR="008D5B99" w:rsidRPr="00C73942">
        <w:rPr>
          <w:rFonts w:ascii="Arial Narrow" w:hAnsi="Arial Narrow"/>
          <w:b/>
          <w:sz w:val="22"/>
          <w:szCs w:val="22"/>
        </w:rPr>
        <w:t>Wykonawca</w:t>
      </w:r>
      <w:r w:rsidR="008D5B99" w:rsidRPr="00C73942">
        <w:rPr>
          <w:rFonts w:ascii="Arial Narrow" w:hAnsi="Arial Narrow"/>
          <w:sz w:val="22"/>
          <w:szCs w:val="22"/>
        </w:rPr>
        <w:t xml:space="preserve"> udziela …………… -miesięcznej gwarancji  licząc od daty podpisania protokołu odbioru urządzeń.</w:t>
      </w:r>
    </w:p>
    <w:p w14:paraId="4D169B0F" w14:textId="77777777" w:rsidR="00830F30" w:rsidRPr="00C73942" w:rsidRDefault="00830F30" w:rsidP="0092268B">
      <w:pPr>
        <w:numPr>
          <w:ilvl w:val="3"/>
          <w:numId w:val="6"/>
        </w:numPr>
        <w:shd w:val="clear" w:color="auto" w:fill="FFFFFF" w:themeFill="background1"/>
        <w:tabs>
          <w:tab w:val="left" w:pos="284"/>
          <w:tab w:val="left" w:pos="5386"/>
          <w:tab w:val="left" w:pos="7158"/>
        </w:tabs>
        <w:ind w:left="284"/>
        <w:jc w:val="both"/>
        <w:rPr>
          <w:rFonts w:ascii="Arial Narrow" w:hAnsi="Arial Narrow" w:cs="Arial"/>
          <w:sz w:val="22"/>
          <w:szCs w:val="22"/>
        </w:rPr>
      </w:pPr>
      <w:r w:rsidRPr="00C73942">
        <w:rPr>
          <w:rFonts w:ascii="Arial Narrow" w:hAnsi="Arial Narrow"/>
          <w:sz w:val="22"/>
          <w:szCs w:val="22"/>
        </w:rPr>
        <w:t xml:space="preserve">Dokumenty gwarancyjne </w:t>
      </w:r>
      <w:r w:rsidRPr="00C73942">
        <w:rPr>
          <w:rFonts w:ascii="Arial Narrow" w:hAnsi="Arial Narrow"/>
          <w:b/>
          <w:sz w:val="22"/>
          <w:szCs w:val="22"/>
        </w:rPr>
        <w:t>Wykonawca</w:t>
      </w:r>
      <w:r w:rsidRPr="00C73942">
        <w:rPr>
          <w:rFonts w:ascii="Arial Narrow" w:hAnsi="Arial Narrow"/>
          <w:sz w:val="22"/>
          <w:szCs w:val="22"/>
        </w:rPr>
        <w:t xml:space="preserve"> zobowiązany jest dostarczyć w dacie odbioru końcowego, jako załącznik do protokołu. </w:t>
      </w:r>
    </w:p>
    <w:p w14:paraId="77477A45" w14:textId="77777777" w:rsidR="00830F30" w:rsidRPr="00C73942" w:rsidRDefault="00830F30" w:rsidP="0092268B">
      <w:pPr>
        <w:numPr>
          <w:ilvl w:val="3"/>
          <w:numId w:val="6"/>
        </w:numPr>
        <w:shd w:val="clear" w:color="auto" w:fill="FFFFFF" w:themeFill="background1"/>
        <w:tabs>
          <w:tab w:val="left" w:pos="284"/>
        </w:tabs>
        <w:ind w:left="284"/>
        <w:jc w:val="both"/>
        <w:rPr>
          <w:rFonts w:ascii="Arial Narrow" w:hAnsi="Arial Narrow" w:cs="Arial"/>
          <w:sz w:val="22"/>
          <w:szCs w:val="22"/>
        </w:rPr>
      </w:pPr>
      <w:r w:rsidRPr="00C73942">
        <w:rPr>
          <w:rFonts w:ascii="Arial Narrow" w:hAnsi="Arial Narrow"/>
          <w:sz w:val="22"/>
          <w:szCs w:val="22"/>
        </w:rPr>
        <w:t>Gwarancja obejmuje:</w:t>
      </w:r>
    </w:p>
    <w:p w14:paraId="0C2A9185" w14:textId="77777777" w:rsidR="00830F30" w:rsidRPr="00C73942" w:rsidRDefault="00830F30" w:rsidP="0092268B">
      <w:pPr>
        <w:numPr>
          <w:ilvl w:val="0"/>
          <w:numId w:val="10"/>
        </w:numPr>
        <w:shd w:val="clear" w:color="auto" w:fill="FFFFFF" w:themeFill="background1"/>
        <w:jc w:val="both"/>
        <w:rPr>
          <w:rFonts w:ascii="Arial Narrow" w:hAnsi="Arial Narrow"/>
          <w:sz w:val="22"/>
          <w:szCs w:val="22"/>
        </w:rPr>
      </w:pPr>
      <w:r w:rsidRPr="00C73942">
        <w:rPr>
          <w:rFonts w:ascii="Arial Narrow" w:hAnsi="Arial Narrow"/>
          <w:sz w:val="22"/>
          <w:szCs w:val="22"/>
        </w:rPr>
        <w:t>przeglądy gwarancyjne zapewniające bezusterkową eksploatację w okresach udzielonej gwarancji,</w:t>
      </w:r>
      <w:r w:rsidR="00174F1B" w:rsidRPr="00C73942">
        <w:rPr>
          <w:rFonts w:ascii="Arial Narrow" w:hAnsi="Arial Narrow"/>
          <w:sz w:val="22"/>
          <w:szCs w:val="22"/>
        </w:rPr>
        <w:t xml:space="preserve"> zgodnie z przepisami i </w:t>
      </w:r>
      <w:r w:rsidR="00C03FF5" w:rsidRPr="00C73942">
        <w:rPr>
          <w:rFonts w:ascii="Arial Narrow" w:hAnsi="Arial Narrow"/>
          <w:sz w:val="22"/>
          <w:szCs w:val="22"/>
        </w:rPr>
        <w:t>wytycznymi producenta</w:t>
      </w:r>
      <w:r w:rsidR="00174F1B" w:rsidRPr="00C73942">
        <w:rPr>
          <w:rFonts w:ascii="Arial Narrow" w:hAnsi="Arial Narrow"/>
          <w:sz w:val="22"/>
          <w:szCs w:val="22"/>
        </w:rPr>
        <w:t>;</w:t>
      </w:r>
    </w:p>
    <w:p w14:paraId="581D56E2" w14:textId="77777777" w:rsidR="00830F30" w:rsidRPr="00C73942" w:rsidRDefault="00830F30" w:rsidP="0092268B">
      <w:pPr>
        <w:numPr>
          <w:ilvl w:val="0"/>
          <w:numId w:val="10"/>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nieodpłatne usuwanie wszelkich wad i usterek tkwiących w przedmiocie umowy w momencie zakończenia realizacji Umowy jak i powstałych w okresie gwarancji, </w:t>
      </w:r>
    </w:p>
    <w:p w14:paraId="789B0573" w14:textId="77777777" w:rsidR="00CA76A4" w:rsidRPr="00C73942" w:rsidRDefault="00835EFE" w:rsidP="00835EFE">
      <w:pPr>
        <w:numPr>
          <w:ilvl w:val="0"/>
          <w:numId w:val="10"/>
        </w:numPr>
        <w:shd w:val="clear" w:color="auto" w:fill="FFFFFF" w:themeFill="background1"/>
        <w:suppressAutoHyphens w:val="0"/>
        <w:overflowPunct w:val="0"/>
        <w:autoSpaceDE w:val="0"/>
        <w:autoSpaceDN w:val="0"/>
        <w:adjustRightInd w:val="0"/>
        <w:jc w:val="both"/>
        <w:rPr>
          <w:rFonts w:ascii="Arial Narrow" w:hAnsi="Arial Narrow"/>
          <w:sz w:val="22"/>
          <w:szCs w:val="22"/>
        </w:rPr>
      </w:pPr>
      <w:r w:rsidRPr="00C73942">
        <w:rPr>
          <w:rFonts w:ascii="Arial Narrow" w:hAnsi="Arial Narrow"/>
          <w:sz w:val="22"/>
          <w:szCs w:val="22"/>
        </w:rPr>
        <w:t>zapewnienie obsługi serwisowej urządzeń wraz z kosztami materiałów eksploatacyjnych,</w:t>
      </w:r>
    </w:p>
    <w:p w14:paraId="6E2CF573" w14:textId="77777777" w:rsidR="008D5B99" w:rsidRPr="00C73942" w:rsidRDefault="008D5B99" w:rsidP="0092268B">
      <w:pPr>
        <w:numPr>
          <w:ilvl w:val="0"/>
          <w:numId w:val="10"/>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przeglądy okresowe urządzeń </w:t>
      </w:r>
      <w:r w:rsidR="00835EFE" w:rsidRPr="00C73942">
        <w:rPr>
          <w:rFonts w:ascii="Arial Narrow" w:hAnsi="Arial Narrow"/>
          <w:sz w:val="22"/>
          <w:szCs w:val="22"/>
        </w:rPr>
        <w:t>zgodnie z wytycznymi</w:t>
      </w:r>
      <w:r w:rsidRPr="00C73942">
        <w:rPr>
          <w:rFonts w:ascii="Arial Narrow" w:hAnsi="Arial Narrow"/>
          <w:sz w:val="22"/>
          <w:szCs w:val="22"/>
        </w:rPr>
        <w:t xml:space="preserve"> producenta i niezbędne do prawidłowego funkcjonowania w okresie gwarancji wykonywane są na koszt </w:t>
      </w:r>
      <w:r w:rsidRPr="00C73942">
        <w:rPr>
          <w:rFonts w:ascii="Arial Narrow" w:hAnsi="Arial Narrow"/>
          <w:b/>
          <w:sz w:val="22"/>
          <w:szCs w:val="22"/>
        </w:rPr>
        <w:t>Wykonawcy.</w:t>
      </w:r>
    </w:p>
    <w:p w14:paraId="4DD1338A"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b/>
          <w:sz w:val="22"/>
          <w:szCs w:val="22"/>
        </w:rPr>
      </w:pPr>
      <w:r w:rsidRPr="00C73942">
        <w:rPr>
          <w:rFonts w:ascii="Arial Narrow" w:hAnsi="Arial Narrow"/>
          <w:sz w:val="22"/>
          <w:szCs w:val="22"/>
        </w:rPr>
        <w:t xml:space="preserve">Zgłoszenie wad i usterek będzie miało formę pisemną, przy czym może zostać przesłane na adres e-mail </w:t>
      </w:r>
      <w:r w:rsidRPr="00C73942">
        <w:rPr>
          <w:rFonts w:ascii="Arial Narrow" w:hAnsi="Arial Narrow"/>
          <w:b/>
          <w:bCs/>
          <w:sz w:val="22"/>
          <w:szCs w:val="22"/>
        </w:rPr>
        <w:t>Wykonawcy</w:t>
      </w:r>
      <w:r w:rsidR="00174F1B" w:rsidRPr="00C73942">
        <w:rPr>
          <w:rFonts w:ascii="Arial Narrow" w:hAnsi="Arial Narrow"/>
          <w:sz w:val="22"/>
          <w:szCs w:val="22"/>
        </w:rPr>
        <w:t>: ………………………………….</w:t>
      </w:r>
      <w:r w:rsidRPr="00C73942">
        <w:rPr>
          <w:rFonts w:ascii="Arial Narrow" w:hAnsi="Arial Narrow"/>
          <w:sz w:val="22"/>
          <w:szCs w:val="22"/>
        </w:rPr>
        <w:t>.</w:t>
      </w:r>
    </w:p>
    <w:p w14:paraId="6DB30B39"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b/>
          <w:sz w:val="22"/>
          <w:szCs w:val="22"/>
        </w:rPr>
      </w:pPr>
      <w:r w:rsidRPr="00C73942">
        <w:rPr>
          <w:rFonts w:ascii="Arial Narrow" w:hAnsi="Arial Narrow"/>
          <w:b/>
          <w:sz w:val="22"/>
          <w:szCs w:val="22"/>
        </w:rPr>
        <w:t>Wykonawca</w:t>
      </w:r>
      <w:r w:rsidRPr="00C73942">
        <w:rPr>
          <w:rFonts w:ascii="Arial Narrow" w:hAnsi="Arial Narrow"/>
          <w:sz w:val="22"/>
          <w:szCs w:val="22"/>
        </w:rPr>
        <w:t xml:space="preserve"> zobowiązuje się do podjęcia działań w celu usunięcia zgłoszonych wad lub usterek (np. dokonanie oględzin, ustalenie przyczyny wystąpienia wady/usterki/awarii, wstępna propozycja sposobu naprawy) w terminie do 5 dni kalendarzowych, a w przypadku wad lub usterek uniemożliwiających prawidłowe funkcjonowanie </w:t>
      </w:r>
      <w:r w:rsidRPr="00C73942">
        <w:rPr>
          <w:rFonts w:ascii="Arial Narrow" w:hAnsi="Arial Narrow"/>
          <w:b/>
          <w:sz w:val="22"/>
          <w:szCs w:val="22"/>
        </w:rPr>
        <w:t>Zamawiającego</w:t>
      </w:r>
      <w:r w:rsidRPr="00C73942">
        <w:rPr>
          <w:rFonts w:ascii="Arial Narrow" w:hAnsi="Arial Narrow"/>
          <w:sz w:val="22"/>
          <w:szCs w:val="22"/>
        </w:rPr>
        <w:t xml:space="preserve"> – w ciągu 24 godzin od ich zgłoszenia. W powyższych terminach </w:t>
      </w:r>
      <w:r w:rsidRPr="00C73942">
        <w:rPr>
          <w:rFonts w:ascii="Arial Narrow" w:hAnsi="Arial Narrow"/>
          <w:b/>
          <w:sz w:val="22"/>
          <w:szCs w:val="22"/>
        </w:rPr>
        <w:t>Wykonawca</w:t>
      </w:r>
      <w:r w:rsidRPr="00C73942">
        <w:rPr>
          <w:rFonts w:ascii="Arial Narrow" w:hAnsi="Arial Narrow"/>
          <w:sz w:val="22"/>
          <w:szCs w:val="22"/>
        </w:rPr>
        <w:t xml:space="preserve"> na piśmie (email .............................) zobowiązany jest do określenia terminu, w jakim zobowiązuje się do faktycznego usunięcia wad/usterek/awarii, z zastrzeżeniem, że termin ten nie będzie dłuższy niż 14 dni kalendarzowych od momentu zgłoszenia usterki/awarii, a w przypadku wad lub usterek uniemożliwiających prawidłowe funkcjonowanie </w:t>
      </w:r>
      <w:r w:rsidRPr="00C73942">
        <w:rPr>
          <w:rFonts w:ascii="Arial Narrow" w:hAnsi="Arial Narrow"/>
          <w:b/>
          <w:sz w:val="22"/>
          <w:szCs w:val="22"/>
        </w:rPr>
        <w:t>Zamawiającego</w:t>
      </w:r>
      <w:r w:rsidRPr="00C73942">
        <w:rPr>
          <w:rFonts w:ascii="Arial Narrow" w:hAnsi="Arial Narrow"/>
          <w:sz w:val="22"/>
          <w:szCs w:val="22"/>
        </w:rPr>
        <w:t xml:space="preserve"> 3 dni kalendarzowe.</w:t>
      </w:r>
    </w:p>
    <w:p w14:paraId="08C27E99"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sz w:val="22"/>
          <w:szCs w:val="22"/>
        </w:rPr>
      </w:pPr>
      <w:r w:rsidRPr="00C73942">
        <w:rPr>
          <w:rFonts w:ascii="Arial Narrow" w:hAnsi="Arial Narrow"/>
          <w:sz w:val="22"/>
          <w:szCs w:val="22"/>
        </w:rPr>
        <w:t xml:space="preserve">W przypadku odmowy usunięcia wad lub usterek przez </w:t>
      </w:r>
      <w:r w:rsidRPr="00C73942">
        <w:rPr>
          <w:rFonts w:ascii="Arial Narrow" w:hAnsi="Arial Narrow"/>
          <w:b/>
          <w:sz w:val="22"/>
          <w:szCs w:val="22"/>
        </w:rPr>
        <w:t>Wykonawcę</w:t>
      </w:r>
      <w:r w:rsidRPr="00C73942">
        <w:rPr>
          <w:rFonts w:ascii="Arial Narrow" w:hAnsi="Arial Narrow"/>
          <w:sz w:val="22"/>
          <w:szCs w:val="22"/>
        </w:rPr>
        <w:t xml:space="preserve"> lub nie wywiązywania się z terminów,</w:t>
      </w:r>
      <w:r w:rsidRPr="00C73942">
        <w:rPr>
          <w:rFonts w:ascii="Arial Narrow" w:hAnsi="Arial Narrow"/>
          <w:sz w:val="22"/>
          <w:szCs w:val="22"/>
        </w:rPr>
        <w:br/>
        <w:t xml:space="preserve"> o których mowa w ust. 5, </w:t>
      </w:r>
      <w:r w:rsidRPr="00C73942">
        <w:rPr>
          <w:rFonts w:ascii="Arial Narrow" w:hAnsi="Arial Narrow"/>
          <w:b/>
          <w:sz w:val="22"/>
          <w:szCs w:val="22"/>
        </w:rPr>
        <w:t xml:space="preserve">Zamawiający </w:t>
      </w:r>
      <w:r w:rsidRPr="00C73942">
        <w:rPr>
          <w:rFonts w:ascii="Arial Narrow" w:hAnsi="Arial Narrow"/>
          <w:sz w:val="22"/>
          <w:szCs w:val="22"/>
        </w:rPr>
        <w:t xml:space="preserve">może zlecić usunięcie tych wad lub usterek innemu podmiotowi, obciążając kosztami </w:t>
      </w:r>
      <w:r w:rsidRPr="00C73942">
        <w:rPr>
          <w:rFonts w:ascii="Arial Narrow" w:hAnsi="Arial Narrow"/>
          <w:b/>
          <w:sz w:val="22"/>
          <w:szCs w:val="22"/>
        </w:rPr>
        <w:t xml:space="preserve">Wykonawcę. </w:t>
      </w:r>
      <w:r w:rsidRPr="00C73942">
        <w:rPr>
          <w:rFonts w:ascii="Arial Narrow" w:hAnsi="Arial Narrow"/>
          <w:sz w:val="22"/>
          <w:szCs w:val="22"/>
        </w:rPr>
        <w:t xml:space="preserve">Na okoliczność usunięcia wad lub usterek spisuje się protokół z udziałem </w:t>
      </w:r>
      <w:r w:rsidRPr="00C73942">
        <w:rPr>
          <w:rFonts w:ascii="Arial Narrow" w:hAnsi="Arial Narrow"/>
          <w:b/>
          <w:sz w:val="22"/>
          <w:szCs w:val="22"/>
        </w:rPr>
        <w:t>Wykonawcy</w:t>
      </w:r>
      <w:r w:rsidRPr="00C73942">
        <w:rPr>
          <w:rFonts w:ascii="Arial Narrow" w:hAnsi="Arial Narrow"/>
          <w:sz w:val="22"/>
          <w:szCs w:val="22"/>
        </w:rPr>
        <w:t xml:space="preserve"> i </w:t>
      </w:r>
      <w:r w:rsidRPr="00C73942">
        <w:rPr>
          <w:rFonts w:ascii="Arial Narrow" w:hAnsi="Arial Narrow"/>
          <w:b/>
          <w:sz w:val="22"/>
          <w:szCs w:val="22"/>
        </w:rPr>
        <w:t>Zamawiającego</w:t>
      </w:r>
      <w:r w:rsidRPr="00C73942">
        <w:rPr>
          <w:rFonts w:ascii="Arial Narrow" w:hAnsi="Arial Narrow"/>
          <w:sz w:val="22"/>
          <w:szCs w:val="22"/>
        </w:rPr>
        <w:t xml:space="preserve">. </w:t>
      </w:r>
    </w:p>
    <w:p w14:paraId="287F74D9"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sz w:val="22"/>
          <w:szCs w:val="22"/>
        </w:rPr>
      </w:pPr>
      <w:r w:rsidRPr="00C73942">
        <w:rPr>
          <w:rFonts w:ascii="Arial Narrow" w:hAnsi="Arial Narrow"/>
          <w:sz w:val="22"/>
          <w:szCs w:val="22"/>
        </w:rPr>
        <w:t xml:space="preserve">Stwierdzenie usunięcia wad lub usterek powinno nastąpić nie później niż w ciągu 3 dni od daty zawiadomienia </w:t>
      </w:r>
      <w:r w:rsidRPr="00C73942">
        <w:rPr>
          <w:rFonts w:ascii="Arial Narrow" w:hAnsi="Arial Narrow"/>
          <w:b/>
          <w:sz w:val="22"/>
          <w:szCs w:val="22"/>
        </w:rPr>
        <w:t>Zamawiającego</w:t>
      </w:r>
      <w:r w:rsidRPr="00C73942">
        <w:rPr>
          <w:rFonts w:ascii="Arial Narrow" w:hAnsi="Arial Narrow"/>
          <w:sz w:val="22"/>
          <w:szCs w:val="22"/>
        </w:rPr>
        <w:t xml:space="preserve"> przez </w:t>
      </w:r>
      <w:r w:rsidRPr="00C73942">
        <w:rPr>
          <w:rFonts w:ascii="Arial Narrow" w:hAnsi="Arial Narrow"/>
          <w:b/>
          <w:bCs/>
          <w:sz w:val="22"/>
          <w:szCs w:val="22"/>
        </w:rPr>
        <w:t>W</w:t>
      </w:r>
      <w:r w:rsidRPr="00C73942">
        <w:rPr>
          <w:rFonts w:ascii="Arial Narrow" w:hAnsi="Arial Narrow"/>
          <w:b/>
          <w:sz w:val="22"/>
          <w:szCs w:val="22"/>
        </w:rPr>
        <w:t>ykonawcę</w:t>
      </w:r>
      <w:r w:rsidRPr="00C73942">
        <w:rPr>
          <w:rFonts w:ascii="Arial Narrow" w:hAnsi="Arial Narrow"/>
          <w:sz w:val="22"/>
          <w:szCs w:val="22"/>
        </w:rPr>
        <w:t xml:space="preserve"> o dokonaniu naprawy.</w:t>
      </w:r>
    </w:p>
    <w:p w14:paraId="3CB26453"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sz w:val="22"/>
          <w:szCs w:val="22"/>
        </w:rPr>
      </w:pPr>
      <w:r w:rsidRPr="00C73942">
        <w:rPr>
          <w:rFonts w:ascii="Arial Narrow" w:hAnsi="Arial Narrow"/>
          <w:sz w:val="22"/>
          <w:szCs w:val="22"/>
        </w:rPr>
        <w:lastRenderedPageBreak/>
        <w:t xml:space="preserve">Jeżeli wada lub usterka fizyczna elementu w dłuższym okresie spowodowała uszkodzenie elementu, dla którego okres gwarancji już upłynął, </w:t>
      </w:r>
      <w:r w:rsidRPr="00C73942">
        <w:rPr>
          <w:rFonts w:ascii="Arial Narrow" w:hAnsi="Arial Narrow"/>
          <w:b/>
          <w:sz w:val="22"/>
          <w:szCs w:val="22"/>
        </w:rPr>
        <w:t>Wykonawca</w:t>
      </w:r>
      <w:r w:rsidRPr="00C73942">
        <w:rPr>
          <w:rFonts w:ascii="Arial Narrow" w:hAnsi="Arial Narrow"/>
          <w:sz w:val="22"/>
          <w:szCs w:val="22"/>
        </w:rPr>
        <w:t xml:space="preserve"> zobowiązuje się do nieodpłatnego usunięcia wad lub usterek w obu elementach mimo upływu terminu gwarancji.</w:t>
      </w:r>
    </w:p>
    <w:p w14:paraId="22BFA689" w14:textId="77777777" w:rsidR="00830F30" w:rsidRPr="00C73942" w:rsidRDefault="00830F30" w:rsidP="0092268B">
      <w:pPr>
        <w:numPr>
          <w:ilvl w:val="3"/>
          <w:numId w:val="6"/>
        </w:numPr>
        <w:shd w:val="clear" w:color="auto" w:fill="FFFFFF" w:themeFill="background1"/>
        <w:suppressAutoHyphens w:val="0"/>
        <w:autoSpaceDE w:val="0"/>
        <w:autoSpaceDN w:val="0"/>
        <w:adjustRightInd w:val="0"/>
        <w:ind w:left="284" w:hanging="284"/>
        <w:jc w:val="both"/>
        <w:rPr>
          <w:rFonts w:ascii="Arial Narrow" w:hAnsi="Arial Narrow"/>
          <w:sz w:val="22"/>
          <w:szCs w:val="22"/>
        </w:rPr>
      </w:pPr>
      <w:r w:rsidRPr="00C73942">
        <w:rPr>
          <w:rFonts w:ascii="Arial Narrow" w:hAnsi="Arial Narrow" w:cs="Verdana"/>
          <w:sz w:val="22"/>
          <w:szCs w:val="22"/>
          <w:lang w:eastAsia="pl-PL"/>
        </w:rPr>
        <w:t>Bieg okresu rękojmi i gwarancji rozpoczyna się na nowo w dniu następnym licząc od daty potwierdzenia usunięcia wad i usterek stwierdzonych przy odbiorze końcowym przedmiotu umowy, a jeżeli nie stwierdzono wad biegnie od daty odbioru.</w:t>
      </w:r>
    </w:p>
    <w:p w14:paraId="2D649C34"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sz w:val="22"/>
          <w:szCs w:val="22"/>
        </w:rPr>
      </w:pPr>
      <w:r w:rsidRPr="00C73942">
        <w:rPr>
          <w:rFonts w:ascii="Arial Narrow" w:hAnsi="Arial Narrow"/>
          <w:sz w:val="22"/>
          <w:szCs w:val="22"/>
        </w:rPr>
        <w:t xml:space="preserve">W razie stwierdzenia przez </w:t>
      </w:r>
      <w:r w:rsidRPr="00C73942">
        <w:rPr>
          <w:rFonts w:ascii="Arial Narrow" w:hAnsi="Arial Narrow"/>
          <w:b/>
          <w:sz w:val="22"/>
          <w:szCs w:val="22"/>
        </w:rPr>
        <w:t>Zamawiającego</w:t>
      </w:r>
      <w:r w:rsidRPr="00C73942">
        <w:rPr>
          <w:rFonts w:ascii="Arial Narrow" w:hAnsi="Arial Narrow"/>
          <w:sz w:val="22"/>
          <w:szCs w:val="22"/>
        </w:rPr>
        <w:t xml:space="preserve"> wad lub usterek, okres gwarancyjny zostanie wydłużony o okres pomiędzy datą zawiadomienia </w:t>
      </w:r>
      <w:r w:rsidRPr="00C73942">
        <w:rPr>
          <w:rFonts w:ascii="Arial Narrow" w:hAnsi="Arial Narrow"/>
          <w:b/>
          <w:sz w:val="22"/>
          <w:szCs w:val="22"/>
        </w:rPr>
        <w:t xml:space="preserve">Wykonawcy </w:t>
      </w:r>
      <w:r w:rsidRPr="00C73942">
        <w:rPr>
          <w:rFonts w:ascii="Arial Narrow" w:hAnsi="Arial Narrow"/>
          <w:sz w:val="22"/>
          <w:szCs w:val="22"/>
        </w:rPr>
        <w:t>o stwierdzeniu wad lub usterek, a datą ich usunięcia potwierdzonego stosownym protokołem.</w:t>
      </w:r>
    </w:p>
    <w:p w14:paraId="07C946D8"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b/>
          <w:sz w:val="22"/>
          <w:szCs w:val="22"/>
        </w:rPr>
      </w:pPr>
      <w:r w:rsidRPr="00C73942">
        <w:rPr>
          <w:rFonts w:ascii="Arial Narrow" w:hAnsi="Arial Narrow"/>
          <w:sz w:val="22"/>
          <w:szCs w:val="22"/>
        </w:rPr>
        <w:t xml:space="preserve">Odbiór poprzedzający zakończenie okresu gwarancji i rękojmi odbędzie się na wniosek </w:t>
      </w:r>
      <w:r w:rsidRPr="00C73942">
        <w:rPr>
          <w:rFonts w:ascii="Arial Narrow" w:hAnsi="Arial Narrow"/>
          <w:b/>
          <w:sz w:val="22"/>
          <w:szCs w:val="22"/>
        </w:rPr>
        <w:t>Zamawiającego</w:t>
      </w:r>
      <w:r w:rsidRPr="00C73942">
        <w:rPr>
          <w:rFonts w:ascii="Arial Narrow" w:hAnsi="Arial Narrow"/>
          <w:sz w:val="22"/>
          <w:szCs w:val="22"/>
        </w:rPr>
        <w:t xml:space="preserve">, a zawiadomienie o odbiorze zostanie przesłane do </w:t>
      </w:r>
      <w:r w:rsidRPr="00C73942">
        <w:rPr>
          <w:rFonts w:ascii="Arial Narrow" w:hAnsi="Arial Narrow"/>
          <w:b/>
          <w:sz w:val="22"/>
          <w:szCs w:val="22"/>
        </w:rPr>
        <w:t>Wykonawcy</w:t>
      </w:r>
      <w:r w:rsidRPr="00C73942">
        <w:rPr>
          <w:rFonts w:ascii="Arial Narrow" w:hAnsi="Arial Narrow"/>
          <w:sz w:val="22"/>
          <w:szCs w:val="22"/>
        </w:rPr>
        <w:t xml:space="preserve"> nie później niż 30 dni przed upływem okresu gwarancji lub rękojmi.</w:t>
      </w:r>
    </w:p>
    <w:p w14:paraId="4FAF78AD"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dokona przeglądu z tytułu upływu okresu rękojmi lub gwarancji z udziałem </w:t>
      </w:r>
      <w:r w:rsidRPr="00C73942">
        <w:rPr>
          <w:rFonts w:ascii="Arial Narrow" w:hAnsi="Arial Narrow"/>
          <w:b/>
          <w:sz w:val="22"/>
          <w:szCs w:val="22"/>
        </w:rPr>
        <w:t>Wykonawcy</w:t>
      </w:r>
      <w:r w:rsidRPr="00C73942">
        <w:rPr>
          <w:rFonts w:ascii="Arial Narrow" w:hAnsi="Arial Narrow"/>
          <w:sz w:val="22"/>
          <w:szCs w:val="22"/>
        </w:rPr>
        <w:t xml:space="preserve">. W przypadku stwierdzenia wad lub usterek </w:t>
      </w:r>
      <w:r w:rsidRPr="00C73942">
        <w:rPr>
          <w:rFonts w:ascii="Arial Narrow" w:hAnsi="Arial Narrow"/>
          <w:b/>
          <w:sz w:val="22"/>
          <w:szCs w:val="22"/>
        </w:rPr>
        <w:t>Wykonawca</w:t>
      </w:r>
      <w:r w:rsidRPr="00C73942">
        <w:rPr>
          <w:rFonts w:ascii="Arial Narrow" w:hAnsi="Arial Narrow"/>
          <w:sz w:val="22"/>
          <w:szCs w:val="22"/>
        </w:rPr>
        <w:t xml:space="preserve"> zobowiązuje się do usunięcia tych wad lub usterek w terminie 14 dni od daty przeglądu. </w:t>
      </w:r>
      <w:r w:rsidRPr="00C73942">
        <w:rPr>
          <w:rFonts w:ascii="Arial Narrow" w:hAnsi="Arial Narrow"/>
          <w:b/>
          <w:sz w:val="22"/>
          <w:szCs w:val="22"/>
        </w:rPr>
        <w:t>Zamawiający</w:t>
      </w:r>
      <w:r w:rsidRPr="00C73942">
        <w:rPr>
          <w:rFonts w:ascii="Arial Narrow" w:hAnsi="Arial Narrow"/>
          <w:sz w:val="22"/>
          <w:szCs w:val="22"/>
        </w:rPr>
        <w:t xml:space="preserve"> umożliwi dostęp do obiektu w celu usunięcia wad lub usterek.</w:t>
      </w:r>
    </w:p>
    <w:p w14:paraId="19B56522" w14:textId="77777777" w:rsidR="00830F30" w:rsidRPr="00C73942" w:rsidRDefault="00830F30" w:rsidP="0092268B">
      <w:pPr>
        <w:numPr>
          <w:ilvl w:val="3"/>
          <w:numId w:val="6"/>
        </w:numPr>
        <w:shd w:val="clear" w:color="auto" w:fill="FFFFFF" w:themeFill="background1"/>
        <w:ind w:left="284" w:hanging="284"/>
        <w:jc w:val="both"/>
        <w:rPr>
          <w:rFonts w:ascii="Arial Narrow" w:hAnsi="Arial Narrow"/>
          <w:sz w:val="22"/>
          <w:szCs w:val="22"/>
        </w:rPr>
      </w:pPr>
      <w:r w:rsidRPr="00C73942">
        <w:rPr>
          <w:rFonts w:ascii="Arial Narrow" w:hAnsi="Arial Narrow"/>
          <w:sz w:val="22"/>
          <w:szCs w:val="22"/>
        </w:rPr>
        <w:t xml:space="preserve"> Z tytułu udzielonej gwarancji </w:t>
      </w:r>
      <w:r w:rsidRPr="00C73942">
        <w:rPr>
          <w:rFonts w:ascii="Arial Narrow" w:hAnsi="Arial Narrow"/>
          <w:b/>
          <w:sz w:val="22"/>
          <w:szCs w:val="22"/>
        </w:rPr>
        <w:t>Wykonawca</w:t>
      </w:r>
      <w:r w:rsidRPr="00C73942">
        <w:rPr>
          <w:rFonts w:ascii="Arial Narrow" w:hAnsi="Arial Narrow"/>
          <w:sz w:val="22"/>
          <w:szCs w:val="22"/>
        </w:rPr>
        <w:t xml:space="preserve"> jest odpowiedzialny wobec </w:t>
      </w:r>
      <w:r w:rsidRPr="00C73942">
        <w:rPr>
          <w:rFonts w:ascii="Arial Narrow" w:hAnsi="Arial Narrow"/>
          <w:b/>
          <w:sz w:val="22"/>
          <w:szCs w:val="22"/>
        </w:rPr>
        <w:t>Zamawiającego</w:t>
      </w:r>
      <w:r w:rsidRPr="00C73942">
        <w:rPr>
          <w:rFonts w:ascii="Arial Narrow" w:hAnsi="Arial Narrow"/>
          <w:sz w:val="22"/>
          <w:szCs w:val="22"/>
        </w:rPr>
        <w:t xml:space="preserve"> również za wady przedmiotu umowy zmniejszające jego wartość lub użyteczność ze względu na cel w umowie określony lub wynikający z przeznaczenia przedmiotu umowy, a w szczególności za rozwiązania niezgodne z obowiązującymi przepisami prawa i normami technicznymi.</w:t>
      </w:r>
    </w:p>
    <w:p w14:paraId="5EF58C7C" w14:textId="77777777" w:rsidR="00830F30" w:rsidRPr="00C73942" w:rsidRDefault="00830F30" w:rsidP="00B56D10">
      <w:pPr>
        <w:pStyle w:val="Tekstpodstawowywcity"/>
        <w:shd w:val="clear" w:color="auto" w:fill="FFFFFF" w:themeFill="background1"/>
        <w:spacing w:after="0"/>
        <w:ind w:left="0"/>
        <w:jc w:val="both"/>
        <w:rPr>
          <w:rFonts w:ascii="Arial Narrow" w:hAnsi="Arial Narrow"/>
          <w:sz w:val="22"/>
          <w:szCs w:val="22"/>
        </w:rPr>
      </w:pPr>
    </w:p>
    <w:p w14:paraId="0D1B67A9" w14:textId="77777777" w:rsidR="00830F30" w:rsidRPr="00C73942" w:rsidRDefault="00D55902" w:rsidP="00B56D10">
      <w:pPr>
        <w:shd w:val="clear" w:color="auto" w:fill="FFFFFF" w:themeFill="background1"/>
        <w:overflowPunct w:val="0"/>
        <w:autoSpaceDE w:val="0"/>
        <w:jc w:val="center"/>
        <w:rPr>
          <w:rFonts w:ascii="Arial Narrow" w:hAnsi="Arial Narrow"/>
          <w:b/>
          <w:sz w:val="22"/>
          <w:szCs w:val="22"/>
        </w:rPr>
      </w:pPr>
      <w:r w:rsidRPr="00C73942">
        <w:rPr>
          <w:rFonts w:ascii="Arial Narrow" w:hAnsi="Arial Narrow"/>
          <w:b/>
          <w:sz w:val="22"/>
          <w:szCs w:val="22"/>
        </w:rPr>
        <w:t>§ 13</w:t>
      </w:r>
    </w:p>
    <w:p w14:paraId="6F648679" w14:textId="77777777" w:rsidR="00830F30" w:rsidRPr="00C73942" w:rsidRDefault="00830F30" w:rsidP="00B56D10">
      <w:pPr>
        <w:shd w:val="clear" w:color="auto" w:fill="FFFFFF" w:themeFill="background1"/>
        <w:overflowPunct w:val="0"/>
        <w:autoSpaceDE w:val="0"/>
        <w:jc w:val="center"/>
        <w:rPr>
          <w:rFonts w:ascii="Arial Narrow" w:hAnsi="Arial Narrow"/>
          <w:b/>
          <w:sz w:val="22"/>
          <w:szCs w:val="22"/>
        </w:rPr>
      </w:pPr>
      <w:r w:rsidRPr="00C73942">
        <w:rPr>
          <w:rFonts w:ascii="Arial Narrow" w:hAnsi="Arial Narrow"/>
          <w:b/>
          <w:sz w:val="22"/>
          <w:szCs w:val="22"/>
        </w:rPr>
        <w:t>Kary umowne</w:t>
      </w:r>
    </w:p>
    <w:p w14:paraId="7E87C61E" w14:textId="77777777" w:rsidR="00830F30" w:rsidRPr="00C73942" w:rsidRDefault="00830F30" w:rsidP="0092268B">
      <w:pPr>
        <w:numPr>
          <w:ilvl w:val="0"/>
          <w:numId w:val="12"/>
        </w:numPr>
        <w:shd w:val="clear" w:color="auto" w:fill="FFFFFF" w:themeFill="background1"/>
        <w:tabs>
          <w:tab w:val="num" w:pos="0"/>
          <w:tab w:val="left" w:pos="360"/>
        </w:tabs>
        <w:overflowPunct w:val="0"/>
        <w:autoSpaceDE w:val="0"/>
        <w:jc w:val="both"/>
        <w:rPr>
          <w:rFonts w:ascii="Arial Narrow" w:hAnsi="Arial Narrow"/>
          <w:sz w:val="22"/>
          <w:szCs w:val="22"/>
        </w:rPr>
      </w:pPr>
      <w:r w:rsidRPr="00C73942">
        <w:rPr>
          <w:rFonts w:ascii="Arial Narrow" w:hAnsi="Arial Narrow"/>
          <w:b/>
          <w:sz w:val="22"/>
          <w:szCs w:val="22"/>
        </w:rPr>
        <w:t xml:space="preserve">Wykonawca </w:t>
      </w:r>
      <w:r w:rsidRPr="00C73942">
        <w:rPr>
          <w:rFonts w:ascii="Arial Narrow" w:hAnsi="Arial Narrow"/>
          <w:sz w:val="22"/>
          <w:szCs w:val="22"/>
        </w:rPr>
        <w:t xml:space="preserve">zapłaci </w:t>
      </w:r>
      <w:r w:rsidRPr="00C73942">
        <w:rPr>
          <w:rFonts w:ascii="Arial Narrow" w:hAnsi="Arial Narrow"/>
          <w:b/>
          <w:sz w:val="22"/>
          <w:szCs w:val="22"/>
        </w:rPr>
        <w:t>Zamawiającemu</w:t>
      </w:r>
      <w:r w:rsidRPr="00C73942">
        <w:rPr>
          <w:rFonts w:ascii="Arial Narrow" w:hAnsi="Arial Narrow"/>
          <w:sz w:val="22"/>
          <w:szCs w:val="22"/>
        </w:rPr>
        <w:t xml:space="preserve"> kary umowne:</w:t>
      </w:r>
    </w:p>
    <w:p w14:paraId="39C857F9" w14:textId="77777777" w:rsidR="00830F30" w:rsidRPr="00C73942" w:rsidRDefault="00830F30" w:rsidP="00AF6CD2">
      <w:pPr>
        <w:pStyle w:val="Bezodstpw"/>
        <w:numPr>
          <w:ilvl w:val="0"/>
          <w:numId w:val="43"/>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za odstąpienie od umowy przez </w:t>
      </w:r>
      <w:r w:rsidRPr="00C73942">
        <w:rPr>
          <w:rFonts w:ascii="Arial Narrow" w:hAnsi="Arial Narrow" w:cs="Times New Roman"/>
          <w:b/>
        </w:rPr>
        <w:t>Zamawiającego</w:t>
      </w:r>
      <w:r w:rsidRPr="00C73942">
        <w:rPr>
          <w:rFonts w:ascii="Arial Narrow" w:hAnsi="Arial Narrow" w:cs="Times New Roman"/>
        </w:rPr>
        <w:t xml:space="preserve"> lub </w:t>
      </w:r>
      <w:r w:rsidRPr="00C73942">
        <w:rPr>
          <w:rFonts w:ascii="Arial Narrow" w:hAnsi="Arial Narrow" w:cs="Times New Roman"/>
          <w:b/>
        </w:rPr>
        <w:t>Wykonawcę</w:t>
      </w:r>
      <w:r w:rsidRPr="00C73942">
        <w:rPr>
          <w:rFonts w:ascii="Arial Narrow" w:hAnsi="Arial Narrow" w:cs="Times New Roman"/>
        </w:rPr>
        <w:t xml:space="preserve"> z przyczyn zawinionych </w:t>
      </w:r>
      <w:r w:rsidRPr="00C73942">
        <w:rPr>
          <w:rFonts w:ascii="Arial Narrow" w:hAnsi="Arial Narrow" w:cs="Times New Roman"/>
        </w:rPr>
        <w:br/>
        <w:t xml:space="preserve">przez </w:t>
      </w:r>
      <w:r w:rsidRPr="00C73942">
        <w:rPr>
          <w:rFonts w:ascii="Arial Narrow" w:hAnsi="Arial Narrow" w:cs="Times New Roman"/>
          <w:b/>
        </w:rPr>
        <w:t>Wykonawcę</w:t>
      </w:r>
      <w:r w:rsidRPr="00C73942">
        <w:rPr>
          <w:rFonts w:ascii="Arial Narrow" w:hAnsi="Arial Narrow" w:cs="Times New Roman"/>
        </w:rPr>
        <w:t xml:space="preserve"> karę umowną w wysokości 10 % wartości wynagrodzenia brutto za cały przedmiot umowy określony w § 1 ust. </w:t>
      </w:r>
      <w:r w:rsidR="00805409" w:rsidRPr="00C73942">
        <w:rPr>
          <w:rFonts w:ascii="Arial Narrow" w:hAnsi="Arial Narrow" w:cs="Times New Roman"/>
        </w:rPr>
        <w:t>2</w:t>
      </w:r>
      <w:r w:rsidRPr="00C73942">
        <w:rPr>
          <w:rFonts w:ascii="Arial Narrow" w:hAnsi="Arial Narrow" w:cs="Times New Roman"/>
        </w:rPr>
        <w:t>;</w:t>
      </w:r>
    </w:p>
    <w:p w14:paraId="55E3B4A9" w14:textId="77777777" w:rsidR="00830F30" w:rsidRPr="00C73942" w:rsidRDefault="00830F30" w:rsidP="00AF6CD2">
      <w:pPr>
        <w:pStyle w:val="Bezodstpw"/>
        <w:numPr>
          <w:ilvl w:val="0"/>
          <w:numId w:val="43"/>
        </w:numPr>
        <w:shd w:val="clear" w:color="auto" w:fill="FFFFFF" w:themeFill="background1"/>
        <w:suppressAutoHyphens w:val="0"/>
        <w:jc w:val="both"/>
        <w:rPr>
          <w:rFonts w:ascii="Arial Narrow" w:hAnsi="Arial Narrow" w:cs="Times New Roman"/>
        </w:rPr>
      </w:pPr>
      <w:r w:rsidRPr="00C73942">
        <w:rPr>
          <w:rFonts w:ascii="Arial Narrow" w:hAnsi="Arial Narrow"/>
        </w:rPr>
        <w:t xml:space="preserve">w przypadku naruszenia zobowiązania do ubezpieczenia </w:t>
      </w:r>
      <w:r w:rsidRPr="00C73942">
        <w:rPr>
          <w:rFonts w:ascii="Arial Narrow" w:hAnsi="Arial Narrow"/>
          <w:b/>
          <w:bCs/>
        </w:rPr>
        <w:t>Wykonawcy</w:t>
      </w:r>
      <w:r w:rsidRPr="00C73942">
        <w:rPr>
          <w:rFonts w:ascii="Arial Narrow" w:hAnsi="Arial Narrow"/>
        </w:rPr>
        <w:t xml:space="preserve"> i opłacenia składek zgodnie z </w:t>
      </w:r>
      <w:r w:rsidR="00805409" w:rsidRPr="00C73942">
        <w:rPr>
          <w:rFonts w:ascii="Arial Narrow" w:hAnsi="Arial Narrow"/>
        </w:rPr>
        <w:t>§ 16</w:t>
      </w:r>
      <w:r w:rsidRPr="00C73942">
        <w:rPr>
          <w:rFonts w:ascii="Arial Narrow" w:hAnsi="Arial Narrow"/>
        </w:rPr>
        <w:t xml:space="preserve"> Umowy, a także do okazania </w:t>
      </w:r>
      <w:r w:rsidRPr="00C73942">
        <w:rPr>
          <w:rFonts w:ascii="Arial Narrow" w:hAnsi="Arial Narrow"/>
          <w:b/>
          <w:bCs/>
        </w:rPr>
        <w:t>Zamawiającemu</w:t>
      </w:r>
      <w:r w:rsidRPr="00C73942">
        <w:rPr>
          <w:rFonts w:ascii="Arial Narrow" w:hAnsi="Arial Narrow"/>
        </w:rPr>
        <w:t xml:space="preserve"> dokumentów potwierdzających zawarcie umowy ubezpieczenia i opłacenia składek - w wysokości 0,1% wartości wynagrodzenia brutto </w:t>
      </w:r>
      <w:r w:rsidRPr="00C73942">
        <w:rPr>
          <w:rFonts w:ascii="Arial Narrow" w:hAnsi="Arial Narrow" w:cs="Times New Roman"/>
        </w:rPr>
        <w:t xml:space="preserve">za cały przedmiot umowy określony w </w:t>
      </w:r>
      <w:r w:rsidR="00805409" w:rsidRPr="00C73942">
        <w:rPr>
          <w:rFonts w:ascii="Arial Narrow" w:hAnsi="Arial Narrow" w:cs="Arial"/>
        </w:rPr>
        <w:t>§</w:t>
      </w:r>
      <w:r w:rsidR="00805409" w:rsidRPr="00C73942">
        <w:rPr>
          <w:rFonts w:ascii="Arial Narrow" w:hAnsi="Arial Narrow"/>
        </w:rPr>
        <w:t xml:space="preserve"> 1 ust. 2</w:t>
      </w:r>
      <w:r w:rsidRPr="00C73942">
        <w:rPr>
          <w:rFonts w:ascii="Arial Narrow" w:hAnsi="Arial Narrow" w:cs="Times New Roman"/>
        </w:rPr>
        <w:t>;</w:t>
      </w:r>
    </w:p>
    <w:p w14:paraId="1B96A2FE" w14:textId="77777777" w:rsidR="00830F30" w:rsidRPr="00C73942" w:rsidRDefault="00830F30" w:rsidP="00AF6CD2">
      <w:pPr>
        <w:pStyle w:val="Bezodstpw"/>
        <w:numPr>
          <w:ilvl w:val="0"/>
          <w:numId w:val="43"/>
        </w:numPr>
        <w:shd w:val="clear" w:color="auto" w:fill="FFFFFF" w:themeFill="background1"/>
        <w:suppressAutoHyphens w:val="0"/>
        <w:jc w:val="both"/>
        <w:rPr>
          <w:rFonts w:ascii="Arial Narrow" w:hAnsi="Arial Narrow" w:cs="Times New Roman"/>
        </w:rPr>
      </w:pPr>
      <w:r w:rsidRPr="00C73942">
        <w:rPr>
          <w:rFonts w:ascii="Arial Narrow" w:hAnsi="Arial Narrow"/>
        </w:rPr>
        <w:t>za brak zapłaty lub nieterminową zapłatę wynagrodzenia należnego podwykonawcom lub dalszym podwykonawcom – w wysokości 2.000,00 zł za każdy stwierdzony przypadek;</w:t>
      </w:r>
    </w:p>
    <w:p w14:paraId="7CF7BDD1" w14:textId="77777777" w:rsidR="00830F30" w:rsidRPr="00C73942" w:rsidRDefault="00830F30" w:rsidP="00AF6CD2">
      <w:pPr>
        <w:pStyle w:val="Bezodstpw"/>
        <w:numPr>
          <w:ilvl w:val="0"/>
          <w:numId w:val="43"/>
        </w:numPr>
        <w:shd w:val="clear" w:color="auto" w:fill="FFFFFF" w:themeFill="background1"/>
        <w:suppressAutoHyphens w:val="0"/>
        <w:jc w:val="both"/>
        <w:rPr>
          <w:rFonts w:ascii="Arial Narrow" w:hAnsi="Arial Narrow" w:cs="Times New Roman"/>
        </w:rPr>
      </w:pPr>
      <w:r w:rsidRPr="00C73942">
        <w:rPr>
          <w:rFonts w:ascii="Arial Narrow" w:hAnsi="Arial Narrow"/>
        </w:rPr>
        <w:t>za każdy przypadek nieprzedłożenia do zaakceptowania projektu umowy o podwykonawstwo, lub projektu jej zmiany w terminie określonym w § 1</w:t>
      </w:r>
      <w:r w:rsidR="00805409" w:rsidRPr="00C73942">
        <w:rPr>
          <w:rFonts w:ascii="Arial Narrow" w:hAnsi="Arial Narrow"/>
        </w:rPr>
        <w:t>0</w:t>
      </w:r>
      <w:r w:rsidRPr="00C73942">
        <w:rPr>
          <w:rFonts w:ascii="Arial Narrow" w:hAnsi="Arial Narrow"/>
        </w:rPr>
        <w:t xml:space="preserve"> ust. 5 Umowy – w wysokości 0,1% wartości wynagrodzenia brutto </w:t>
      </w:r>
      <w:r w:rsidRPr="00C73942">
        <w:rPr>
          <w:rFonts w:ascii="Arial Narrow" w:hAnsi="Arial Narrow" w:cs="Times New Roman"/>
        </w:rPr>
        <w:t xml:space="preserve">za cały przedmiot umowy określony w </w:t>
      </w:r>
      <w:r w:rsidR="00805409" w:rsidRPr="00C73942">
        <w:rPr>
          <w:rFonts w:ascii="Arial Narrow" w:hAnsi="Arial Narrow" w:cs="Arial"/>
        </w:rPr>
        <w:t>§</w:t>
      </w:r>
      <w:r w:rsidR="00805409" w:rsidRPr="00C73942">
        <w:rPr>
          <w:rFonts w:ascii="Arial Narrow" w:hAnsi="Arial Narrow"/>
        </w:rPr>
        <w:t xml:space="preserve"> 1 ust. 2</w:t>
      </w:r>
      <w:r w:rsidRPr="00C73942">
        <w:rPr>
          <w:rFonts w:ascii="Arial Narrow" w:hAnsi="Arial Narrow" w:cs="Times New Roman"/>
        </w:rPr>
        <w:t>;</w:t>
      </w:r>
    </w:p>
    <w:p w14:paraId="4739E912" w14:textId="77777777" w:rsidR="00830F30" w:rsidRPr="00C73942" w:rsidRDefault="00830F30" w:rsidP="00AF6CD2">
      <w:pPr>
        <w:pStyle w:val="Bezodstpw"/>
        <w:numPr>
          <w:ilvl w:val="0"/>
          <w:numId w:val="43"/>
        </w:numPr>
        <w:shd w:val="clear" w:color="auto" w:fill="FFFFFF" w:themeFill="background1"/>
        <w:suppressAutoHyphens w:val="0"/>
        <w:jc w:val="both"/>
        <w:rPr>
          <w:rFonts w:ascii="Arial Narrow" w:hAnsi="Arial Narrow" w:cs="Times New Roman"/>
        </w:rPr>
      </w:pPr>
      <w:r w:rsidRPr="00C73942">
        <w:rPr>
          <w:rFonts w:ascii="Arial Narrow" w:hAnsi="Arial Narrow"/>
        </w:rPr>
        <w:t>za każdy przypadek nieprzedłożenia poświadczonej za zgodność z oryginałem kopii umowy o podwykonawstwo lub jej zmiany w terminie określonym w § 1</w:t>
      </w:r>
      <w:r w:rsidR="00805409" w:rsidRPr="00C73942">
        <w:rPr>
          <w:rFonts w:ascii="Arial Narrow" w:hAnsi="Arial Narrow"/>
        </w:rPr>
        <w:t>0</w:t>
      </w:r>
      <w:r w:rsidRPr="00C73942">
        <w:rPr>
          <w:rFonts w:ascii="Arial Narrow" w:hAnsi="Arial Narrow"/>
        </w:rPr>
        <w:t xml:space="preserve"> ust. 7 – w wysokości 0,1% wartości wynagrodzenia brutto </w:t>
      </w:r>
      <w:r w:rsidRPr="00C73942">
        <w:rPr>
          <w:rFonts w:ascii="Arial Narrow" w:hAnsi="Arial Narrow" w:cs="Times New Roman"/>
        </w:rPr>
        <w:t xml:space="preserve">za cały przedmiot umowy określony w </w:t>
      </w:r>
      <w:r w:rsidR="00805409" w:rsidRPr="00C73942">
        <w:rPr>
          <w:rFonts w:ascii="Arial Narrow" w:hAnsi="Arial Narrow" w:cs="Arial"/>
        </w:rPr>
        <w:t>§</w:t>
      </w:r>
      <w:r w:rsidR="00805409" w:rsidRPr="00C73942">
        <w:rPr>
          <w:rFonts w:ascii="Arial Narrow" w:hAnsi="Arial Narrow"/>
        </w:rPr>
        <w:t xml:space="preserve"> 1 ust. 2</w:t>
      </w:r>
      <w:r w:rsidRPr="00C73942">
        <w:rPr>
          <w:rFonts w:ascii="Arial Narrow" w:hAnsi="Arial Narrow" w:cs="Times New Roman"/>
        </w:rPr>
        <w:t>;</w:t>
      </w:r>
    </w:p>
    <w:p w14:paraId="13AF31FB" w14:textId="77777777" w:rsidR="00830F30" w:rsidRPr="00C73942" w:rsidRDefault="00830F30" w:rsidP="00AF6CD2">
      <w:pPr>
        <w:pStyle w:val="Bezodstpw"/>
        <w:numPr>
          <w:ilvl w:val="0"/>
          <w:numId w:val="43"/>
        </w:numPr>
        <w:shd w:val="clear" w:color="auto" w:fill="FFFFFF" w:themeFill="background1"/>
        <w:suppressAutoHyphens w:val="0"/>
        <w:jc w:val="both"/>
        <w:rPr>
          <w:rFonts w:ascii="Arial Narrow" w:hAnsi="Arial Narrow" w:cs="Times New Roman"/>
        </w:rPr>
      </w:pPr>
      <w:r w:rsidRPr="00C73942">
        <w:rPr>
          <w:rFonts w:ascii="Arial Narrow" w:hAnsi="Arial Narrow"/>
        </w:rPr>
        <w:t xml:space="preserve">za każdy przypadek braku zmiany umowy o podwykonawstwo w zakresie terminu zapłaty wymaganej przez </w:t>
      </w:r>
      <w:r w:rsidRPr="00C73942">
        <w:rPr>
          <w:rFonts w:ascii="Arial Narrow" w:hAnsi="Arial Narrow"/>
          <w:b/>
          <w:bCs/>
        </w:rPr>
        <w:t>Zamawiającego</w:t>
      </w:r>
      <w:r w:rsidRPr="00C73942">
        <w:rPr>
          <w:rFonts w:ascii="Arial Narrow" w:hAnsi="Arial Narrow"/>
        </w:rPr>
        <w:t xml:space="preserve"> - w wysokości 0,1% wartości wynagrodzenia brutto </w:t>
      </w:r>
      <w:r w:rsidRPr="00C73942">
        <w:rPr>
          <w:rFonts w:ascii="Arial Narrow" w:hAnsi="Arial Narrow" w:cs="Times New Roman"/>
        </w:rPr>
        <w:t xml:space="preserve">za cały przedmiot umowy określony </w:t>
      </w:r>
      <w:r w:rsidR="002F3AFC" w:rsidRPr="00C73942">
        <w:rPr>
          <w:rFonts w:ascii="Arial Narrow" w:hAnsi="Arial Narrow" w:cs="Times New Roman"/>
        </w:rPr>
        <w:br/>
      </w:r>
      <w:r w:rsidRPr="00C73942">
        <w:rPr>
          <w:rFonts w:ascii="Arial Narrow" w:hAnsi="Arial Narrow" w:cs="Times New Roman"/>
        </w:rPr>
        <w:t xml:space="preserve">w </w:t>
      </w:r>
      <w:r w:rsidR="00805409" w:rsidRPr="00C73942">
        <w:rPr>
          <w:rFonts w:ascii="Arial Narrow" w:hAnsi="Arial Narrow" w:cs="Arial"/>
        </w:rPr>
        <w:t>§</w:t>
      </w:r>
      <w:r w:rsidR="00805409" w:rsidRPr="00C73942">
        <w:rPr>
          <w:rFonts w:ascii="Arial Narrow" w:hAnsi="Arial Narrow"/>
        </w:rPr>
        <w:t xml:space="preserve"> 1 ust. 2</w:t>
      </w:r>
      <w:r w:rsidRPr="00C73942">
        <w:rPr>
          <w:rFonts w:ascii="Arial Narrow" w:hAnsi="Arial Narrow" w:cs="Times New Roman"/>
        </w:rPr>
        <w:t>;</w:t>
      </w:r>
    </w:p>
    <w:p w14:paraId="431D26E0" w14:textId="77777777" w:rsidR="00830F30" w:rsidRPr="00C73942" w:rsidRDefault="00830F30" w:rsidP="00AF6CD2">
      <w:pPr>
        <w:pStyle w:val="Bezodstpw"/>
        <w:numPr>
          <w:ilvl w:val="0"/>
          <w:numId w:val="43"/>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za niezachowanie w tajemnicy informacji, o który</w:t>
      </w:r>
      <w:r w:rsidR="00174F1B" w:rsidRPr="00C73942">
        <w:rPr>
          <w:rFonts w:ascii="Arial Narrow" w:hAnsi="Arial Narrow" w:cs="Times New Roman"/>
        </w:rPr>
        <w:t>ch</w:t>
      </w:r>
      <w:r w:rsidRPr="00C73942">
        <w:rPr>
          <w:rFonts w:ascii="Arial Narrow" w:hAnsi="Arial Narrow" w:cs="Times New Roman"/>
        </w:rPr>
        <w:t xml:space="preserve"> mowa w § </w:t>
      </w:r>
      <w:r w:rsidR="00805409" w:rsidRPr="00C73942">
        <w:rPr>
          <w:rFonts w:ascii="Arial Narrow" w:hAnsi="Arial Narrow" w:cs="Times New Roman"/>
        </w:rPr>
        <w:t xml:space="preserve">2 ust. </w:t>
      </w:r>
      <w:r w:rsidR="00174F1B" w:rsidRPr="00C73942">
        <w:rPr>
          <w:rFonts w:ascii="Arial Narrow" w:hAnsi="Arial Narrow" w:cs="Times New Roman"/>
        </w:rPr>
        <w:t>32-35</w:t>
      </w:r>
      <w:r w:rsidRPr="00C73942">
        <w:rPr>
          <w:rFonts w:ascii="Arial Narrow" w:hAnsi="Arial Narrow" w:cs="Times New Roman"/>
        </w:rPr>
        <w:t xml:space="preserve"> -  w wysokości 10 % wynagrodzenia brutto za cały przedmiot umowy określony w </w:t>
      </w:r>
      <w:r w:rsidR="00805409" w:rsidRPr="00C73942">
        <w:rPr>
          <w:rFonts w:ascii="Arial Narrow" w:hAnsi="Arial Narrow" w:cs="Arial"/>
        </w:rPr>
        <w:t>§</w:t>
      </w:r>
      <w:r w:rsidR="00805409" w:rsidRPr="00C73942">
        <w:rPr>
          <w:rFonts w:ascii="Arial Narrow" w:hAnsi="Arial Narrow"/>
        </w:rPr>
        <w:t xml:space="preserve"> 1 ust. 2</w:t>
      </w:r>
      <w:r w:rsidRPr="00C73942">
        <w:rPr>
          <w:rFonts w:ascii="Arial Narrow" w:hAnsi="Arial Narrow" w:cs="Times New Roman"/>
        </w:rPr>
        <w:t>,</w:t>
      </w:r>
    </w:p>
    <w:p w14:paraId="50693E29" w14:textId="77777777" w:rsidR="00830F30" w:rsidRPr="00C73942" w:rsidRDefault="00830F30" w:rsidP="00AF6CD2">
      <w:pPr>
        <w:pStyle w:val="Bezodstpw"/>
        <w:numPr>
          <w:ilvl w:val="0"/>
          <w:numId w:val="43"/>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za nienależyte wykonywanie umowy w zakresie, o którym mowa </w:t>
      </w:r>
      <w:r w:rsidRPr="00C73942">
        <w:rPr>
          <w:rFonts w:ascii="Arial Narrow" w:hAnsi="Arial Narrow" w:cs="Arial"/>
        </w:rPr>
        <w:t>§</w:t>
      </w:r>
      <w:r w:rsidRPr="00C73942">
        <w:rPr>
          <w:rFonts w:ascii="Arial Narrow" w:hAnsi="Arial Narrow" w:cs="Times New Roman"/>
        </w:rPr>
        <w:t xml:space="preserve"> 1 ust. 1 pkt 1 a-b:</w:t>
      </w:r>
    </w:p>
    <w:p w14:paraId="70827C1D" w14:textId="77777777" w:rsidR="00830F30" w:rsidRPr="00C73942" w:rsidRDefault="00830F30" w:rsidP="00AF6CD2">
      <w:pPr>
        <w:pStyle w:val="Bezodstpw"/>
        <w:numPr>
          <w:ilvl w:val="0"/>
          <w:numId w:val="4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za nieterminowe wykonanie przedmiotu umowy w terminie, o którym mowa w § </w:t>
      </w:r>
      <w:r w:rsidR="00805409" w:rsidRPr="00C73942">
        <w:rPr>
          <w:rFonts w:ascii="Arial Narrow" w:hAnsi="Arial Narrow" w:cs="Times New Roman"/>
        </w:rPr>
        <w:t>1</w:t>
      </w:r>
      <w:r w:rsidRPr="00C73942">
        <w:rPr>
          <w:rFonts w:ascii="Arial Narrow" w:hAnsi="Arial Narrow" w:cs="Times New Roman"/>
        </w:rPr>
        <w:t xml:space="preserve"> ust. </w:t>
      </w:r>
      <w:r w:rsidR="00805409" w:rsidRPr="00C73942">
        <w:rPr>
          <w:rFonts w:ascii="Arial Narrow" w:hAnsi="Arial Narrow" w:cs="Times New Roman"/>
        </w:rPr>
        <w:t>4</w:t>
      </w:r>
      <w:r w:rsidRPr="00C73942">
        <w:rPr>
          <w:rFonts w:ascii="Arial Narrow" w:hAnsi="Arial Narrow" w:cs="Times New Roman"/>
        </w:rPr>
        <w:t xml:space="preserve"> pkt 1</w:t>
      </w:r>
      <w:r w:rsidRPr="00C73942">
        <w:rPr>
          <w:rFonts w:ascii="Arial Narrow" w:hAnsi="Arial Narrow" w:cs="Times New Roman"/>
        </w:rPr>
        <w:br/>
        <w:t xml:space="preserve">w wysokości 0,10% wynagrodzenia brutto określonego w </w:t>
      </w:r>
      <w:r w:rsidR="00805409" w:rsidRPr="00C73942">
        <w:rPr>
          <w:rFonts w:ascii="Arial Narrow" w:hAnsi="Arial Narrow" w:cs="Times New Roman"/>
        </w:rPr>
        <w:t>§ 1 ust. 2</w:t>
      </w:r>
      <w:r w:rsidRPr="00C73942">
        <w:rPr>
          <w:rFonts w:ascii="Arial Narrow" w:hAnsi="Arial Narrow" w:cs="Times New Roman"/>
        </w:rPr>
        <w:t xml:space="preserve"> pkt 1 </w:t>
      </w:r>
      <w:proofErr w:type="spellStart"/>
      <w:r w:rsidRPr="00C73942">
        <w:rPr>
          <w:rFonts w:ascii="Arial Narrow" w:hAnsi="Arial Narrow" w:cs="Times New Roman"/>
        </w:rPr>
        <w:t>ppkt</w:t>
      </w:r>
      <w:proofErr w:type="spellEnd"/>
      <w:r w:rsidRPr="00C73942">
        <w:rPr>
          <w:rFonts w:ascii="Arial Narrow" w:hAnsi="Arial Narrow" w:cs="Times New Roman"/>
        </w:rPr>
        <w:t xml:space="preserve"> a -  za każdy dzień zwłoki; </w:t>
      </w:r>
    </w:p>
    <w:p w14:paraId="58E060D7" w14:textId="77777777" w:rsidR="00830F30" w:rsidRPr="00C73942" w:rsidRDefault="00830F30" w:rsidP="00AF6CD2">
      <w:pPr>
        <w:pStyle w:val="Bezodstpw"/>
        <w:numPr>
          <w:ilvl w:val="0"/>
          <w:numId w:val="4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za zwłokę w usunięciu wad stwierdzonych przy odbiorze lub ujawnionych w okresie gwarancji/rękojmi  w wysokości 0,2% wynagrodzenia brutto określonego w </w:t>
      </w:r>
      <w:r w:rsidR="00805409" w:rsidRPr="00C73942">
        <w:rPr>
          <w:rFonts w:ascii="Arial Narrow" w:hAnsi="Arial Narrow" w:cs="Times New Roman"/>
        </w:rPr>
        <w:t>§ 1 ust. 2</w:t>
      </w:r>
      <w:r w:rsidRPr="00C73942">
        <w:rPr>
          <w:rFonts w:ascii="Arial Narrow" w:hAnsi="Arial Narrow" w:cs="Times New Roman"/>
        </w:rPr>
        <w:t xml:space="preserve"> pkt 1 </w:t>
      </w:r>
      <w:proofErr w:type="spellStart"/>
      <w:r w:rsidRPr="00C73942">
        <w:rPr>
          <w:rFonts w:ascii="Arial Narrow" w:hAnsi="Arial Narrow" w:cs="Times New Roman"/>
        </w:rPr>
        <w:t>ppkt</w:t>
      </w:r>
      <w:proofErr w:type="spellEnd"/>
      <w:r w:rsidRPr="00C73942">
        <w:rPr>
          <w:rFonts w:ascii="Arial Narrow" w:hAnsi="Arial Narrow" w:cs="Times New Roman"/>
        </w:rPr>
        <w:t xml:space="preserve"> a - za każdy dzień zwłoki, liczony od upływu terminu wyznaczonego na usunięcie wad,</w:t>
      </w:r>
    </w:p>
    <w:p w14:paraId="32EFFF22" w14:textId="77777777" w:rsidR="00830F30" w:rsidRPr="00C73942" w:rsidRDefault="00830F30" w:rsidP="00AF6CD2">
      <w:pPr>
        <w:pStyle w:val="Bezodstpw"/>
        <w:numPr>
          <w:ilvl w:val="0"/>
          <w:numId w:val="4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za zwłokę w wykonaniu obowiązków wymienionych w § </w:t>
      </w:r>
      <w:r w:rsidR="00805409" w:rsidRPr="00C73942">
        <w:rPr>
          <w:rFonts w:ascii="Arial Narrow" w:hAnsi="Arial Narrow" w:cs="Times New Roman"/>
        </w:rPr>
        <w:t>5</w:t>
      </w:r>
      <w:r w:rsidR="00174F1B" w:rsidRPr="00C73942">
        <w:rPr>
          <w:rFonts w:ascii="Arial Narrow" w:hAnsi="Arial Narrow" w:cs="Times New Roman"/>
        </w:rPr>
        <w:t xml:space="preserve"> </w:t>
      </w:r>
      <w:r w:rsidRPr="00C73942">
        <w:rPr>
          <w:rFonts w:ascii="Arial Narrow" w:hAnsi="Arial Narrow" w:cs="Times New Roman"/>
        </w:rPr>
        <w:t>– w wysokości 1% kwoty wynagrodzenia brutto, o którym mowa w § 1</w:t>
      </w:r>
      <w:r w:rsidR="00805409" w:rsidRPr="00C73942">
        <w:rPr>
          <w:rFonts w:ascii="Arial Narrow" w:hAnsi="Arial Narrow" w:cs="Times New Roman"/>
        </w:rPr>
        <w:t xml:space="preserve"> ust. 2</w:t>
      </w:r>
      <w:r w:rsidRPr="00C73942">
        <w:rPr>
          <w:rFonts w:ascii="Arial Narrow" w:hAnsi="Arial Narrow" w:cs="Times New Roman"/>
        </w:rPr>
        <w:t xml:space="preserve"> pkt 1 </w:t>
      </w:r>
      <w:proofErr w:type="spellStart"/>
      <w:r w:rsidRPr="00C73942">
        <w:rPr>
          <w:rFonts w:ascii="Arial Narrow" w:hAnsi="Arial Narrow" w:cs="Times New Roman"/>
        </w:rPr>
        <w:t>ppkt</w:t>
      </w:r>
      <w:proofErr w:type="spellEnd"/>
      <w:r w:rsidRPr="00C73942">
        <w:rPr>
          <w:rFonts w:ascii="Arial Narrow" w:hAnsi="Arial Narrow" w:cs="Times New Roman"/>
        </w:rPr>
        <w:t xml:space="preserve"> a -  za każdy dzień zwłoki;</w:t>
      </w:r>
    </w:p>
    <w:p w14:paraId="3C1B8BD3" w14:textId="77777777" w:rsidR="00E83016" w:rsidRPr="00C73942" w:rsidRDefault="00E83016" w:rsidP="00AF6CD2">
      <w:pPr>
        <w:pStyle w:val="Akapitzlist"/>
        <w:numPr>
          <w:ilvl w:val="0"/>
          <w:numId w:val="48"/>
        </w:numPr>
        <w:shd w:val="clear" w:color="auto" w:fill="FFFFFF" w:themeFill="background1"/>
        <w:suppressAutoHyphens w:val="0"/>
        <w:contextualSpacing w:val="0"/>
        <w:jc w:val="both"/>
        <w:rPr>
          <w:rFonts w:ascii="Arial Narrow" w:hAnsi="Arial Narrow"/>
          <w:vanish/>
          <w:sz w:val="22"/>
          <w:szCs w:val="22"/>
        </w:rPr>
      </w:pPr>
    </w:p>
    <w:p w14:paraId="07CFFAA4" w14:textId="77777777" w:rsidR="00E83016" w:rsidRPr="00C73942" w:rsidRDefault="00E83016" w:rsidP="00AF6CD2">
      <w:pPr>
        <w:pStyle w:val="Akapitzlist"/>
        <w:numPr>
          <w:ilvl w:val="0"/>
          <w:numId w:val="48"/>
        </w:numPr>
        <w:shd w:val="clear" w:color="auto" w:fill="FFFFFF" w:themeFill="background1"/>
        <w:suppressAutoHyphens w:val="0"/>
        <w:contextualSpacing w:val="0"/>
        <w:jc w:val="both"/>
        <w:rPr>
          <w:rFonts w:ascii="Arial Narrow" w:hAnsi="Arial Narrow"/>
          <w:vanish/>
          <w:sz w:val="22"/>
          <w:szCs w:val="22"/>
        </w:rPr>
      </w:pPr>
    </w:p>
    <w:p w14:paraId="50CF2903" w14:textId="77777777" w:rsidR="00E83016" w:rsidRPr="00C73942" w:rsidRDefault="00E83016" w:rsidP="00AF6CD2">
      <w:pPr>
        <w:pStyle w:val="Akapitzlist"/>
        <w:numPr>
          <w:ilvl w:val="0"/>
          <w:numId w:val="48"/>
        </w:numPr>
        <w:shd w:val="clear" w:color="auto" w:fill="FFFFFF" w:themeFill="background1"/>
        <w:suppressAutoHyphens w:val="0"/>
        <w:contextualSpacing w:val="0"/>
        <w:jc w:val="both"/>
        <w:rPr>
          <w:rFonts w:ascii="Arial Narrow" w:hAnsi="Arial Narrow"/>
          <w:vanish/>
          <w:sz w:val="22"/>
          <w:szCs w:val="22"/>
        </w:rPr>
      </w:pPr>
    </w:p>
    <w:p w14:paraId="36654436" w14:textId="77777777" w:rsidR="00E83016" w:rsidRPr="00C73942" w:rsidRDefault="00E83016" w:rsidP="00AF6CD2">
      <w:pPr>
        <w:pStyle w:val="Akapitzlist"/>
        <w:numPr>
          <w:ilvl w:val="0"/>
          <w:numId w:val="48"/>
        </w:numPr>
        <w:shd w:val="clear" w:color="auto" w:fill="FFFFFF" w:themeFill="background1"/>
        <w:suppressAutoHyphens w:val="0"/>
        <w:contextualSpacing w:val="0"/>
        <w:jc w:val="both"/>
        <w:rPr>
          <w:rFonts w:ascii="Arial Narrow" w:hAnsi="Arial Narrow"/>
          <w:vanish/>
          <w:sz w:val="22"/>
          <w:szCs w:val="22"/>
        </w:rPr>
      </w:pPr>
    </w:p>
    <w:p w14:paraId="65F6A993" w14:textId="77777777" w:rsidR="00E83016" w:rsidRPr="00C73942" w:rsidRDefault="00E83016" w:rsidP="00AF6CD2">
      <w:pPr>
        <w:pStyle w:val="Akapitzlist"/>
        <w:numPr>
          <w:ilvl w:val="0"/>
          <w:numId w:val="48"/>
        </w:numPr>
        <w:shd w:val="clear" w:color="auto" w:fill="FFFFFF" w:themeFill="background1"/>
        <w:suppressAutoHyphens w:val="0"/>
        <w:contextualSpacing w:val="0"/>
        <w:jc w:val="both"/>
        <w:rPr>
          <w:rFonts w:ascii="Arial Narrow" w:hAnsi="Arial Narrow"/>
          <w:vanish/>
          <w:sz w:val="22"/>
          <w:szCs w:val="22"/>
        </w:rPr>
      </w:pPr>
    </w:p>
    <w:p w14:paraId="42D46410" w14:textId="77777777" w:rsidR="00E83016" w:rsidRPr="00C73942" w:rsidRDefault="00E83016" w:rsidP="00AF6CD2">
      <w:pPr>
        <w:pStyle w:val="Akapitzlist"/>
        <w:numPr>
          <w:ilvl w:val="0"/>
          <w:numId w:val="48"/>
        </w:numPr>
        <w:shd w:val="clear" w:color="auto" w:fill="FFFFFF" w:themeFill="background1"/>
        <w:suppressAutoHyphens w:val="0"/>
        <w:contextualSpacing w:val="0"/>
        <w:jc w:val="both"/>
        <w:rPr>
          <w:rFonts w:ascii="Arial Narrow" w:hAnsi="Arial Narrow"/>
          <w:vanish/>
          <w:sz w:val="22"/>
          <w:szCs w:val="22"/>
        </w:rPr>
      </w:pPr>
    </w:p>
    <w:p w14:paraId="690F96B9" w14:textId="77777777" w:rsidR="00E83016" w:rsidRPr="00C73942" w:rsidRDefault="00E83016" w:rsidP="00AF6CD2">
      <w:pPr>
        <w:pStyle w:val="Akapitzlist"/>
        <w:numPr>
          <w:ilvl w:val="0"/>
          <w:numId w:val="48"/>
        </w:numPr>
        <w:shd w:val="clear" w:color="auto" w:fill="FFFFFF" w:themeFill="background1"/>
        <w:suppressAutoHyphens w:val="0"/>
        <w:contextualSpacing w:val="0"/>
        <w:jc w:val="both"/>
        <w:rPr>
          <w:rFonts w:ascii="Arial Narrow" w:hAnsi="Arial Narrow"/>
          <w:vanish/>
          <w:sz w:val="22"/>
          <w:szCs w:val="22"/>
        </w:rPr>
      </w:pPr>
    </w:p>
    <w:p w14:paraId="16161A0A" w14:textId="77777777" w:rsidR="00E83016" w:rsidRPr="00C73942" w:rsidRDefault="00E83016" w:rsidP="00AF6CD2">
      <w:pPr>
        <w:pStyle w:val="Akapitzlist"/>
        <w:numPr>
          <w:ilvl w:val="0"/>
          <w:numId w:val="48"/>
        </w:numPr>
        <w:shd w:val="clear" w:color="auto" w:fill="FFFFFF" w:themeFill="background1"/>
        <w:suppressAutoHyphens w:val="0"/>
        <w:contextualSpacing w:val="0"/>
        <w:jc w:val="both"/>
        <w:rPr>
          <w:rFonts w:ascii="Arial Narrow" w:hAnsi="Arial Narrow"/>
          <w:vanish/>
          <w:sz w:val="22"/>
          <w:szCs w:val="22"/>
        </w:rPr>
      </w:pPr>
    </w:p>
    <w:p w14:paraId="68F1BB83" w14:textId="77777777" w:rsidR="00830F30" w:rsidRPr="00C73942" w:rsidRDefault="00830F30" w:rsidP="00AF6CD2">
      <w:pPr>
        <w:pStyle w:val="Bezodstpw"/>
        <w:numPr>
          <w:ilvl w:val="0"/>
          <w:numId w:val="48"/>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za nienależyte wykonywanie umowy w zakresie, o którym mowa </w:t>
      </w:r>
      <w:r w:rsidRPr="00C73942">
        <w:rPr>
          <w:rFonts w:ascii="Arial Narrow" w:hAnsi="Arial Narrow" w:cs="Arial"/>
        </w:rPr>
        <w:t>§</w:t>
      </w:r>
      <w:r w:rsidRPr="00C73942">
        <w:rPr>
          <w:rFonts w:ascii="Arial Narrow" w:hAnsi="Arial Narrow" w:cs="Times New Roman"/>
        </w:rPr>
        <w:t xml:space="preserve"> 1 ust. 1 pkt 1 </w:t>
      </w:r>
      <w:proofErr w:type="spellStart"/>
      <w:r w:rsidRPr="00C73942">
        <w:rPr>
          <w:rFonts w:ascii="Arial Narrow" w:hAnsi="Arial Narrow" w:cs="Times New Roman"/>
        </w:rPr>
        <w:t>ppkt</w:t>
      </w:r>
      <w:proofErr w:type="spellEnd"/>
      <w:r w:rsidRPr="00C73942">
        <w:rPr>
          <w:rFonts w:ascii="Arial Narrow" w:hAnsi="Arial Narrow" w:cs="Times New Roman"/>
        </w:rPr>
        <w:t xml:space="preserve"> c:</w:t>
      </w:r>
    </w:p>
    <w:p w14:paraId="1CB36E2E" w14:textId="77777777" w:rsidR="00830F30" w:rsidRPr="00C73942" w:rsidRDefault="00830F30" w:rsidP="00AF6CD2">
      <w:pPr>
        <w:pStyle w:val="Akapitzlist"/>
        <w:numPr>
          <w:ilvl w:val="0"/>
          <w:numId w:val="45"/>
        </w:numPr>
        <w:shd w:val="clear" w:color="auto" w:fill="FFFFFF" w:themeFill="background1"/>
        <w:jc w:val="both"/>
        <w:rPr>
          <w:rFonts w:ascii="Arial Narrow" w:hAnsi="Arial Narrow"/>
          <w:sz w:val="22"/>
          <w:szCs w:val="22"/>
        </w:rPr>
      </w:pPr>
      <w:r w:rsidRPr="00C73942">
        <w:rPr>
          <w:rFonts w:ascii="Arial Narrow" w:hAnsi="Arial Narrow"/>
          <w:sz w:val="22"/>
          <w:szCs w:val="22"/>
        </w:rPr>
        <w:t>za zwłokę w terminie zakończenia realizacji robót określonym w § </w:t>
      </w:r>
      <w:r w:rsidR="00805409" w:rsidRPr="00C73942">
        <w:rPr>
          <w:rFonts w:ascii="Arial Narrow" w:hAnsi="Arial Narrow"/>
          <w:sz w:val="22"/>
          <w:szCs w:val="22"/>
        </w:rPr>
        <w:t>1</w:t>
      </w:r>
      <w:r w:rsidRPr="00C73942">
        <w:rPr>
          <w:rFonts w:ascii="Arial Narrow" w:hAnsi="Arial Narrow"/>
          <w:sz w:val="22"/>
          <w:szCs w:val="22"/>
        </w:rPr>
        <w:t xml:space="preserve"> ust. </w:t>
      </w:r>
      <w:r w:rsidR="00805409" w:rsidRPr="00C73942">
        <w:rPr>
          <w:rFonts w:ascii="Arial Narrow" w:hAnsi="Arial Narrow"/>
          <w:sz w:val="22"/>
          <w:szCs w:val="22"/>
        </w:rPr>
        <w:t>4</w:t>
      </w:r>
      <w:r w:rsidRPr="00C73942">
        <w:rPr>
          <w:rFonts w:ascii="Arial Narrow" w:hAnsi="Arial Narrow"/>
          <w:sz w:val="22"/>
          <w:szCs w:val="22"/>
        </w:rPr>
        <w:t xml:space="preserve"> pkt 3 w wysokości 0,2% wartości przedmiotu umowy brutto, o której mowa w § 1</w:t>
      </w:r>
      <w:r w:rsidR="00805409" w:rsidRPr="00C73942">
        <w:rPr>
          <w:rFonts w:ascii="Arial Narrow" w:hAnsi="Arial Narrow"/>
          <w:sz w:val="22"/>
          <w:szCs w:val="22"/>
        </w:rPr>
        <w:t xml:space="preserve"> ust. 2</w:t>
      </w:r>
      <w:r w:rsidRPr="00C73942">
        <w:rPr>
          <w:rFonts w:ascii="Arial Narrow" w:hAnsi="Arial Narrow"/>
          <w:sz w:val="22"/>
          <w:szCs w:val="22"/>
        </w:rPr>
        <w:t xml:space="preserve"> pkt 2 niniejszej umowy, za każdy dzień zwłoki, </w:t>
      </w:r>
    </w:p>
    <w:p w14:paraId="2A96892B" w14:textId="77777777" w:rsidR="00830F30" w:rsidRPr="00C73942" w:rsidRDefault="00830F30" w:rsidP="00AF6CD2">
      <w:pPr>
        <w:pStyle w:val="Akapitzlist"/>
        <w:numPr>
          <w:ilvl w:val="0"/>
          <w:numId w:val="4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za zwłokę w usunięciu wad stwierdzonych przy odbiorze końcowym lub w okresie rękojmi lub gwarancji w terminach określonych w </w:t>
      </w:r>
      <w:r w:rsidRPr="00C73942">
        <w:rPr>
          <w:rFonts w:ascii="Arial Narrow" w:hAnsi="Arial Narrow" w:cs="Arial"/>
          <w:sz w:val="22"/>
          <w:szCs w:val="22"/>
        </w:rPr>
        <w:t>§</w:t>
      </w:r>
      <w:r w:rsidRPr="00C73942">
        <w:rPr>
          <w:rFonts w:ascii="Arial Narrow" w:hAnsi="Arial Narrow"/>
          <w:sz w:val="22"/>
          <w:szCs w:val="22"/>
        </w:rPr>
        <w:t xml:space="preserve"> </w:t>
      </w:r>
      <w:r w:rsidR="00805409" w:rsidRPr="00C73942">
        <w:rPr>
          <w:rFonts w:ascii="Arial Narrow" w:hAnsi="Arial Narrow"/>
          <w:sz w:val="22"/>
          <w:szCs w:val="22"/>
        </w:rPr>
        <w:t>8</w:t>
      </w:r>
      <w:r w:rsidRPr="00C73942">
        <w:rPr>
          <w:rFonts w:ascii="Arial Narrow" w:hAnsi="Arial Narrow"/>
          <w:sz w:val="22"/>
          <w:szCs w:val="22"/>
        </w:rPr>
        <w:t xml:space="preserve"> ust. </w:t>
      </w:r>
      <w:r w:rsidR="00805409" w:rsidRPr="00C73942">
        <w:rPr>
          <w:rFonts w:ascii="Arial Narrow" w:hAnsi="Arial Narrow"/>
          <w:sz w:val="22"/>
          <w:szCs w:val="22"/>
        </w:rPr>
        <w:t>2 pkt. 7</w:t>
      </w:r>
      <w:r w:rsidRPr="00C73942">
        <w:rPr>
          <w:rFonts w:ascii="Arial Narrow" w:hAnsi="Arial Narrow"/>
          <w:sz w:val="22"/>
          <w:szCs w:val="22"/>
        </w:rPr>
        <w:t xml:space="preserve"> i w </w:t>
      </w:r>
      <w:r w:rsidR="00805409" w:rsidRPr="00C73942">
        <w:rPr>
          <w:rFonts w:ascii="Arial Narrow" w:hAnsi="Arial Narrow"/>
          <w:sz w:val="22"/>
          <w:szCs w:val="22"/>
        </w:rPr>
        <w:t>§ 12</w:t>
      </w:r>
      <w:r w:rsidRPr="00C73942">
        <w:rPr>
          <w:rFonts w:ascii="Arial Narrow" w:hAnsi="Arial Narrow"/>
          <w:sz w:val="22"/>
          <w:szCs w:val="22"/>
        </w:rPr>
        <w:t xml:space="preserve"> ust. 5  – w wysokości 0,05% wartości przedmiotu </w:t>
      </w:r>
      <w:r w:rsidRPr="00C73942">
        <w:rPr>
          <w:rFonts w:ascii="Arial Narrow" w:hAnsi="Arial Narrow"/>
          <w:sz w:val="22"/>
          <w:szCs w:val="22"/>
        </w:rPr>
        <w:lastRenderedPageBreak/>
        <w:t xml:space="preserve">umowy brutto, o której mowa w § 1 ust. </w:t>
      </w:r>
      <w:r w:rsidR="00805409" w:rsidRPr="00C73942">
        <w:rPr>
          <w:rFonts w:ascii="Arial Narrow" w:hAnsi="Arial Narrow"/>
          <w:sz w:val="22"/>
          <w:szCs w:val="22"/>
        </w:rPr>
        <w:t>2</w:t>
      </w:r>
      <w:r w:rsidRPr="00C73942">
        <w:rPr>
          <w:rFonts w:ascii="Arial Narrow" w:hAnsi="Arial Narrow"/>
          <w:sz w:val="22"/>
          <w:szCs w:val="22"/>
        </w:rPr>
        <w:t xml:space="preserve"> pkt 2 niniejszej umowy, za każdy dzień zwłoki liczony od dnia wyznaczonego na usunięcie wad,</w:t>
      </w:r>
    </w:p>
    <w:p w14:paraId="6C1901C6" w14:textId="77777777" w:rsidR="00830F30" w:rsidRPr="00C73942" w:rsidRDefault="00830F30" w:rsidP="00AF6CD2">
      <w:pPr>
        <w:pStyle w:val="Akapitzlist"/>
        <w:numPr>
          <w:ilvl w:val="0"/>
          <w:numId w:val="4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za nieusprawiedliwioną nieobecność podczas odbioru/przeglądu, o którym stanowi </w:t>
      </w:r>
      <w:r w:rsidR="00805409" w:rsidRPr="00C73942">
        <w:rPr>
          <w:rFonts w:ascii="Arial Narrow" w:hAnsi="Arial Narrow"/>
          <w:sz w:val="22"/>
          <w:szCs w:val="22"/>
        </w:rPr>
        <w:t>§ 12</w:t>
      </w:r>
      <w:r w:rsidRPr="00C73942">
        <w:rPr>
          <w:rFonts w:ascii="Arial Narrow" w:hAnsi="Arial Narrow"/>
          <w:sz w:val="22"/>
          <w:szCs w:val="22"/>
        </w:rPr>
        <w:t xml:space="preserve"> ust. 12 </w:t>
      </w:r>
      <w:r w:rsidR="002F3AFC" w:rsidRPr="00C73942">
        <w:rPr>
          <w:rFonts w:ascii="Arial Narrow" w:hAnsi="Arial Narrow"/>
          <w:sz w:val="22"/>
          <w:szCs w:val="22"/>
        </w:rPr>
        <w:br/>
        <w:t xml:space="preserve">– </w:t>
      </w:r>
      <w:r w:rsidRPr="00C73942">
        <w:rPr>
          <w:rFonts w:ascii="Arial Narrow" w:hAnsi="Arial Narrow"/>
          <w:sz w:val="22"/>
          <w:szCs w:val="22"/>
        </w:rPr>
        <w:t xml:space="preserve">w wysokości 0,1% wartości przedmiotu umowy brutto, o której mowa w § 1 ust. </w:t>
      </w:r>
      <w:r w:rsidR="00805409" w:rsidRPr="00C73942">
        <w:rPr>
          <w:rFonts w:ascii="Arial Narrow" w:hAnsi="Arial Narrow"/>
          <w:sz w:val="22"/>
          <w:szCs w:val="22"/>
        </w:rPr>
        <w:t>2</w:t>
      </w:r>
      <w:r w:rsidRPr="00C73942">
        <w:rPr>
          <w:rFonts w:ascii="Arial Narrow" w:hAnsi="Arial Narrow"/>
          <w:sz w:val="22"/>
          <w:szCs w:val="22"/>
        </w:rPr>
        <w:t xml:space="preserve"> pkt 2 niniejszej umowy, za każdy taki przypadek;</w:t>
      </w:r>
    </w:p>
    <w:p w14:paraId="1665E9E4" w14:textId="77777777" w:rsidR="00830F30" w:rsidRPr="00C73942" w:rsidRDefault="00830F30" w:rsidP="00AF6CD2">
      <w:pPr>
        <w:pStyle w:val="Akapitzlist"/>
        <w:numPr>
          <w:ilvl w:val="0"/>
          <w:numId w:val="4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 przypadku niedostarczenia dokumentacji powykonawczej najpóźniej w dzień zgłoszenia gotowości do odbioru końcowego </w:t>
      </w:r>
      <w:r w:rsidRPr="00C73942">
        <w:rPr>
          <w:rFonts w:ascii="Arial Narrow" w:hAnsi="Arial Narrow"/>
          <w:b/>
          <w:sz w:val="22"/>
          <w:szCs w:val="22"/>
        </w:rPr>
        <w:t>Wykonawca</w:t>
      </w:r>
      <w:r w:rsidRPr="00C73942">
        <w:rPr>
          <w:rFonts w:ascii="Arial Narrow" w:hAnsi="Arial Narrow"/>
          <w:sz w:val="22"/>
          <w:szCs w:val="22"/>
        </w:rPr>
        <w:t xml:space="preserve"> zapłaci karę w wysokości 0,02% wartości przedmiotu umowy brutto, o której mowa w </w:t>
      </w:r>
      <w:r w:rsidR="00805409" w:rsidRPr="00C73942">
        <w:rPr>
          <w:rFonts w:ascii="Arial Narrow" w:hAnsi="Arial Narrow"/>
          <w:sz w:val="22"/>
          <w:szCs w:val="22"/>
        </w:rPr>
        <w:t>§ 1</w:t>
      </w:r>
      <w:r w:rsidRPr="00C73942">
        <w:rPr>
          <w:rFonts w:ascii="Arial Narrow" w:hAnsi="Arial Narrow"/>
          <w:sz w:val="22"/>
          <w:szCs w:val="22"/>
        </w:rPr>
        <w:t xml:space="preserve"> ust. </w:t>
      </w:r>
      <w:r w:rsidR="00805409" w:rsidRPr="00C73942">
        <w:rPr>
          <w:rFonts w:ascii="Arial Narrow" w:hAnsi="Arial Narrow"/>
          <w:sz w:val="22"/>
          <w:szCs w:val="22"/>
        </w:rPr>
        <w:t>2</w:t>
      </w:r>
      <w:r w:rsidRPr="00C73942">
        <w:rPr>
          <w:rFonts w:ascii="Arial Narrow" w:hAnsi="Arial Narrow"/>
          <w:sz w:val="22"/>
          <w:szCs w:val="22"/>
        </w:rPr>
        <w:t xml:space="preserve"> pkt 2 niniejszej umowy za każdy dzień zwłoki;</w:t>
      </w:r>
    </w:p>
    <w:p w14:paraId="5ECA851A" w14:textId="77777777" w:rsidR="00830F30" w:rsidRPr="00C73942" w:rsidRDefault="00830F30" w:rsidP="00AF6CD2">
      <w:pPr>
        <w:pStyle w:val="Akapitzlist"/>
        <w:numPr>
          <w:ilvl w:val="0"/>
          <w:numId w:val="45"/>
        </w:numPr>
        <w:shd w:val="clear" w:color="auto" w:fill="FFFFFF" w:themeFill="background1"/>
        <w:suppressAutoHyphens w:val="0"/>
        <w:autoSpaceDE w:val="0"/>
        <w:autoSpaceDN w:val="0"/>
        <w:adjustRightInd w:val="0"/>
        <w:jc w:val="both"/>
        <w:rPr>
          <w:rFonts w:ascii="Arial Narrow" w:hAnsi="Arial Narrow" w:cs="Calibri"/>
          <w:sz w:val="22"/>
          <w:szCs w:val="22"/>
          <w:lang w:eastAsia="pl-PL"/>
        </w:rPr>
      </w:pPr>
      <w:r w:rsidRPr="00C73942">
        <w:rPr>
          <w:rFonts w:ascii="Arial Narrow" w:hAnsi="Arial Narrow" w:cs="Calibri"/>
          <w:sz w:val="22"/>
          <w:szCs w:val="22"/>
          <w:lang w:eastAsia="pl-PL"/>
        </w:rPr>
        <w:t xml:space="preserve">za każdy stwierdzony przypadek niezatrudnienia na umowę o pracę osób, o których mowa </w:t>
      </w:r>
      <w:r w:rsidR="002F3AFC" w:rsidRPr="00C73942">
        <w:rPr>
          <w:rFonts w:ascii="Arial Narrow" w:hAnsi="Arial Narrow" w:cs="Calibri"/>
          <w:sz w:val="22"/>
          <w:szCs w:val="22"/>
          <w:lang w:eastAsia="pl-PL"/>
        </w:rPr>
        <w:br/>
      </w:r>
      <w:r w:rsidRPr="00C73942">
        <w:rPr>
          <w:rFonts w:ascii="Arial Narrow" w:hAnsi="Arial Narrow" w:cs="Calibri"/>
          <w:sz w:val="22"/>
          <w:szCs w:val="22"/>
          <w:lang w:eastAsia="pl-PL"/>
        </w:rPr>
        <w:t>w </w:t>
      </w:r>
      <w:r w:rsidR="00D27222" w:rsidRPr="00C73942">
        <w:rPr>
          <w:rFonts w:ascii="Arial Narrow" w:hAnsi="Arial Narrow" w:cs="Calibri"/>
          <w:sz w:val="22"/>
          <w:szCs w:val="22"/>
          <w:lang w:eastAsia="pl-PL"/>
        </w:rPr>
        <w:t>§ 2</w:t>
      </w:r>
      <w:r w:rsidR="002F3AFC" w:rsidRPr="00C73942">
        <w:rPr>
          <w:rFonts w:ascii="Arial Narrow" w:hAnsi="Arial Narrow" w:cs="Calibri"/>
          <w:sz w:val="22"/>
          <w:szCs w:val="22"/>
          <w:lang w:eastAsia="pl-PL"/>
        </w:rPr>
        <w:t> </w:t>
      </w:r>
      <w:r w:rsidRPr="00C73942">
        <w:rPr>
          <w:rFonts w:ascii="Arial Narrow" w:hAnsi="Arial Narrow" w:cs="Calibri"/>
          <w:sz w:val="22"/>
          <w:szCs w:val="22"/>
          <w:lang w:eastAsia="pl-PL"/>
        </w:rPr>
        <w:t>ust. 1</w:t>
      </w:r>
      <w:r w:rsidR="00D27222" w:rsidRPr="00C73942">
        <w:rPr>
          <w:rFonts w:ascii="Arial Narrow" w:hAnsi="Arial Narrow" w:cs="Calibri"/>
          <w:sz w:val="22"/>
          <w:szCs w:val="22"/>
          <w:lang w:eastAsia="pl-PL"/>
        </w:rPr>
        <w:t>5</w:t>
      </w:r>
      <w:r w:rsidRPr="00C73942">
        <w:rPr>
          <w:rFonts w:ascii="Arial Narrow" w:hAnsi="Arial Narrow" w:cs="Calibri"/>
          <w:sz w:val="22"/>
          <w:szCs w:val="22"/>
          <w:lang w:eastAsia="pl-PL"/>
        </w:rPr>
        <w:t xml:space="preserve"> niniejszej Umowy – w wysokości </w:t>
      </w:r>
      <w:r w:rsidRPr="00C73942">
        <w:rPr>
          <w:rFonts w:ascii="Arial Narrow" w:hAnsi="Arial Narrow"/>
          <w:sz w:val="22"/>
          <w:szCs w:val="22"/>
        </w:rPr>
        <w:t xml:space="preserve">0,1% wartości przedmiotu umowy brutto, o której mowa w § 1 ust. </w:t>
      </w:r>
      <w:r w:rsidR="00805409" w:rsidRPr="00C73942">
        <w:rPr>
          <w:rFonts w:ascii="Arial Narrow" w:hAnsi="Arial Narrow"/>
          <w:sz w:val="22"/>
          <w:szCs w:val="22"/>
        </w:rPr>
        <w:t>2</w:t>
      </w:r>
      <w:r w:rsidRPr="00C73942">
        <w:rPr>
          <w:rFonts w:ascii="Arial Narrow" w:hAnsi="Arial Narrow"/>
          <w:sz w:val="22"/>
          <w:szCs w:val="22"/>
        </w:rPr>
        <w:t xml:space="preserve"> pkt 2 niniejszej umowy.</w:t>
      </w:r>
    </w:p>
    <w:p w14:paraId="1A6115E8"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1992287F"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172840FE"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7E52143B"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2DDF11F9"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61C13EB8"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4D8FFAB3"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27918769"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15048D94" w14:textId="77777777" w:rsidR="00E83016" w:rsidRPr="00C73942" w:rsidRDefault="00E83016" w:rsidP="00AF6CD2">
      <w:pPr>
        <w:pStyle w:val="Akapitzlist"/>
        <w:numPr>
          <w:ilvl w:val="0"/>
          <w:numId w:val="51"/>
        </w:numPr>
        <w:shd w:val="clear" w:color="auto" w:fill="FFFFFF" w:themeFill="background1"/>
        <w:suppressAutoHyphens w:val="0"/>
        <w:contextualSpacing w:val="0"/>
        <w:jc w:val="both"/>
        <w:rPr>
          <w:rFonts w:ascii="Arial Narrow" w:hAnsi="Arial Narrow"/>
          <w:vanish/>
          <w:sz w:val="22"/>
          <w:szCs w:val="22"/>
        </w:rPr>
      </w:pPr>
    </w:p>
    <w:p w14:paraId="6AB836B6" w14:textId="77777777" w:rsidR="00830F30" w:rsidRPr="00C73942" w:rsidRDefault="00830F30" w:rsidP="00AF6CD2">
      <w:pPr>
        <w:pStyle w:val="Bezodstpw"/>
        <w:numPr>
          <w:ilvl w:val="0"/>
          <w:numId w:val="51"/>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za nienależyte wykonywanie umowy w zakresie, o którym mowa </w:t>
      </w:r>
      <w:r w:rsidRPr="00C73942">
        <w:rPr>
          <w:rFonts w:ascii="Arial Narrow" w:hAnsi="Arial Narrow" w:cs="Arial"/>
        </w:rPr>
        <w:t>§</w:t>
      </w:r>
      <w:r w:rsidRPr="00C73942">
        <w:rPr>
          <w:rFonts w:ascii="Arial Narrow" w:hAnsi="Arial Narrow" w:cs="Times New Roman"/>
        </w:rPr>
        <w:t xml:space="preserve"> 1 ust. 1 pkt 1 </w:t>
      </w:r>
      <w:proofErr w:type="spellStart"/>
      <w:r w:rsidRPr="00C73942">
        <w:rPr>
          <w:rFonts w:ascii="Arial Narrow" w:hAnsi="Arial Narrow" w:cs="Times New Roman"/>
        </w:rPr>
        <w:t>ppkt</w:t>
      </w:r>
      <w:proofErr w:type="spellEnd"/>
      <w:r w:rsidRPr="00C73942">
        <w:rPr>
          <w:rFonts w:ascii="Arial Narrow" w:hAnsi="Arial Narrow" w:cs="Times New Roman"/>
        </w:rPr>
        <w:t xml:space="preserve"> d:</w:t>
      </w:r>
    </w:p>
    <w:p w14:paraId="3817DD0D" w14:textId="77777777" w:rsidR="00830F30" w:rsidRPr="00C73942" w:rsidRDefault="00830F30" w:rsidP="00AF6CD2">
      <w:pPr>
        <w:numPr>
          <w:ilvl w:val="0"/>
          <w:numId w:val="52"/>
        </w:numPr>
        <w:shd w:val="clear" w:color="auto" w:fill="FFFFFF" w:themeFill="background1"/>
        <w:tabs>
          <w:tab w:val="left" w:pos="709"/>
        </w:tabs>
        <w:suppressAutoHyphens w:val="0"/>
        <w:overflowPunct w:val="0"/>
        <w:autoSpaceDE w:val="0"/>
        <w:autoSpaceDN w:val="0"/>
        <w:adjustRightInd w:val="0"/>
        <w:spacing w:line="276" w:lineRule="auto"/>
        <w:jc w:val="both"/>
        <w:rPr>
          <w:rFonts w:ascii="Arial Narrow" w:hAnsi="Arial Narrow"/>
          <w:sz w:val="22"/>
          <w:szCs w:val="22"/>
        </w:rPr>
      </w:pPr>
      <w:r w:rsidRPr="00C73942">
        <w:rPr>
          <w:rFonts w:ascii="Arial Narrow" w:hAnsi="Arial Narrow"/>
          <w:sz w:val="22"/>
          <w:szCs w:val="22"/>
        </w:rPr>
        <w:t xml:space="preserve">za niewykonanie przedmiotu umowy w terminie określonym w § </w:t>
      </w:r>
      <w:r w:rsidR="00D27222" w:rsidRPr="00C73942">
        <w:rPr>
          <w:rFonts w:ascii="Arial Narrow" w:hAnsi="Arial Narrow"/>
          <w:sz w:val="22"/>
          <w:szCs w:val="22"/>
        </w:rPr>
        <w:t>1</w:t>
      </w:r>
      <w:r w:rsidRPr="00C73942">
        <w:rPr>
          <w:rFonts w:ascii="Arial Narrow" w:hAnsi="Arial Narrow"/>
          <w:sz w:val="22"/>
          <w:szCs w:val="22"/>
        </w:rPr>
        <w:t xml:space="preserve"> ust. </w:t>
      </w:r>
      <w:r w:rsidR="00D27222" w:rsidRPr="00C73942">
        <w:rPr>
          <w:rFonts w:ascii="Arial Narrow" w:hAnsi="Arial Narrow"/>
          <w:sz w:val="22"/>
          <w:szCs w:val="22"/>
        </w:rPr>
        <w:t>4 pkt. 4</w:t>
      </w:r>
      <w:r w:rsidRPr="00C73942">
        <w:rPr>
          <w:rFonts w:ascii="Arial Narrow" w:hAnsi="Arial Narrow"/>
          <w:sz w:val="22"/>
          <w:szCs w:val="22"/>
        </w:rPr>
        <w:t xml:space="preserve"> umowy – 0,5% wartości umowy brutto, o której mowa w </w:t>
      </w:r>
      <w:r w:rsidRPr="00C73942">
        <w:rPr>
          <w:rFonts w:ascii="Arial Narrow" w:hAnsi="Arial Narrow" w:cs="Arial"/>
          <w:sz w:val="22"/>
          <w:szCs w:val="22"/>
        </w:rPr>
        <w:t>§</w:t>
      </w:r>
      <w:r w:rsidRPr="00C73942">
        <w:rPr>
          <w:rFonts w:ascii="Arial Narrow" w:hAnsi="Arial Narrow"/>
          <w:sz w:val="22"/>
          <w:szCs w:val="22"/>
        </w:rPr>
        <w:t xml:space="preserve"> 1</w:t>
      </w:r>
      <w:r w:rsidR="00805409" w:rsidRPr="00C73942">
        <w:rPr>
          <w:rFonts w:ascii="Arial Narrow" w:hAnsi="Arial Narrow"/>
          <w:sz w:val="22"/>
          <w:szCs w:val="22"/>
        </w:rPr>
        <w:t xml:space="preserve"> ust. 2</w:t>
      </w:r>
      <w:r w:rsidRPr="00C73942">
        <w:rPr>
          <w:rFonts w:ascii="Arial Narrow" w:hAnsi="Arial Narrow"/>
          <w:sz w:val="22"/>
          <w:szCs w:val="22"/>
        </w:rPr>
        <w:t xml:space="preserve"> pkt 3 za każdy dzień zwłoki,</w:t>
      </w:r>
    </w:p>
    <w:p w14:paraId="06881C02" w14:textId="77777777" w:rsidR="00830F30" w:rsidRPr="00C73942" w:rsidRDefault="00830F30" w:rsidP="00AF6CD2">
      <w:pPr>
        <w:numPr>
          <w:ilvl w:val="0"/>
          <w:numId w:val="52"/>
        </w:numPr>
        <w:shd w:val="clear" w:color="auto" w:fill="FFFFFF" w:themeFill="background1"/>
        <w:tabs>
          <w:tab w:val="left" w:pos="709"/>
        </w:tabs>
        <w:suppressAutoHyphens w:val="0"/>
        <w:overflowPunct w:val="0"/>
        <w:autoSpaceDE w:val="0"/>
        <w:autoSpaceDN w:val="0"/>
        <w:adjustRightInd w:val="0"/>
        <w:spacing w:line="276" w:lineRule="auto"/>
        <w:jc w:val="both"/>
        <w:rPr>
          <w:rFonts w:ascii="Arial Narrow" w:hAnsi="Arial Narrow"/>
          <w:sz w:val="22"/>
          <w:szCs w:val="22"/>
        </w:rPr>
      </w:pPr>
      <w:r w:rsidRPr="00C73942">
        <w:rPr>
          <w:rFonts w:ascii="Arial Narrow" w:hAnsi="Arial Narrow"/>
          <w:sz w:val="22"/>
          <w:szCs w:val="22"/>
        </w:rPr>
        <w:t xml:space="preserve">za nieusunięcie wad stwierdzonych przy odbiorze w terminie określonym w § </w:t>
      </w:r>
      <w:r w:rsidR="00D27222" w:rsidRPr="00C73942">
        <w:rPr>
          <w:rFonts w:ascii="Arial Narrow" w:hAnsi="Arial Narrow"/>
          <w:sz w:val="22"/>
          <w:szCs w:val="22"/>
        </w:rPr>
        <w:t>8</w:t>
      </w:r>
      <w:r w:rsidRPr="00C73942">
        <w:rPr>
          <w:rFonts w:ascii="Arial Narrow" w:hAnsi="Arial Narrow"/>
          <w:sz w:val="22"/>
          <w:szCs w:val="22"/>
        </w:rPr>
        <w:t xml:space="preserve"> ust. </w:t>
      </w:r>
      <w:r w:rsidR="00D27222" w:rsidRPr="00C73942">
        <w:rPr>
          <w:rFonts w:ascii="Arial Narrow" w:hAnsi="Arial Narrow"/>
          <w:sz w:val="22"/>
          <w:szCs w:val="22"/>
        </w:rPr>
        <w:t>3 pkt. 3</w:t>
      </w:r>
      <w:r w:rsidRPr="00C73942">
        <w:rPr>
          <w:rFonts w:ascii="Arial Narrow" w:hAnsi="Arial Narrow"/>
          <w:sz w:val="22"/>
          <w:szCs w:val="22"/>
        </w:rPr>
        <w:t xml:space="preserve"> umowy </w:t>
      </w:r>
      <w:r w:rsidR="002F3AFC" w:rsidRPr="00C73942">
        <w:rPr>
          <w:rFonts w:ascii="Arial Narrow" w:hAnsi="Arial Narrow"/>
          <w:sz w:val="22"/>
          <w:szCs w:val="22"/>
        </w:rPr>
        <w:br/>
      </w:r>
      <w:r w:rsidRPr="00C73942">
        <w:rPr>
          <w:rFonts w:ascii="Arial Narrow" w:hAnsi="Arial Narrow"/>
          <w:sz w:val="22"/>
          <w:szCs w:val="22"/>
        </w:rPr>
        <w:t xml:space="preserve">- 0,5% wartości brutto umowy, o której mowa w </w:t>
      </w:r>
      <w:r w:rsidRPr="00C73942">
        <w:rPr>
          <w:rFonts w:ascii="Arial Narrow" w:hAnsi="Arial Narrow" w:cs="Arial"/>
          <w:sz w:val="22"/>
          <w:szCs w:val="22"/>
        </w:rPr>
        <w:t>§</w:t>
      </w:r>
      <w:r w:rsidRPr="00C73942">
        <w:rPr>
          <w:rFonts w:ascii="Arial Narrow" w:hAnsi="Arial Narrow"/>
          <w:sz w:val="22"/>
          <w:szCs w:val="22"/>
        </w:rPr>
        <w:t xml:space="preserve"> 1 ust. </w:t>
      </w:r>
      <w:r w:rsidR="00805409" w:rsidRPr="00C73942">
        <w:rPr>
          <w:rFonts w:ascii="Arial Narrow" w:hAnsi="Arial Narrow"/>
          <w:sz w:val="22"/>
          <w:szCs w:val="22"/>
        </w:rPr>
        <w:t>2</w:t>
      </w:r>
      <w:r w:rsidRPr="00C73942">
        <w:rPr>
          <w:rFonts w:ascii="Arial Narrow" w:hAnsi="Arial Narrow"/>
          <w:sz w:val="22"/>
          <w:szCs w:val="22"/>
        </w:rPr>
        <w:t xml:space="preserve"> pkt 3  za każdy dzień zwłoki,</w:t>
      </w:r>
    </w:p>
    <w:p w14:paraId="2EA73BDD" w14:textId="77777777" w:rsidR="00830F30" w:rsidRPr="00C73942" w:rsidRDefault="00830F30" w:rsidP="00AF6CD2">
      <w:pPr>
        <w:numPr>
          <w:ilvl w:val="0"/>
          <w:numId w:val="52"/>
        </w:numPr>
        <w:shd w:val="clear" w:color="auto" w:fill="FFFFFF" w:themeFill="background1"/>
        <w:tabs>
          <w:tab w:val="left" w:pos="709"/>
        </w:tabs>
        <w:suppressAutoHyphens w:val="0"/>
        <w:overflowPunct w:val="0"/>
        <w:autoSpaceDE w:val="0"/>
        <w:autoSpaceDN w:val="0"/>
        <w:adjustRightInd w:val="0"/>
        <w:spacing w:line="276" w:lineRule="auto"/>
        <w:jc w:val="both"/>
        <w:rPr>
          <w:rFonts w:ascii="Arial Narrow" w:hAnsi="Arial Narrow"/>
          <w:sz w:val="22"/>
          <w:szCs w:val="22"/>
        </w:rPr>
      </w:pPr>
      <w:r w:rsidRPr="00C73942">
        <w:rPr>
          <w:rFonts w:ascii="Arial Narrow" w:hAnsi="Arial Narrow"/>
          <w:sz w:val="22"/>
          <w:szCs w:val="22"/>
        </w:rPr>
        <w:t>za nieusunięcie wad stwierdzonych w okresie gwarancji i rękojmi – 0,5 % wartości brutto umowy,</w:t>
      </w:r>
      <w:r w:rsidRPr="00C73942">
        <w:rPr>
          <w:rFonts w:ascii="Arial Narrow" w:hAnsi="Arial Narrow"/>
          <w:sz w:val="22"/>
          <w:szCs w:val="22"/>
        </w:rPr>
        <w:br/>
        <w:t xml:space="preserve"> o której mowa w </w:t>
      </w:r>
      <w:r w:rsidRPr="00C73942">
        <w:rPr>
          <w:rFonts w:ascii="Arial Narrow" w:hAnsi="Arial Narrow" w:cs="Arial"/>
          <w:sz w:val="22"/>
          <w:szCs w:val="22"/>
        </w:rPr>
        <w:t>§</w:t>
      </w:r>
      <w:r w:rsidRPr="00C73942">
        <w:rPr>
          <w:rFonts w:ascii="Arial Narrow" w:hAnsi="Arial Narrow"/>
          <w:sz w:val="22"/>
          <w:szCs w:val="22"/>
        </w:rPr>
        <w:t xml:space="preserve"> 1 ust. </w:t>
      </w:r>
      <w:r w:rsidR="00805409" w:rsidRPr="00C73942">
        <w:rPr>
          <w:rFonts w:ascii="Arial Narrow" w:hAnsi="Arial Narrow"/>
          <w:sz w:val="22"/>
          <w:szCs w:val="22"/>
        </w:rPr>
        <w:t>2</w:t>
      </w:r>
      <w:r w:rsidRPr="00C73942">
        <w:rPr>
          <w:rFonts w:ascii="Arial Narrow" w:hAnsi="Arial Narrow"/>
          <w:sz w:val="22"/>
          <w:szCs w:val="22"/>
        </w:rPr>
        <w:t xml:space="preserve"> pkt 3 za każdy dzień zwłoki ponad termin wskazany przez </w:t>
      </w:r>
      <w:r w:rsidRPr="00C73942">
        <w:rPr>
          <w:rFonts w:ascii="Arial Narrow" w:hAnsi="Arial Narrow"/>
          <w:b/>
          <w:sz w:val="22"/>
          <w:szCs w:val="22"/>
        </w:rPr>
        <w:t>Zamawiającego</w:t>
      </w:r>
      <w:r w:rsidRPr="00C73942">
        <w:rPr>
          <w:rFonts w:ascii="Arial Narrow" w:hAnsi="Arial Narrow"/>
          <w:sz w:val="22"/>
          <w:szCs w:val="22"/>
        </w:rPr>
        <w:t xml:space="preserve"> na usunięcie wad, </w:t>
      </w:r>
    </w:p>
    <w:p w14:paraId="60B05D88" w14:textId="77777777" w:rsidR="00830F30" w:rsidRPr="00C73942" w:rsidRDefault="00830F30" w:rsidP="00AF6CD2">
      <w:pPr>
        <w:numPr>
          <w:ilvl w:val="0"/>
          <w:numId w:val="52"/>
        </w:numPr>
        <w:shd w:val="clear" w:color="auto" w:fill="FFFFFF" w:themeFill="background1"/>
        <w:tabs>
          <w:tab w:val="left" w:pos="709"/>
        </w:tabs>
        <w:suppressAutoHyphens w:val="0"/>
        <w:overflowPunct w:val="0"/>
        <w:autoSpaceDE w:val="0"/>
        <w:autoSpaceDN w:val="0"/>
        <w:adjustRightInd w:val="0"/>
        <w:spacing w:line="276" w:lineRule="auto"/>
        <w:jc w:val="both"/>
        <w:rPr>
          <w:rFonts w:ascii="Arial Narrow" w:hAnsi="Arial Narrow"/>
          <w:sz w:val="22"/>
          <w:szCs w:val="22"/>
        </w:rPr>
      </w:pPr>
      <w:r w:rsidRPr="00C73942">
        <w:rPr>
          <w:rFonts w:ascii="Arial Narrow" w:hAnsi="Arial Narrow"/>
          <w:sz w:val="22"/>
          <w:szCs w:val="22"/>
        </w:rPr>
        <w:t xml:space="preserve">w przypadku braku terminowego wykonania przeglądu technicznego w okresie gwarancji w wysokości 0,5% wartości brutto umowy, o której mowa w </w:t>
      </w:r>
      <w:r w:rsidRPr="00C73942">
        <w:rPr>
          <w:rFonts w:ascii="Arial Narrow" w:hAnsi="Arial Narrow" w:cs="Arial"/>
          <w:sz w:val="22"/>
          <w:szCs w:val="22"/>
        </w:rPr>
        <w:t>§</w:t>
      </w:r>
      <w:r w:rsidRPr="00C73942">
        <w:rPr>
          <w:rFonts w:ascii="Arial Narrow" w:hAnsi="Arial Narrow"/>
          <w:sz w:val="22"/>
          <w:szCs w:val="22"/>
        </w:rPr>
        <w:t xml:space="preserve"> 1</w:t>
      </w:r>
      <w:r w:rsidR="00805409" w:rsidRPr="00C73942">
        <w:rPr>
          <w:rFonts w:ascii="Arial Narrow" w:hAnsi="Arial Narrow"/>
          <w:sz w:val="22"/>
          <w:szCs w:val="22"/>
        </w:rPr>
        <w:t xml:space="preserve"> ust. 2</w:t>
      </w:r>
      <w:r w:rsidRPr="00C73942">
        <w:rPr>
          <w:rFonts w:ascii="Arial Narrow" w:hAnsi="Arial Narrow"/>
          <w:sz w:val="22"/>
          <w:szCs w:val="22"/>
        </w:rPr>
        <w:t xml:space="preserve"> pkt 3  za każdy dzień zwłoki.</w:t>
      </w:r>
    </w:p>
    <w:p w14:paraId="690118D9" w14:textId="77777777" w:rsidR="00830F30" w:rsidRPr="00C73942" w:rsidRDefault="00830F30" w:rsidP="0092268B">
      <w:pPr>
        <w:pStyle w:val="Tekstpodstawowywcity31"/>
        <w:numPr>
          <w:ilvl w:val="0"/>
          <w:numId w:val="15"/>
        </w:numPr>
        <w:shd w:val="clear" w:color="auto" w:fill="FFFFFF" w:themeFill="background1"/>
        <w:tabs>
          <w:tab w:val="left" w:pos="426"/>
        </w:tabs>
        <w:spacing w:after="0"/>
        <w:ind w:left="426" w:hanging="426"/>
        <w:jc w:val="both"/>
        <w:rPr>
          <w:rFonts w:ascii="Arial Narrow" w:hAnsi="Arial Narrow"/>
          <w:sz w:val="22"/>
          <w:szCs w:val="22"/>
        </w:rPr>
      </w:pPr>
      <w:r w:rsidRPr="00C73942">
        <w:rPr>
          <w:rFonts w:ascii="Arial Narrow" w:hAnsi="Arial Narrow"/>
          <w:sz w:val="22"/>
          <w:szCs w:val="22"/>
        </w:rPr>
        <w:t xml:space="preserve">Kary umowne mogą być potrącone z faktury VAT </w:t>
      </w:r>
      <w:r w:rsidRPr="00C73942">
        <w:rPr>
          <w:rFonts w:ascii="Arial Narrow" w:hAnsi="Arial Narrow"/>
          <w:b/>
          <w:sz w:val="22"/>
          <w:szCs w:val="22"/>
        </w:rPr>
        <w:t>Wykonawcy</w:t>
      </w:r>
      <w:r w:rsidRPr="00C73942">
        <w:rPr>
          <w:rFonts w:ascii="Arial Narrow" w:hAnsi="Arial Narrow"/>
          <w:sz w:val="22"/>
          <w:szCs w:val="22"/>
        </w:rPr>
        <w:t xml:space="preserve">. </w:t>
      </w:r>
    </w:p>
    <w:p w14:paraId="6A2332FE" w14:textId="77777777" w:rsidR="00830F30" w:rsidRPr="00C73942" w:rsidRDefault="00830F30" w:rsidP="0092268B">
      <w:pPr>
        <w:pStyle w:val="Tekstpodstawowywcity31"/>
        <w:numPr>
          <w:ilvl w:val="0"/>
          <w:numId w:val="15"/>
        </w:numPr>
        <w:shd w:val="clear" w:color="auto" w:fill="FFFFFF" w:themeFill="background1"/>
        <w:tabs>
          <w:tab w:val="left" w:pos="426"/>
        </w:tabs>
        <w:spacing w:after="0"/>
        <w:ind w:left="426" w:hanging="426"/>
        <w:jc w:val="both"/>
        <w:rPr>
          <w:rFonts w:ascii="Arial Narrow" w:hAnsi="Arial Narrow"/>
          <w:b/>
          <w:sz w:val="22"/>
          <w:szCs w:val="22"/>
        </w:rPr>
      </w:pPr>
      <w:r w:rsidRPr="00C73942">
        <w:rPr>
          <w:rFonts w:ascii="Arial Narrow" w:hAnsi="Arial Narrow"/>
          <w:sz w:val="22"/>
          <w:szCs w:val="22"/>
        </w:rPr>
        <w:t xml:space="preserve">Naliczenie przez </w:t>
      </w:r>
      <w:r w:rsidRPr="00C73942">
        <w:rPr>
          <w:rFonts w:ascii="Arial Narrow" w:hAnsi="Arial Narrow"/>
          <w:b/>
          <w:sz w:val="22"/>
          <w:szCs w:val="22"/>
        </w:rPr>
        <w:t>Zamawiającego</w:t>
      </w:r>
      <w:r w:rsidRPr="00C73942">
        <w:rPr>
          <w:rFonts w:ascii="Arial Narrow" w:hAnsi="Arial Narrow"/>
          <w:sz w:val="22"/>
          <w:szCs w:val="22"/>
        </w:rPr>
        <w:t xml:space="preserve"> kary umownej następuje przez sporządzenie noty księgowej wraz </w:t>
      </w:r>
      <w:r w:rsidRPr="00C73942">
        <w:rPr>
          <w:rFonts w:ascii="Arial Narrow" w:hAnsi="Arial Narrow"/>
          <w:sz w:val="22"/>
          <w:szCs w:val="22"/>
        </w:rPr>
        <w:br/>
        <w:t>z pisemnym uzasadnieniem oraz terminem zapłaty.</w:t>
      </w:r>
    </w:p>
    <w:p w14:paraId="63682545" w14:textId="77777777" w:rsidR="00830F30" w:rsidRPr="00C73942" w:rsidRDefault="00830F30" w:rsidP="0092268B">
      <w:pPr>
        <w:pStyle w:val="Tekstpodstawowywcity31"/>
        <w:numPr>
          <w:ilvl w:val="0"/>
          <w:numId w:val="15"/>
        </w:numPr>
        <w:shd w:val="clear" w:color="auto" w:fill="FFFFFF" w:themeFill="background1"/>
        <w:tabs>
          <w:tab w:val="left" w:pos="426"/>
        </w:tabs>
        <w:spacing w:after="0"/>
        <w:ind w:left="426" w:hanging="426"/>
        <w:jc w:val="both"/>
        <w:rPr>
          <w:rFonts w:ascii="Arial Narrow" w:hAnsi="Arial Narrow"/>
          <w:b/>
          <w:sz w:val="22"/>
          <w:szCs w:val="22"/>
        </w:rPr>
      </w:pPr>
      <w:r w:rsidRPr="00C73942">
        <w:rPr>
          <w:rFonts w:ascii="Arial Narrow" w:hAnsi="Arial Narrow"/>
          <w:b/>
          <w:sz w:val="22"/>
          <w:szCs w:val="22"/>
        </w:rPr>
        <w:t>Zamawiający</w:t>
      </w:r>
      <w:r w:rsidRPr="00C73942">
        <w:rPr>
          <w:rFonts w:ascii="Arial Narrow" w:hAnsi="Arial Narrow"/>
          <w:sz w:val="22"/>
          <w:szCs w:val="22"/>
        </w:rPr>
        <w:t xml:space="preserve">  ma prawo dochodzić odszkodowania uzupełniającego na zasadach wynikających z przepisów kodeksu cywilnego, jeżeli szkoda poniesiona przez </w:t>
      </w:r>
      <w:r w:rsidRPr="00C73942">
        <w:rPr>
          <w:rFonts w:ascii="Arial Narrow" w:hAnsi="Arial Narrow"/>
          <w:b/>
          <w:bCs/>
          <w:sz w:val="22"/>
          <w:szCs w:val="22"/>
        </w:rPr>
        <w:t xml:space="preserve">Zamawiającego </w:t>
      </w:r>
      <w:r w:rsidRPr="00C73942">
        <w:rPr>
          <w:rFonts w:ascii="Arial Narrow" w:hAnsi="Arial Narrow"/>
          <w:sz w:val="22"/>
          <w:szCs w:val="22"/>
        </w:rPr>
        <w:t>przewyższy wysokość  naliczonych kar umownych.</w:t>
      </w:r>
    </w:p>
    <w:p w14:paraId="2D6AB098" w14:textId="77777777" w:rsidR="00830F30" w:rsidRPr="00C73942" w:rsidRDefault="00830F30" w:rsidP="0092268B">
      <w:pPr>
        <w:pStyle w:val="Tekstpodstawowywcity31"/>
        <w:numPr>
          <w:ilvl w:val="0"/>
          <w:numId w:val="15"/>
        </w:numPr>
        <w:shd w:val="clear" w:color="auto" w:fill="FFFFFF" w:themeFill="background1"/>
        <w:tabs>
          <w:tab w:val="left" w:pos="426"/>
        </w:tabs>
        <w:spacing w:after="0"/>
        <w:ind w:left="426" w:hanging="426"/>
        <w:jc w:val="both"/>
        <w:rPr>
          <w:rFonts w:ascii="Arial Narrow" w:hAnsi="Arial Narrow"/>
          <w:sz w:val="22"/>
          <w:szCs w:val="22"/>
        </w:rPr>
      </w:pPr>
      <w:r w:rsidRPr="00C73942">
        <w:rPr>
          <w:rFonts w:ascii="Arial Narrow" w:hAnsi="Arial Narrow"/>
          <w:b/>
          <w:sz w:val="22"/>
          <w:szCs w:val="22"/>
        </w:rPr>
        <w:t xml:space="preserve">Zamawiający </w:t>
      </w:r>
      <w:r w:rsidRPr="00C73942">
        <w:rPr>
          <w:rFonts w:ascii="Arial Narrow" w:hAnsi="Arial Narrow"/>
          <w:sz w:val="22"/>
          <w:szCs w:val="22"/>
        </w:rPr>
        <w:t xml:space="preserve">niezależnie od uprawnienia do naliczenia kar umownych może zlecić usunięcie wad nieusuniętych w wyznaczonym terminie podmiotowi trzeciemu w zastępstwie </w:t>
      </w:r>
      <w:r w:rsidRPr="00C73942">
        <w:rPr>
          <w:rFonts w:ascii="Arial Narrow" w:hAnsi="Arial Narrow"/>
          <w:b/>
          <w:sz w:val="22"/>
          <w:szCs w:val="22"/>
        </w:rPr>
        <w:t>Wykonawcy</w:t>
      </w:r>
      <w:r w:rsidRPr="00C73942">
        <w:rPr>
          <w:rFonts w:ascii="Arial Narrow" w:hAnsi="Arial Narrow"/>
          <w:sz w:val="22"/>
          <w:szCs w:val="22"/>
        </w:rPr>
        <w:t xml:space="preserve"> i na jego koszt.</w:t>
      </w:r>
    </w:p>
    <w:p w14:paraId="7105799A" w14:textId="77777777" w:rsidR="00830F30" w:rsidRPr="00C73942" w:rsidRDefault="00830F30" w:rsidP="0092268B">
      <w:pPr>
        <w:pStyle w:val="Akapitzlist"/>
        <w:numPr>
          <w:ilvl w:val="0"/>
          <w:numId w:val="15"/>
        </w:numPr>
        <w:shd w:val="clear" w:color="auto" w:fill="FFFFFF" w:themeFill="background1"/>
        <w:tabs>
          <w:tab w:val="clear" w:pos="720"/>
          <w:tab w:val="num" w:pos="426"/>
        </w:tabs>
        <w:suppressAutoHyphens w:val="0"/>
        <w:autoSpaceDE w:val="0"/>
        <w:autoSpaceDN w:val="0"/>
        <w:adjustRightInd w:val="0"/>
        <w:ind w:left="426" w:hanging="426"/>
        <w:jc w:val="both"/>
        <w:rPr>
          <w:rFonts w:ascii="Arial Narrow" w:hAnsi="Arial Narrow" w:cs="Calibri"/>
          <w:sz w:val="22"/>
          <w:szCs w:val="22"/>
          <w:lang w:eastAsia="pl-PL"/>
        </w:rPr>
      </w:pPr>
      <w:r w:rsidRPr="00C73942">
        <w:rPr>
          <w:rFonts w:ascii="Arial Narrow" w:hAnsi="Arial Narrow" w:cs="Calibri"/>
          <w:sz w:val="22"/>
          <w:szCs w:val="22"/>
          <w:lang w:eastAsia="pl-PL"/>
        </w:rPr>
        <w:t>Kary umowne są od siebie niezależne i kumulują się, a odstąpienie od Umowy nie ma wpływu na możliwość dochodzenia kar umownych naliczonych do dnia odstąpienia.</w:t>
      </w:r>
    </w:p>
    <w:p w14:paraId="7A170699" w14:textId="77777777" w:rsidR="00830F30" w:rsidRPr="00C73942" w:rsidRDefault="00830F30" w:rsidP="0092268B">
      <w:pPr>
        <w:pStyle w:val="Tekstpodstawowywcity31"/>
        <w:numPr>
          <w:ilvl w:val="0"/>
          <w:numId w:val="15"/>
        </w:numPr>
        <w:shd w:val="clear" w:color="auto" w:fill="FFFFFF" w:themeFill="background1"/>
        <w:tabs>
          <w:tab w:val="left" w:pos="426"/>
        </w:tabs>
        <w:spacing w:after="0"/>
        <w:ind w:left="426" w:hanging="426"/>
        <w:jc w:val="both"/>
        <w:rPr>
          <w:rFonts w:ascii="Arial Narrow" w:hAnsi="Arial Narrow"/>
          <w:sz w:val="22"/>
          <w:szCs w:val="22"/>
        </w:rPr>
      </w:pPr>
      <w:r w:rsidRPr="00C73942">
        <w:rPr>
          <w:rFonts w:ascii="Arial Narrow" w:hAnsi="Arial Narrow"/>
          <w:sz w:val="22"/>
          <w:szCs w:val="22"/>
        </w:rPr>
        <w:t>Łączna maksymalna wysokość kar umownych nie może przekroczyć 30% wartości brutto umowy określonej w § </w:t>
      </w:r>
      <w:r w:rsidR="00201F6C" w:rsidRPr="00C73942">
        <w:rPr>
          <w:rFonts w:ascii="Arial Narrow" w:hAnsi="Arial Narrow"/>
          <w:sz w:val="22"/>
          <w:szCs w:val="22"/>
        </w:rPr>
        <w:t>1</w:t>
      </w:r>
      <w:r w:rsidRPr="00C73942">
        <w:rPr>
          <w:rFonts w:ascii="Arial Narrow" w:hAnsi="Arial Narrow"/>
          <w:sz w:val="22"/>
          <w:szCs w:val="22"/>
        </w:rPr>
        <w:t xml:space="preserve"> ust. </w:t>
      </w:r>
      <w:r w:rsidR="00201F6C" w:rsidRPr="00C73942">
        <w:rPr>
          <w:rFonts w:ascii="Arial Narrow" w:hAnsi="Arial Narrow"/>
          <w:sz w:val="22"/>
          <w:szCs w:val="22"/>
        </w:rPr>
        <w:t>2</w:t>
      </w:r>
      <w:r w:rsidRPr="00C73942">
        <w:rPr>
          <w:rFonts w:ascii="Arial Narrow" w:hAnsi="Arial Narrow"/>
          <w:sz w:val="22"/>
          <w:szCs w:val="22"/>
        </w:rPr>
        <w:t xml:space="preserve"> Umowy.</w:t>
      </w:r>
    </w:p>
    <w:p w14:paraId="60650CF2" w14:textId="77777777" w:rsidR="00830F30" w:rsidRPr="00C73942" w:rsidRDefault="00830F30" w:rsidP="00454071">
      <w:pPr>
        <w:pStyle w:val="Tekstpodstawowywcity"/>
        <w:numPr>
          <w:ilvl w:val="0"/>
          <w:numId w:val="15"/>
        </w:numPr>
        <w:shd w:val="clear" w:color="auto" w:fill="FFFFFF" w:themeFill="background1"/>
        <w:tabs>
          <w:tab w:val="clear" w:pos="720"/>
          <w:tab w:val="num" w:pos="426"/>
        </w:tabs>
        <w:spacing w:after="0"/>
        <w:ind w:left="426" w:hanging="426"/>
        <w:jc w:val="both"/>
        <w:rPr>
          <w:rFonts w:ascii="Arial Narrow" w:hAnsi="Arial Narrow"/>
          <w:sz w:val="22"/>
          <w:szCs w:val="22"/>
        </w:rPr>
      </w:pPr>
      <w:r w:rsidRPr="00C73942">
        <w:rPr>
          <w:rFonts w:ascii="Arial Narrow" w:hAnsi="Arial Narrow"/>
          <w:sz w:val="22"/>
          <w:szCs w:val="22"/>
        </w:rPr>
        <w:t xml:space="preserve">Strony nie ponoszą odpowiedzialności za działania lub zaniechania organów władzy administracyjnej </w:t>
      </w:r>
      <w:r w:rsidRPr="00C73942">
        <w:rPr>
          <w:rFonts w:ascii="Arial Narrow" w:hAnsi="Arial Narrow"/>
          <w:sz w:val="22"/>
          <w:szCs w:val="22"/>
        </w:rPr>
        <w:br/>
        <w:t>w zakresie od nich niezależnym, jak również nie będą odpowiedzialne za opóźnienia lub niewykonanie zobowiązań spowodowane przez zdarzenia, które są nieprzewidywalne lub których nie można uniknąć, w tym przez działania sił natury, pożary, epidemie, strajki i inne zakłócenia gospodarcze, wojny, blokady, sabotaże oraz polecenia, ograniczenia i zakazy jakiegokolwiek organu rządowego i administracyjnego, sprawującego władzę administracyjną wobec Stron oraz czynności i prac wykonywanych na podstawie niniejszej umowy</w:t>
      </w:r>
    </w:p>
    <w:p w14:paraId="1FAE9960" w14:textId="77777777" w:rsidR="00830F30" w:rsidRPr="00C73942" w:rsidRDefault="00830F30" w:rsidP="00B56D10">
      <w:pPr>
        <w:pStyle w:val="Tekstpodstawowywcity"/>
        <w:shd w:val="clear" w:color="auto" w:fill="FFFFFF" w:themeFill="background1"/>
        <w:spacing w:after="0"/>
        <w:ind w:left="0"/>
        <w:jc w:val="both"/>
        <w:rPr>
          <w:rFonts w:ascii="Arial Narrow" w:hAnsi="Arial Narrow"/>
          <w:sz w:val="22"/>
          <w:szCs w:val="22"/>
        </w:rPr>
      </w:pPr>
    </w:p>
    <w:p w14:paraId="083EBC37" w14:textId="77777777" w:rsidR="00830F30" w:rsidRPr="00C73942" w:rsidRDefault="00D55902" w:rsidP="00B56D10">
      <w:pPr>
        <w:keepNext/>
        <w:shd w:val="clear" w:color="auto" w:fill="FFFFFF" w:themeFill="background1"/>
        <w:ind w:left="284"/>
        <w:jc w:val="center"/>
        <w:rPr>
          <w:rFonts w:ascii="Arial Narrow" w:hAnsi="Arial Narrow"/>
          <w:b/>
          <w:sz w:val="22"/>
          <w:szCs w:val="22"/>
        </w:rPr>
      </w:pPr>
      <w:r w:rsidRPr="00C73942">
        <w:rPr>
          <w:rFonts w:ascii="Arial Narrow" w:hAnsi="Arial Narrow"/>
          <w:b/>
          <w:sz w:val="22"/>
          <w:szCs w:val="22"/>
        </w:rPr>
        <w:t>§ 14</w:t>
      </w:r>
    </w:p>
    <w:p w14:paraId="69C73044" w14:textId="77777777" w:rsidR="00830F30" w:rsidRPr="00C73942" w:rsidRDefault="00830F30" w:rsidP="00B56D10">
      <w:pPr>
        <w:keepNext/>
        <w:shd w:val="clear" w:color="auto" w:fill="FFFFFF" w:themeFill="background1"/>
        <w:ind w:left="284"/>
        <w:jc w:val="center"/>
        <w:rPr>
          <w:rFonts w:ascii="Arial Narrow" w:hAnsi="Arial Narrow"/>
          <w:sz w:val="22"/>
          <w:szCs w:val="22"/>
        </w:rPr>
      </w:pPr>
      <w:r w:rsidRPr="00C73942">
        <w:rPr>
          <w:rFonts w:ascii="Arial Narrow" w:hAnsi="Arial Narrow"/>
          <w:b/>
          <w:sz w:val="22"/>
          <w:szCs w:val="22"/>
        </w:rPr>
        <w:t>Odstąpienie od umowy</w:t>
      </w:r>
    </w:p>
    <w:p w14:paraId="199399F1" w14:textId="77777777" w:rsidR="00830F30" w:rsidRPr="00C73942" w:rsidRDefault="00830F30" w:rsidP="00B56D10">
      <w:pPr>
        <w:shd w:val="clear" w:color="auto" w:fill="FFFFFF" w:themeFill="background1"/>
        <w:tabs>
          <w:tab w:val="left" w:pos="284"/>
        </w:tabs>
        <w:ind w:left="284" w:hanging="284"/>
        <w:jc w:val="both"/>
        <w:rPr>
          <w:rFonts w:ascii="Arial Narrow" w:hAnsi="Arial Narrow"/>
          <w:sz w:val="22"/>
          <w:szCs w:val="22"/>
        </w:rPr>
      </w:pPr>
      <w:r w:rsidRPr="00C73942">
        <w:rPr>
          <w:rFonts w:ascii="Arial Narrow" w:hAnsi="Arial Narrow"/>
          <w:sz w:val="22"/>
          <w:szCs w:val="22"/>
        </w:rPr>
        <w:t>1.</w:t>
      </w:r>
      <w:r w:rsidRPr="00C73942">
        <w:rPr>
          <w:rFonts w:ascii="Arial Narrow" w:hAnsi="Arial Narrow"/>
          <w:sz w:val="22"/>
          <w:szCs w:val="22"/>
        </w:rPr>
        <w:tab/>
        <w:t>Oprócz przypadków wymienionych w art. 456 PZP stronom przysługuje prawo odstąpienia od umowy w sytuacjach określonych w punkcie 1) i 2):</w:t>
      </w:r>
    </w:p>
    <w:p w14:paraId="4E8561FB" w14:textId="77777777" w:rsidR="00830F30" w:rsidRPr="00C73942" w:rsidRDefault="00830F30" w:rsidP="00B56D10">
      <w:pPr>
        <w:shd w:val="clear" w:color="auto" w:fill="FFFFFF" w:themeFill="background1"/>
        <w:ind w:left="141"/>
        <w:rPr>
          <w:rFonts w:ascii="Arial Narrow" w:hAnsi="Arial Narrow"/>
          <w:sz w:val="22"/>
          <w:szCs w:val="22"/>
        </w:rPr>
      </w:pPr>
      <w:r w:rsidRPr="00C73942">
        <w:rPr>
          <w:rFonts w:ascii="Arial Narrow" w:hAnsi="Arial Narrow"/>
          <w:sz w:val="22"/>
          <w:szCs w:val="22"/>
        </w:rPr>
        <w:t xml:space="preserve">1)  </w:t>
      </w:r>
      <w:r w:rsidRPr="00C73942">
        <w:rPr>
          <w:rFonts w:ascii="Arial Narrow" w:hAnsi="Arial Narrow"/>
          <w:b/>
          <w:sz w:val="22"/>
          <w:szCs w:val="22"/>
        </w:rPr>
        <w:t>Zamawiającemu</w:t>
      </w:r>
      <w:r w:rsidRPr="00C73942">
        <w:rPr>
          <w:rFonts w:ascii="Arial Narrow" w:hAnsi="Arial Narrow"/>
          <w:sz w:val="22"/>
          <w:szCs w:val="22"/>
        </w:rPr>
        <w:t xml:space="preserve"> przysługuje prawo odstąpienia od umowy w następujących okolicznościach: </w:t>
      </w:r>
    </w:p>
    <w:p w14:paraId="6E0CB332" w14:textId="77777777" w:rsidR="00830F30" w:rsidRPr="00C73942" w:rsidRDefault="00830F30" w:rsidP="0092268B">
      <w:pPr>
        <w:numPr>
          <w:ilvl w:val="0"/>
          <w:numId w:val="4"/>
        </w:numPr>
        <w:shd w:val="clear" w:color="auto" w:fill="FFFFFF" w:themeFill="background1"/>
        <w:tabs>
          <w:tab w:val="clear" w:pos="0"/>
        </w:tabs>
        <w:ind w:left="993" w:hanging="351"/>
        <w:jc w:val="both"/>
        <w:rPr>
          <w:rFonts w:ascii="Arial Narrow" w:hAnsi="Arial Narrow"/>
          <w:sz w:val="22"/>
          <w:szCs w:val="22"/>
        </w:rPr>
      </w:pPr>
      <w:r w:rsidRPr="00C73942">
        <w:rPr>
          <w:rFonts w:ascii="Arial Narrow" w:hAnsi="Arial Narrow"/>
          <w:sz w:val="22"/>
          <w:szCs w:val="22"/>
        </w:rPr>
        <w:t xml:space="preserve">w razie wystąpienia istotnej zmiany okoliczności powodującej, że wykonanie umowy nie leży w interesie publicznym, czego nie można było przewidzieć w chwili zawarcia umowy – odstąpienie od umowy w tym przypadku może nastąpić w terminie 30 dni od powzięcia wiadomości o powyższych okolicznościach, </w:t>
      </w:r>
    </w:p>
    <w:p w14:paraId="78437D45" w14:textId="77777777" w:rsidR="00830F30" w:rsidRPr="00C73942" w:rsidRDefault="00830F30" w:rsidP="0092268B">
      <w:pPr>
        <w:numPr>
          <w:ilvl w:val="0"/>
          <w:numId w:val="4"/>
        </w:numPr>
        <w:shd w:val="clear" w:color="auto" w:fill="FFFFFF" w:themeFill="background1"/>
        <w:tabs>
          <w:tab w:val="clear" w:pos="0"/>
        </w:tabs>
        <w:ind w:left="993" w:hanging="351"/>
        <w:jc w:val="both"/>
        <w:rPr>
          <w:rFonts w:ascii="Arial Narrow" w:hAnsi="Arial Narrow"/>
          <w:b/>
          <w:sz w:val="22"/>
          <w:szCs w:val="22"/>
        </w:rPr>
      </w:pPr>
      <w:r w:rsidRPr="00C73942">
        <w:rPr>
          <w:rFonts w:ascii="Arial Narrow" w:hAnsi="Arial Narrow"/>
          <w:sz w:val="22"/>
          <w:szCs w:val="22"/>
        </w:rPr>
        <w:t xml:space="preserve">gdy </w:t>
      </w:r>
      <w:r w:rsidRPr="00C73942">
        <w:rPr>
          <w:rFonts w:ascii="Arial Narrow" w:hAnsi="Arial Narrow"/>
          <w:b/>
          <w:sz w:val="22"/>
          <w:szCs w:val="22"/>
        </w:rPr>
        <w:t>Wykonawca</w:t>
      </w:r>
      <w:r w:rsidRPr="00C73942">
        <w:rPr>
          <w:rFonts w:ascii="Arial Narrow" w:hAnsi="Arial Narrow"/>
          <w:sz w:val="22"/>
          <w:szCs w:val="22"/>
        </w:rPr>
        <w:t xml:space="preserve"> nie rozpoczął realizacji przedmiotu umowy bez uzasadnionych przyczyn oraz nie kontynuuje ich, pomimo wezwania </w:t>
      </w:r>
      <w:r w:rsidRPr="00C73942">
        <w:rPr>
          <w:rFonts w:ascii="Arial Narrow" w:hAnsi="Arial Narrow"/>
          <w:b/>
          <w:sz w:val="22"/>
          <w:szCs w:val="22"/>
        </w:rPr>
        <w:t>Zamawiającego</w:t>
      </w:r>
      <w:r w:rsidRPr="00C73942">
        <w:rPr>
          <w:rFonts w:ascii="Arial Narrow" w:hAnsi="Arial Narrow"/>
          <w:sz w:val="22"/>
          <w:szCs w:val="22"/>
        </w:rPr>
        <w:t xml:space="preserve"> złożonego na piśmie lub drogą elektroniczną,</w:t>
      </w:r>
    </w:p>
    <w:p w14:paraId="5029C6DD" w14:textId="77777777" w:rsidR="00830F30" w:rsidRPr="00C73942" w:rsidRDefault="00830F30" w:rsidP="0092268B">
      <w:pPr>
        <w:numPr>
          <w:ilvl w:val="0"/>
          <w:numId w:val="4"/>
        </w:numPr>
        <w:shd w:val="clear" w:color="auto" w:fill="FFFFFF" w:themeFill="background1"/>
        <w:tabs>
          <w:tab w:val="clear" w:pos="0"/>
        </w:tabs>
        <w:ind w:left="993" w:hanging="351"/>
        <w:jc w:val="both"/>
        <w:rPr>
          <w:rFonts w:ascii="Arial Narrow" w:hAnsi="Arial Narrow"/>
          <w:sz w:val="22"/>
          <w:szCs w:val="22"/>
        </w:rPr>
      </w:pPr>
      <w:r w:rsidRPr="00C73942">
        <w:rPr>
          <w:rFonts w:ascii="Arial Narrow" w:hAnsi="Arial Narrow"/>
          <w:sz w:val="22"/>
          <w:szCs w:val="22"/>
        </w:rPr>
        <w:t xml:space="preserve">gdy </w:t>
      </w:r>
      <w:r w:rsidRPr="00C73942">
        <w:rPr>
          <w:rFonts w:ascii="Arial Narrow" w:hAnsi="Arial Narrow"/>
          <w:b/>
          <w:sz w:val="22"/>
          <w:szCs w:val="22"/>
        </w:rPr>
        <w:t>Wykonawca</w:t>
      </w:r>
      <w:r w:rsidRPr="00C73942">
        <w:rPr>
          <w:rFonts w:ascii="Arial Narrow" w:hAnsi="Arial Narrow"/>
          <w:sz w:val="22"/>
          <w:szCs w:val="22"/>
        </w:rPr>
        <w:t xml:space="preserve"> przerwał realizację przedmiotu umowy i przerwa ta trwa dłużej niż 7 dni bez podania przyczyny,</w:t>
      </w:r>
    </w:p>
    <w:p w14:paraId="6DBEDD6E" w14:textId="77777777" w:rsidR="00830F30" w:rsidRPr="00C73942" w:rsidRDefault="00830F30" w:rsidP="0092268B">
      <w:pPr>
        <w:numPr>
          <w:ilvl w:val="0"/>
          <w:numId w:val="4"/>
        </w:numPr>
        <w:shd w:val="clear" w:color="auto" w:fill="FFFFFF" w:themeFill="background1"/>
        <w:tabs>
          <w:tab w:val="clear" w:pos="0"/>
        </w:tabs>
        <w:ind w:left="993" w:hanging="351"/>
        <w:jc w:val="both"/>
        <w:rPr>
          <w:rFonts w:ascii="Arial Narrow" w:hAnsi="Arial Narrow"/>
          <w:sz w:val="22"/>
          <w:szCs w:val="22"/>
        </w:rPr>
      </w:pPr>
      <w:r w:rsidRPr="00C73942">
        <w:rPr>
          <w:rFonts w:ascii="Arial Narrow" w:hAnsi="Arial Narrow"/>
          <w:sz w:val="22"/>
          <w:szCs w:val="22"/>
        </w:rPr>
        <w:t xml:space="preserve">w razie nieprzedstawienia w terminie oświadczenia, o którym </w:t>
      </w:r>
      <w:r w:rsidR="007A69E8" w:rsidRPr="00C73942">
        <w:rPr>
          <w:rFonts w:ascii="Arial Narrow" w:hAnsi="Arial Narrow"/>
          <w:sz w:val="22"/>
          <w:szCs w:val="22"/>
        </w:rPr>
        <w:t>stanowi § 2 ust.16</w:t>
      </w:r>
      <w:r w:rsidRPr="00C73942">
        <w:rPr>
          <w:rFonts w:ascii="Arial Narrow" w:hAnsi="Arial Narrow"/>
          <w:sz w:val="22"/>
          <w:szCs w:val="22"/>
        </w:rPr>
        <w:t xml:space="preserve"> Umowy,</w:t>
      </w:r>
    </w:p>
    <w:p w14:paraId="4E41BA4C" w14:textId="77777777" w:rsidR="00830F30" w:rsidRPr="00C73942" w:rsidRDefault="00830F30" w:rsidP="0092268B">
      <w:pPr>
        <w:numPr>
          <w:ilvl w:val="0"/>
          <w:numId w:val="4"/>
        </w:numPr>
        <w:shd w:val="clear" w:color="auto" w:fill="FFFFFF" w:themeFill="background1"/>
        <w:tabs>
          <w:tab w:val="clear" w:pos="0"/>
        </w:tabs>
        <w:ind w:left="993" w:hanging="351"/>
        <w:jc w:val="both"/>
        <w:rPr>
          <w:rFonts w:ascii="Arial Narrow" w:hAnsi="Arial Narrow"/>
          <w:sz w:val="22"/>
          <w:szCs w:val="22"/>
        </w:rPr>
      </w:pPr>
      <w:r w:rsidRPr="00C73942">
        <w:rPr>
          <w:rFonts w:ascii="Arial Narrow" w:hAnsi="Arial Narrow"/>
          <w:sz w:val="22"/>
          <w:szCs w:val="22"/>
        </w:rPr>
        <w:t xml:space="preserve">w razie </w:t>
      </w:r>
      <w:proofErr w:type="spellStart"/>
      <w:r w:rsidRPr="00C73942">
        <w:rPr>
          <w:rFonts w:ascii="Arial Narrow" w:hAnsi="Arial Narrow"/>
          <w:sz w:val="22"/>
          <w:szCs w:val="22"/>
        </w:rPr>
        <w:t>niezawarcia</w:t>
      </w:r>
      <w:proofErr w:type="spellEnd"/>
      <w:r w:rsidRPr="00C73942">
        <w:rPr>
          <w:rFonts w:ascii="Arial Narrow" w:hAnsi="Arial Narrow"/>
          <w:sz w:val="22"/>
          <w:szCs w:val="22"/>
        </w:rPr>
        <w:t xml:space="preserve"> umowy ubezpieczenia, o której </w:t>
      </w:r>
      <w:r w:rsidR="007A69E8" w:rsidRPr="00C73942">
        <w:rPr>
          <w:rFonts w:ascii="Arial Narrow" w:hAnsi="Arial Narrow"/>
          <w:sz w:val="22"/>
          <w:szCs w:val="22"/>
        </w:rPr>
        <w:t>stanowi § 16</w:t>
      </w:r>
      <w:r w:rsidRPr="00C73942">
        <w:rPr>
          <w:rFonts w:ascii="Arial Narrow" w:hAnsi="Arial Narrow"/>
          <w:sz w:val="22"/>
          <w:szCs w:val="22"/>
        </w:rPr>
        <w:t xml:space="preserve"> Umowy,</w:t>
      </w:r>
    </w:p>
    <w:p w14:paraId="4A94E0D5" w14:textId="77777777" w:rsidR="00830F30" w:rsidRPr="00C73942" w:rsidRDefault="00830F30" w:rsidP="0092268B">
      <w:pPr>
        <w:numPr>
          <w:ilvl w:val="0"/>
          <w:numId w:val="4"/>
        </w:numPr>
        <w:shd w:val="clear" w:color="auto" w:fill="FFFFFF" w:themeFill="background1"/>
        <w:tabs>
          <w:tab w:val="clear" w:pos="0"/>
        </w:tabs>
        <w:ind w:left="993" w:hanging="351"/>
        <w:jc w:val="both"/>
        <w:rPr>
          <w:rFonts w:ascii="Arial Narrow" w:hAnsi="Arial Narrow"/>
          <w:sz w:val="22"/>
          <w:szCs w:val="22"/>
        </w:rPr>
      </w:pPr>
      <w:r w:rsidRPr="00C73942">
        <w:rPr>
          <w:rFonts w:ascii="Arial Narrow" w:hAnsi="Arial Narrow"/>
          <w:sz w:val="22"/>
          <w:szCs w:val="22"/>
        </w:rPr>
        <w:t>w razie trzykrotnego pisemnego zwrócenia uwagi nieprzestrzegania zaleceń w zakresie ochrony środowiska,</w:t>
      </w:r>
    </w:p>
    <w:p w14:paraId="4C822272" w14:textId="77777777" w:rsidR="00830F30" w:rsidRPr="00C73942" w:rsidRDefault="00830F30" w:rsidP="0092268B">
      <w:pPr>
        <w:numPr>
          <w:ilvl w:val="0"/>
          <w:numId w:val="4"/>
        </w:numPr>
        <w:shd w:val="clear" w:color="auto" w:fill="FFFFFF" w:themeFill="background1"/>
        <w:tabs>
          <w:tab w:val="clear" w:pos="0"/>
        </w:tabs>
        <w:ind w:left="993" w:hanging="351"/>
        <w:jc w:val="both"/>
        <w:rPr>
          <w:rFonts w:ascii="Arial Narrow" w:hAnsi="Arial Narrow"/>
          <w:sz w:val="22"/>
          <w:szCs w:val="22"/>
        </w:rPr>
      </w:pPr>
      <w:r w:rsidRPr="00C73942">
        <w:rPr>
          <w:rFonts w:ascii="Arial Narrow" w:hAnsi="Arial Narrow"/>
          <w:b/>
          <w:sz w:val="22"/>
          <w:szCs w:val="22"/>
        </w:rPr>
        <w:lastRenderedPageBreak/>
        <w:t>Wykonawca</w:t>
      </w:r>
      <w:r w:rsidRPr="00C73942">
        <w:rPr>
          <w:rFonts w:ascii="Arial Narrow" w:hAnsi="Arial Narrow"/>
          <w:sz w:val="22"/>
          <w:szCs w:val="22"/>
        </w:rPr>
        <w:t xml:space="preserve"> utracił uprawnienia do wykonywania przedmiotu umowy wynikające z przepisów szczególnych,</w:t>
      </w:r>
    </w:p>
    <w:p w14:paraId="37704BCD" w14:textId="77777777" w:rsidR="00830F30" w:rsidRPr="00C73942" w:rsidRDefault="00830F30" w:rsidP="0092268B">
      <w:pPr>
        <w:pStyle w:val="Bezodstpw1"/>
        <w:numPr>
          <w:ilvl w:val="0"/>
          <w:numId w:val="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wydania nakazu zajęcia majątku </w:t>
      </w:r>
      <w:r w:rsidRPr="00C73942">
        <w:rPr>
          <w:rFonts w:ascii="Arial Narrow" w:hAnsi="Arial Narrow" w:cs="Times New Roman"/>
          <w:b/>
        </w:rPr>
        <w:t>Wykonawcy</w:t>
      </w:r>
      <w:r w:rsidRPr="00C73942">
        <w:rPr>
          <w:rFonts w:ascii="Arial Narrow" w:hAnsi="Arial Narrow" w:cs="Times New Roman"/>
        </w:rPr>
        <w:t>, który ma wpływ na wykonanie niniejszej umowy;</w:t>
      </w:r>
    </w:p>
    <w:p w14:paraId="6A18CFE3" w14:textId="77777777" w:rsidR="00830F30" w:rsidRPr="00C73942" w:rsidRDefault="00830F30" w:rsidP="0092268B">
      <w:pPr>
        <w:pStyle w:val="Bezodstpw1"/>
        <w:numPr>
          <w:ilvl w:val="0"/>
          <w:numId w:val="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likwidacji </w:t>
      </w:r>
      <w:r w:rsidRPr="00C73942">
        <w:rPr>
          <w:rFonts w:ascii="Arial Narrow" w:hAnsi="Arial Narrow" w:cs="Times New Roman"/>
          <w:b/>
        </w:rPr>
        <w:t>Wykonawcy</w:t>
      </w:r>
      <w:r w:rsidRPr="00C73942">
        <w:rPr>
          <w:rFonts w:ascii="Arial Narrow" w:hAnsi="Arial Narrow" w:cs="Times New Roman"/>
        </w:rPr>
        <w:t xml:space="preserve"> lub zawieszenia działalności gospodarczej;</w:t>
      </w:r>
    </w:p>
    <w:p w14:paraId="54EC1E31" w14:textId="77777777" w:rsidR="00830F30" w:rsidRPr="00C73942" w:rsidRDefault="00830F30" w:rsidP="0092268B">
      <w:pPr>
        <w:pStyle w:val="Bezodstpw1"/>
        <w:numPr>
          <w:ilvl w:val="0"/>
          <w:numId w:val="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gdy </w:t>
      </w:r>
      <w:r w:rsidRPr="00C73942">
        <w:rPr>
          <w:rFonts w:ascii="Arial Narrow" w:hAnsi="Arial Narrow" w:cs="Times New Roman"/>
          <w:b/>
        </w:rPr>
        <w:t>Wykonawca</w:t>
      </w:r>
      <w:r w:rsidRPr="00C73942">
        <w:rPr>
          <w:rFonts w:ascii="Arial Narrow" w:hAnsi="Arial Narrow" w:cs="Times New Roman"/>
        </w:rPr>
        <w:t xml:space="preserve"> swoje prawa i obowiązki przeniósł na osobę trzecią, nie uzyskawszy na to pisemnej zgody </w:t>
      </w:r>
      <w:r w:rsidRPr="00C73942">
        <w:rPr>
          <w:rFonts w:ascii="Arial Narrow" w:hAnsi="Arial Narrow" w:cs="Times New Roman"/>
          <w:b/>
        </w:rPr>
        <w:t>Zamawiającego</w:t>
      </w:r>
      <w:r w:rsidRPr="00C73942">
        <w:rPr>
          <w:rFonts w:ascii="Arial Narrow" w:hAnsi="Arial Narrow" w:cs="Times New Roman"/>
        </w:rPr>
        <w:t>;</w:t>
      </w:r>
    </w:p>
    <w:p w14:paraId="014F18C5" w14:textId="77777777" w:rsidR="00830F30" w:rsidRPr="00C73942" w:rsidRDefault="00830F30" w:rsidP="0092268B">
      <w:pPr>
        <w:pStyle w:val="Bezodstpw1"/>
        <w:numPr>
          <w:ilvl w:val="0"/>
          <w:numId w:val="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gdy </w:t>
      </w:r>
      <w:r w:rsidRPr="00C73942">
        <w:rPr>
          <w:rFonts w:ascii="Arial Narrow" w:hAnsi="Arial Narrow" w:cs="Times New Roman"/>
          <w:b/>
        </w:rPr>
        <w:t>Wykonawca</w:t>
      </w:r>
      <w:r w:rsidRPr="00C73942">
        <w:rPr>
          <w:rFonts w:ascii="Arial Narrow" w:hAnsi="Arial Narrow" w:cs="Times New Roman"/>
        </w:rPr>
        <w:t xml:space="preserve"> nie podjął wykonywania obowiązków w zakresie nadzoru autorskiego w terminie 7 dni od rozpoczęcia prac budowlanych, przerwał ich wykonywanie na czas dłuższy niż 10 dni, chyba, </w:t>
      </w:r>
      <w:r w:rsidR="002F3AFC" w:rsidRPr="00C73942">
        <w:rPr>
          <w:rFonts w:ascii="Arial Narrow" w:hAnsi="Arial Narrow" w:cs="Times New Roman"/>
        </w:rPr>
        <w:br/>
      </w:r>
      <w:r w:rsidRPr="00C73942">
        <w:rPr>
          <w:rFonts w:ascii="Arial Narrow" w:hAnsi="Arial Narrow" w:cs="Times New Roman"/>
        </w:rPr>
        <w:t xml:space="preserve">że przerwa ta nastąpiła z przyczyn leżących po stronie </w:t>
      </w:r>
      <w:r w:rsidRPr="00C73942">
        <w:rPr>
          <w:rFonts w:ascii="Arial Narrow" w:hAnsi="Arial Narrow" w:cs="Times New Roman"/>
          <w:b/>
        </w:rPr>
        <w:t>Zamawiającego</w:t>
      </w:r>
      <w:r w:rsidRPr="00C73942">
        <w:rPr>
          <w:rFonts w:ascii="Arial Narrow" w:hAnsi="Arial Narrow" w:cs="Times New Roman"/>
        </w:rPr>
        <w:t>;</w:t>
      </w:r>
    </w:p>
    <w:p w14:paraId="5275DE4F" w14:textId="77777777" w:rsidR="00830F30" w:rsidRPr="00C73942" w:rsidRDefault="00830F30" w:rsidP="0092268B">
      <w:pPr>
        <w:pStyle w:val="Bezodstpw1"/>
        <w:numPr>
          <w:ilvl w:val="0"/>
          <w:numId w:val="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gdy </w:t>
      </w:r>
      <w:r w:rsidRPr="00C73942">
        <w:rPr>
          <w:rFonts w:ascii="Arial Narrow" w:hAnsi="Arial Narrow" w:cs="Times New Roman"/>
          <w:b/>
        </w:rPr>
        <w:t>Wykonawca</w:t>
      </w:r>
      <w:r w:rsidRPr="00C73942">
        <w:rPr>
          <w:rFonts w:ascii="Arial Narrow" w:hAnsi="Arial Narrow" w:cs="Times New Roman"/>
        </w:rPr>
        <w:t xml:space="preserve"> będzie wykonywał swoje obowiązki w zakresie nadzoru autorskiego w sposób nienależyty i pomimo dodatkowego wezwania przez </w:t>
      </w:r>
      <w:r w:rsidRPr="00C73942">
        <w:rPr>
          <w:rFonts w:ascii="Arial Narrow" w:hAnsi="Arial Narrow" w:cs="Times New Roman"/>
          <w:b/>
        </w:rPr>
        <w:t>Zamawiającego</w:t>
      </w:r>
      <w:r w:rsidRPr="00C73942">
        <w:rPr>
          <w:rFonts w:ascii="Arial Narrow" w:hAnsi="Arial Narrow" w:cs="Times New Roman"/>
        </w:rPr>
        <w:t xml:space="preserve"> nie nastąpi poprawa </w:t>
      </w:r>
      <w:r w:rsidR="002F3AFC" w:rsidRPr="00C73942">
        <w:rPr>
          <w:rFonts w:ascii="Arial Narrow" w:hAnsi="Arial Narrow" w:cs="Times New Roman"/>
        </w:rPr>
        <w:br/>
      </w:r>
      <w:r w:rsidRPr="00C73942">
        <w:rPr>
          <w:rFonts w:ascii="Arial Narrow" w:hAnsi="Arial Narrow" w:cs="Times New Roman"/>
        </w:rPr>
        <w:t>w wykonywaniu obowiązków;</w:t>
      </w:r>
    </w:p>
    <w:p w14:paraId="0EDE6501" w14:textId="77777777" w:rsidR="00830F30" w:rsidRPr="00C73942" w:rsidRDefault="00830F30" w:rsidP="0092268B">
      <w:pPr>
        <w:pStyle w:val="Bezodstpw1"/>
        <w:numPr>
          <w:ilvl w:val="0"/>
          <w:numId w:val="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w razie wykonywania czynności nadzoru autorskiego przez osoby nieposiadające wymaganych do tego uprawnień;</w:t>
      </w:r>
    </w:p>
    <w:p w14:paraId="04D59050" w14:textId="77777777" w:rsidR="00830F30" w:rsidRPr="00C73942" w:rsidRDefault="00830F30" w:rsidP="0092268B">
      <w:pPr>
        <w:pStyle w:val="Bezodstpw1"/>
        <w:numPr>
          <w:ilvl w:val="0"/>
          <w:numId w:val="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w sytuacji zwłoki </w:t>
      </w:r>
      <w:r w:rsidRPr="00C73942">
        <w:rPr>
          <w:rFonts w:ascii="Arial Narrow" w:hAnsi="Arial Narrow" w:cs="Times New Roman"/>
          <w:b/>
        </w:rPr>
        <w:t>Wykonawcy</w:t>
      </w:r>
      <w:r w:rsidRPr="00C73942">
        <w:rPr>
          <w:rFonts w:ascii="Arial Narrow" w:hAnsi="Arial Narrow" w:cs="Times New Roman"/>
        </w:rPr>
        <w:t xml:space="preserve"> ponad 30 dni w stosunku do terminów realizacji zamówienia wskazanych w § </w:t>
      </w:r>
      <w:r w:rsidR="007A69E8" w:rsidRPr="00C73942">
        <w:rPr>
          <w:rFonts w:ascii="Arial Narrow" w:hAnsi="Arial Narrow" w:cs="Times New Roman"/>
        </w:rPr>
        <w:t>1</w:t>
      </w:r>
      <w:r w:rsidRPr="00C73942">
        <w:rPr>
          <w:rFonts w:ascii="Arial Narrow" w:hAnsi="Arial Narrow" w:cs="Times New Roman"/>
        </w:rPr>
        <w:t xml:space="preserve"> ust. </w:t>
      </w:r>
      <w:r w:rsidR="007A69E8" w:rsidRPr="00C73942">
        <w:rPr>
          <w:rFonts w:ascii="Arial Narrow" w:hAnsi="Arial Narrow" w:cs="Times New Roman"/>
        </w:rPr>
        <w:t xml:space="preserve">4 pkt 1 </w:t>
      </w:r>
      <w:r w:rsidRPr="00C73942">
        <w:rPr>
          <w:rFonts w:ascii="Arial Narrow" w:hAnsi="Arial Narrow" w:cs="Times New Roman"/>
        </w:rPr>
        <w:t xml:space="preserve">umowy, a </w:t>
      </w:r>
      <w:r w:rsidRPr="00C73942">
        <w:rPr>
          <w:rFonts w:ascii="Arial Narrow" w:hAnsi="Arial Narrow" w:cs="Times New Roman"/>
          <w:b/>
        </w:rPr>
        <w:t>Wykonawca</w:t>
      </w:r>
      <w:r w:rsidRPr="00C73942">
        <w:rPr>
          <w:rFonts w:ascii="Arial Narrow" w:hAnsi="Arial Narrow" w:cs="Times New Roman"/>
        </w:rPr>
        <w:t xml:space="preserve"> pomimo wezwania pisemnego przez </w:t>
      </w:r>
      <w:r w:rsidRPr="00C73942">
        <w:rPr>
          <w:rFonts w:ascii="Arial Narrow" w:hAnsi="Arial Narrow" w:cs="Times New Roman"/>
          <w:b/>
        </w:rPr>
        <w:t>Zamawiającego</w:t>
      </w:r>
      <w:r w:rsidRPr="00C73942">
        <w:rPr>
          <w:rFonts w:ascii="Arial Narrow" w:hAnsi="Arial Narrow" w:cs="Times New Roman"/>
        </w:rPr>
        <w:t xml:space="preserve"> nie zakończył i nie rokuje zakończenia wykonania dokumentacji będącej przedmiotem umowy. W takim przypadku </w:t>
      </w:r>
      <w:r w:rsidRPr="00C73942">
        <w:rPr>
          <w:rFonts w:ascii="Arial Narrow" w:hAnsi="Arial Narrow" w:cs="Times New Roman"/>
          <w:b/>
        </w:rPr>
        <w:t>Wykonawca</w:t>
      </w:r>
      <w:r w:rsidRPr="00C73942">
        <w:rPr>
          <w:rFonts w:ascii="Arial Narrow" w:hAnsi="Arial Narrow" w:cs="Times New Roman"/>
        </w:rPr>
        <w:t xml:space="preserve"> może żądać jedynie wynagrodzenia należnego z tytułu wykonanej części umowy, potwierdzonej dokumentami lub protokołem zdawczo – odbiorczym;</w:t>
      </w:r>
    </w:p>
    <w:p w14:paraId="100E0257" w14:textId="77777777" w:rsidR="00830F30" w:rsidRPr="00C73942" w:rsidRDefault="00830F30" w:rsidP="0092268B">
      <w:pPr>
        <w:pStyle w:val="Bezodstpw1"/>
        <w:numPr>
          <w:ilvl w:val="0"/>
          <w:numId w:val="4"/>
        </w:numPr>
        <w:shd w:val="clear" w:color="auto" w:fill="FFFFFF" w:themeFill="background1"/>
        <w:suppressAutoHyphens w:val="0"/>
        <w:jc w:val="both"/>
        <w:rPr>
          <w:rFonts w:ascii="Arial Narrow" w:hAnsi="Arial Narrow" w:cs="Times New Roman"/>
        </w:rPr>
      </w:pPr>
      <w:r w:rsidRPr="00C73942">
        <w:rPr>
          <w:rFonts w:ascii="Arial Narrow" w:hAnsi="Arial Narrow" w:cs="Times New Roman"/>
        </w:rPr>
        <w:t xml:space="preserve">jeżeli  </w:t>
      </w:r>
      <w:r w:rsidRPr="00C73942">
        <w:rPr>
          <w:rFonts w:ascii="Arial Narrow" w:hAnsi="Arial Narrow" w:cs="Times New Roman"/>
          <w:b/>
        </w:rPr>
        <w:t>Wykonawca</w:t>
      </w:r>
      <w:r w:rsidRPr="00C73942">
        <w:rPr>
          <w:rFonts w:ascii="Arial Narrow" w:hAnsi="Arial Narrow" w:cs="Times New Roman"/>
        </w:rPr>
        <w:t xml:space="preserve"> realizuje przedmiot umowy  sposób wadliwy albo sprzeczny z umową. W takim przypadku </w:t>
      </w:r>
      <w:r w:rsidRPr="00C73942">
        <w:rPr>
          <w:rFonts w:ascii="Arial Narrow" w:hAnsi="Arial Narrow" w:cs="Times New Roman"/>
          <w:b/>
        </w:rPr>
        <w:t>Zamawiający</w:t>
      </w:r>
      <w:r w:rsidRPr="00C73942">
        <w:rPr>
          <w:rFonts w:ascii="Arial Narrow" w:hAnsi="Arial Narrow" w:cs="Times New Roman"/>
        </w:rPr>
        <w:t xml:space="preserve"> może wezwać go do zmiany sposobu wykonania i wyznaczyć mu w tym celu odpowiedni termin. Po bezskutecznym upływie wyznaczonego terminu </w:t>
      </w:r>
      <w:r w:rsidRPr="00C73942">
        <w:rPr>
          <w:rFonts w:ascii="Arial Narrow" w:hAnsi="Arial Narrow" w:cs="Times New Roman"/>
          <w:b/>
        </w:rPr>
        <w:t>Zamawiający</w:t>
      </w:r>
      <w:r w:rsidRPr="00C73942">
        <w:rPr>
          <w:rFonts w:ascii="Arial Narrow" w:hAnsi="Arial Narrow" w:cs="Times New Roman"/>
        </w:rPr>
        <w:t xml:space="preserve"> może od umowy odstąpić.</w:t>
      </w:r>
    </w:p>
    <w:p w14:paraId="047C7CB4" w14:textId="77777777" w:rsidR="00830F30" w:rsidRPr="00C73942" w:rsidRDefault="00830F30" w:rsidP="00B56D10">
      <w:pPr>
        <w:shd w:val="clear" w:color="auto" w:fill="FFFFFF" w:themeFill="background1"/>
        <w:ind w:left="426" w:hanging="284"/>
        <w:jc w:val="both"/>
        <w:rPr>
          <w:rFonts w:ascii="Arial Narrow" w:hAnsi="Arial Narrow"/>
          <w:sz w:val="22"/>
          <w:szCs w:val="22"/>
        </w:rPr>
      </w:pPr>
      <w:r w:rsidRPr="00C73942">
        <w:rPr>
          <w:rFonts w:ascii="Arial Narrow" w:hAnsi="Arial Narrow"/>
          <w:sz w:val="22"/>
          <w:szCs w:val="22"/>
        </w:rPr>
        <w:t xml:space="preserve">2) </w:t>
      </w:r>
      <w:r w:rsidRPr="00C73942">
        <w:rPr>
          <w:rFonts w:ascii="Arial Narrow" w:hAnsi="Arial Narrow"/>
          <w:b/>
          <w:sz w:val="22"/>
          <w:szCs w:val="22"/>
        </w:rPr>
        <w:t xml:space="preserve">Wykonawcy </w:t>
      </w:r>
      <w:r w:rsidRPr="00C73942">
        <w:rPr>
          <w:rFonts w:ascii="Arial Narrow" w:hAnsi="Arial Narrow"/>
          <w:sz w:val="22"/>
          <w:szCs w:val="22"/>
        </w:rPr>
        <w:t xml:space="preserve">przysługuje prawo odstąpienia od umowy, jeżeli </w:t>
      </w:r>
      <w:r w:rsidRPr="00C73942">
        <w:rPr>
          <w:rFonts w:ascii="Arial Narrow" w:hAnsi="Arial Narrow"/>
          <w:b/>
          <w:sz w:val="22"/>
          <w:szCs w:val="22"/>
        </w:rPr>
        <w:t>Zamawiający</w:t>
      </w:r>
      <w:r w:rsidRPr="00C73942">
        <w:rPr>
          <w:rFonts w:ascii="Arial Narrow" w:hAnsi="Arial Narrow"/>
          <w:sz w:val="22"/>
          <w:szCs w:val="22"/>
        </w:rPr>
        <w:t xml:space="preserve"> odmawia, bez uzasadnionej przyczyny, odbioru robót lub bezpodstawnie odmawia podpisania protokołu końcowego odbioru robót. </w:t>
      </w:r>
    </w:p>
    <w:p w14:paraId="36C8C89A" w14:textId="77777777" w:rsidR="00830F30" w:rsidRPr="00C73942" w:rsidRDefault="00830F30" w:rsidP="0092268B">
      <w:pPr>
        <w:numPr>
          <w:ilvl w:val="0"/>
          <w:numId w:val="14"/>
        </w:numPr>
        <w:shd w:val="clear" w:color="auto" w:fill="FFFFFF" w:themeFill="background1"/>
        <w:tabs>
          <w:tab w:val="clear" w:pos="0"/>
          <w:tab w:val="num" w:pos="284"/>
        </w:tabs>
        <w:ind w:left="284" w:hanging="284"/>
        <w:jc w:val="both"/>
        <w:rPr>
          <w:rFonts w:ascii="Arial Narrow" w:hAnsi="Arial Narrow"/>
          <w:sz w:val="22"/>
          <w:szCs w:val="22"/>
        </w:rPr>
      </w:pPr>
      <w:r w:rsidRPr="00C73942">
        <w:rPr>
          <w:rFonts w:ascii="Arial Narrow" w:hAnsi="Arial Narrow"/>
          <w:sz w:val="22"/>
          <w:szCs w:val="22"/>
        </w:rPr>
        <w:t>Odstąpienie od umowy winno nastąpić w formie pisemnej pod rygorem nieważności takiego oświadczenia i powinno zawierać uzasadnienie. Strona ma prawo odstąpić od umowy w terminie 30 dni od dnia powzięcia wiadomości o okolicznościach</w:t>
      </w:r>
      <w:r w:rsidR="00174F1B" w:rsidRPr="00C73942">
        <w:rPr>
          <w:rFonts w:ascii="Arial Narrow" w:hAnsi="Arial Narrow"/>
          <w:sz w:val="22"/>
          <w:szCs w:val="22"/>
        </w:rPr>
        <w:t xml:space="preserve"> uzasadniających odstąpienie</w:t>
      </w:r>
      <w:r w:rsidRPr="00C73942">
        <w:rPr>
          <w:rFonts w:ascii="Arial Narrow" w:hAnsi="Arial Narrow"/>
          <w:sz w:val="22"/>
          <w:szCs w:val="22"/>
        </w:rPr>
        <w:t xml:space="preserve">. </w:t>
      </w:r>
    </w:p>
    <w:p w14:paraId="4FC49329" w14:textId="77777777" w:rsidR="00830F30" w:rsidRPr="00C73942" w:rsidRDefault="00830F30" w:rsidP="0092268B">
      <w:pPr>
        <w:numPr>
          <w:ilvl w:val="0"/>
          <w:numId w:val="14"/>
        </w:numPr>
        <w:shd w:val="clear" w:color="auto" w:fill="FFFFFF" w:themeFill="background1"/>
        <w:tabs>
          <w:tab w:val="clear" w:pos="0"/>
          <w:tab w:val="num" w:pos="284"/>
        </w:tabs>
        <w:ind w:left="284" w:hanging="284"/>
        <w:jc w:val="both"/>
        <w:rPr>
          <w:rFonts w:ascii="Arial Narrow" w:hAnsi="Arial Narrow"/>
          <w:sz w:val="22"/>
          <w:szCs w:val="22"/>
        </w:rPr>
      </w:pPr>
      <w:r w:rsidRPr="00C73942">
        <w:rPr>
          <w:rFonts w:ascii="Arial Narrow" w:hAnsi="Arial Narrow"/>
          <w:sz w:val="22"/>
          <w:szCs w:val="22"/>
        </w:rPr>
        <w:t xml:space="preserve">W przypadku odstąpienia od umowy, </w:t>
      </w:r>
      <w:r w:rsidRPr="00C73942">
        <w:rPr>
          <w:rFonts w:ascii="Arial Narrow" w:hAnsi="Arial Narrow"/>
          <w:b/>
          <w:sz w:val="22"/>
          <w:szCs w:val="22"/>
        </w:rPr>
        <w:t>Wykonawcę</w:t>
      </w:r>
      <w:r w:rsidRPr="00C73942">
        <w:rPr>
          <w:rFonts w:ascii="Arial Narrow" w:hAnsi="Arial Narrow"/>
          <w:sz w:val="22"/>
          <w:szCs w:val="22"/>
        </w:rPr>
        <w:t xml:space="preserve"> oraz </w:t>
      </w:r>
      <w:r w:rsidRPr="00C73942">
        <w:rPr>
          <w:rFonts w:ascii="Arial Narrow" w:hAnsi="Arial Narrow"/>
          <w:b/>
          <w:sz w:val="22"/>
          <w:szCs w:val="22"/>
        </w:rPr>
        <w:t>Zamawiającego</w:t>
      </w:r>
      <w:r w:rsidRPr="00C73942">
        <w:rPr>
          <w:rFonts w:ascii="Arial Narrow" w:hAnsi="Arial Narrow"/>
          <w:sz w:val="22"/>
          <w:szCs w:val="22"/>
        </w:rPr>
        <w:t xml:space="preserve"> obciążają następujące obowiązki szczegółowe: </w:t>
      </w:r>
    </w:p>
    <w:p w14:paraId="434E7638" w14:textId="77777777" w:rsidR="00830F30" w:rsidRPr="00C73942" w:rsidRDefault="00830F30" w:rsidP="0092268B">
      <w:pPr>
        <w:numPr>
          <w:ilvl w:val="0"/>
          <w:numId w:val="25"/>
        </w:numPr>
        <w:shd w:val="clear" w:color="auto" w:fill="FFFFFF" w:themeFill="background1"/>
        <w:jc w:val="both"/>
        <w:rPr>
          <w:rFonts w:ascii="Arial Narrow" w:hAnsi="Arial Narrow"/>
          <w:b/>
          <w:sz w:val="22"/>
          <w:szCs w:val="22"/>
        </w:rPr>
      </w:pPr>
      <w:r w:rsidRPr="00C73942">
        <w:rPr>
          <w:rFonts w:ascii="Arial Narrow" w:hAnsi="Arial Narrow"/>
          <w:sz w:val="22"/>
          <w:szCs w:val="22"/>
        </w:rPr>
        <w:t xml:space="preserve">w terminie 14 dni od daty złożenia oświadczenia o odstąpieniu od umowy, </w:t>
      </w:r>
      <w:r w:rsidRPr="00C73942">
        <w:rPr>
          <w:rFonts w:ascii="Arial Narrow" w:hAnsi="Arial Narrow"/>
          <w:b/>
          <w:sz w:val="22"/>
          <w:szCs w:val="22"/>
        </w:rPr>
        <w:t>Wykonawca</w:t>
      </w:r>
      <w:r w:rsidRPr="00C73942">
        <w:rPr>
          <w:rFonts w:ascii="Arial Narrow" w:hAnsi="Arial Narrow"/>
          <w:sz w:val="22"/>
          <w:szCs w:val="22"/>
        </w:rPr>
        <w:t xml:space="preserve"> przy udziale </w:t>
      </w:r>
      <w:r w:rsidRPr="00C73942">
        <w:rPr>
          <w:rFonts w:ascii="Arial Narrow" w:hAnsi="Arial Narrow"/>
          <w:b/>
          <w:sz w:val="22"/>
          <w:szCs w:val="22"/>
        </w:rPr>
        <w:t>Zamawiającego</w:t>
      </w:r>
      <w:r w:rsidRPr="00C73942">
        <w:rPr>
          <w:rFonts w:ascii="Arial Narrow" w:hAnsi="Arial Narrow"/>
          <w:sz w:val="22"/>
          <w:szCs w:val="22"/>
        </w:rPr>
        <w:t xml:space="preserve"> sporządzi szczegółowy protokół inwentaryzacji robót w toku, według stanu na dzień odstąpienia, </w:t>
      </w:r>
    </w:p>
    <w:p w14:paraId="341A1285" w14:textId="77777777" w:rsidR="00830F30" w:rsidRPr="00C73942" w:rsidRDefault="00830F30" w:rsidP="0092268B">
      <w:pPr>
        <w:numPr>
          <w:ilvl w:val="0"/>
          <w:numId w:val="25"/>
        </w:numPr>
        <w:shd w:val="clear" w:color="auto" w:fill="FFFFFF" w:themeFill="background1"/>
        <w:jc w:val="both"/>
        <w:rPr>
          <w:rFonts w:ascii="Arial Narrow" w:hAnsi="Arial Narrow"/>
          <w:b/>
          <w:sz w:val="22"/>
          <w:szCs w:val="22"/>
        </w:rPr>
      </w:pPr>
      <w:r w:rsidRPr="00C73942">
        <w:rPr>
          <w:rFonts w:ascii="Arial Narrow" w:hAnsi="Arial Narrow"/>
          <w:b/>
          <w:sz w:val="22"/>
          <w:szCs w:val="22"/>
        </w:rPr>
        <w:t xml:space="preserve">Wykonawca </w:t>
      </w:r>
      <w:r w:rsidRPr="00C73942">
        <w:rPr>
          <w:rFonts w:ascii="Arial Narrow" w:hAnsi="Arial Narrow"/>
          <w:sz w:val="22"/>
          <w:szCs w:val="22"/>
        </w:rPr>
        <w:t>niezwłocznie zabezpieczy przerwane roboty na własny koszt,</w:t>
      </w:r>
    </w:p>
    <w:p w14:paraId="6745396D" w14:textId="77777777" w:rsidR="00830F30" w:rsidRPr="00C73942" w:rsidRDefault="00830F30" w:rsidP="0092268B">
      <w:pPr>
        <w:numPr>
          <w:ilvl w:val="0"/>
          <w:numId w:val="25"/>
        </w:numPr>
        <w:shd w:val="clear" w:color="auto" w:fill="FFFFFF" w:themeFill="background1"/>
        <w:jc w:val="both"/>
        <w:rPr>
          <w:rFonts w:ascii="Arial Narrow" w:hAnsi="Arial Narrow"/>
          <w:b/>
          <w:sz w:val="22"/>
          <w:szCs w:val="22"/>
        </w:rPr>
      </w:pPr>
      <w:r w:rsidRPr="00C73942">
        <w:rPr>
          <w:rFonts w:ascii="Arial Narrow" w:hAnsi="Arial Narrow"/>
          <w:b/>
          <w:sz w:val="22"/>
          <w:szCs w:val="22"/>
        </w:rPr>
        <w:t xml:space="preserve">Wykonawca </w:t>
      </w:r>
      <w:r w:rsidRPr="00C73942">
        <w:rPr>
          <w:rFonts w:ascii="Arial Narrow" w:hAnsi="Arial Narrow"/>
          <w:sz w:val="22"/>
          <w:szCs w:val="22"/>
        </w:rPr>
        <w:t>w terminie określonym w pkt</w:t>
      </w:r>
      <w:r w:rsidRPr="00C73942">
        <w:rPr>
          <w:rFonts w:ascii="Arial Narrow" w:hAnsi="Arial Narrow"/>
          <w:b/>
          <w:sz w:val="22"/>
          <w:szCs w:val="22"/>
        </w:rPr>
        <w:t xml:space="preserve"> a) </w:t>
      </w:r>
      <w:r w:rsidRPr="00C73942">
        <w:rPr>
          <w:rFonts w:ascii="Arial Narrow" w:hAnsi="Arial Narrow"/>
          <w:sz w:val="22"/>
          <w:szCs w:val="22"/>
        </w:rPr>
        <w:t xml:space="preserve">sporządzi wykaz tych materiałów, konstrukcji </w:t>
      </w:r>
      <w:r w:rsidR="00D41DDB" w:rsidRPr="00C73942">
        <w:rPr>
          <w:rFonts w:ascii="Arial Narrow" w:hAnsi="Arial Narrow"/>
          <w:sz w:val="22"/>
          <w:szCs w:val="22"/>
        </w:rPr>
        <w:br/>
      </w:r>
      <w:r w:rsidRPr="00C73942">
        <w:rPr>
          <w:rFonts w:ascii="Arial Narrow" w:hAnsi="Arial Narrow"/>
          <w:sz w:val="22"/>
          <w:szCs w:val="22"/>
        </w:rPr>
        <w:t xml:space="preserve">lub urządzeń, które nie mogą być wykorzystane przez </w:t>
      </w:r>
      <w:r w:rsidRPr="00C73942">
        <w:rPr>
          <w:rFonts w:ascii="Arial Narrow" w:hAnsi="Arial Narrow"/>
          <w:b/>
          <w:sz w:val="22"/>
          <w:szCs w:val="22"/>
        </w:rPr>
        <w:t>Wykonawcę</w:t>
      </w:r>
      <w:r w:rsidRPr="00C73942">
        <w:rPr>
          <w:rFonts w:ascii="Arial Narrow" w:hAnsi="Arial Narrow"/>
          <w:sz w:val="22"/>
          <w:szCs w:val="22"/>
        </w:rPr>
        <w:t xml:space="preserve"> do realizacji innych robót nieobjętych niniejszą umową, jeżeli odstąpienie od umowy nastąpiło z przyczyn niezależnych od </w:t>
      </w:r>
      <w:r w:rsidRPr="00C73942">
        <w:rPr>
          <w:rFonts w:ascii="Arial Narrow" w:hAnsi="Arial Narrow"/>
          <w:b/>
          <w:sz w:val="22"/>
          <w:szCs w:val="22"/>
        </w:rPr>
        <w:t>Wykonawcy</w:t>
      </w:r>
      <w:r w:rsidRPr="00C73942">
        <w:rPr>
          <w:rFonts w:ascii="Arial Narrow" w:hAnsi="Arial Narrow"/>
          <w:sz w:val="22"/>
          <w:szCs w:val="22"/>
        </w:rPr>
        <w:t xml:space="preserve">, </w:t>
      </w:r>
    </w:p>
    <w:p w14:paraId="65B904E1" w14:textId="77777777" w:rsidR="00830F30" w:rsidRPr="00C73942" w:rsidRDefault="00830F30" w:rsidP="0092268B">
      <w:pPr>
        <w:numPr>
          <w:ilvl w:val="0"/>
          <w:numId w:val="25"/>
        </w:numPr>
        <w:shd w:val="clear" w:color="auto" w:fill="FFFFFF" w:themeFill="background1"/>
        <w:jc w:val="both"/>
        <w:rPr>
          <w:rFonts w:ascii="Arial Narrow" w:hAnsi="Arial Narrow"/>
          <w:sz w:val="22"/>
          <w:szCs w:val="22"/>
        </w:rPr>
      </w:pPr>
      <w:r w:rsidRPr="00C73942">
        <w:rPr>
          <w:rFonts w:ascii="Arial Narrow" w:hAnsi="Arial Narrow"/>
          <w:b/>
          <w:sz w:val="22"/>
          <w:szCs w:val="22"/>
        </w:rPr>
        <w:t xml:space="preserve">Wykonawca </w:t>
      </w:r>
      <w:r w:rsidRPr="00C73942">
        <w:rPr>
          <w:rFonts w:ascii="Arial Narrow" w:hAnsi="Arial Narrow"/>
          <w:sz w:val="22"/>
          <w:szCs w:val="22"/>
        </w:rPr>
        <w:t>w terminie określonym w pkt</w:t>
      </w:r>
      <w:r w:rsidRPr="00C73942">
        <w:rPr>
          <w:rFonts w:ascii="Arial Narrow" w:hAnsi="Arial Narrow"/>
          <w:b/>
          <w:sz w:val="22"/>
          <w:szCs w:val="22"/>
        </w:rPr>
        <w:t xml:space="preserve"> a)</w:t>
      </w:r>
      <w:r w:rsidRPr="00C73942">
        <w:rPr>
          <w:rFonts w:ascii="Arial Narrow" w:hAnsi="Arial Narrow"/>
          <w:sz w:val="22"/>
          <w:szCs w:val="22"/>
        </w:rPr>
        <w:t xml:space="preserve"> zgłosi do dokonania przez </w:t>
      </w:r>
      <w:r w:rsidRPr="00C73942">
        <w:rPr>
          <w:rFonts w:ascii="Arial Narrow" w:hAnsi="Arial Narrow"/>
          <w:b/>
          <w:sz w:val="22"/>
          <w:szCs w:val="22"/>
        </w:rPr>
        <w:t>Zamawiającego</w:t>
      </w:r>
      <w:r w:rsidRPr="00C73942">
        <w:rPr>
          <w:rFonts w:ascii="Arial Narrow" w:hAnsi="Arial Narrow"/>
          <w:sz w:val="22"/>
          <w:szCs w:val="22"/>
        </w:rPr>
        <w:t xml:space="preserve"> odbioru robót przerwanych oraz robót zabezpieczających, </w:t>
      </w:r>
    </w:p>
    <w:p w14:paraId="05FD165D" w14:textId="77777777" w:rsidR="00830F30" w:rsidRPr="00C73942" w:rsidRDefault="00830F30" w:rsidP="0092268B">
      <w:pPr>
        <w:numPr>
          <w:ilvl w:val="0"/>
          <w:numId w:val="25"/>
        </w:numPr>
        <w:shd w:val="clear" w:color="auto" w:fill="FFFFFF" w:themeFill="background1"/>
        <w:jc w:val="both"/>
        <w:rPr>
          <w:rFonts w:ascii="Arial Narrow" w:hAnsi="Arial Narrow"/>
          <w:sz w:val="22"/>
          <w:szCs w:val="22"/>
        </w:rPr>
      </w:pPr>
      <w:r w:rsidRPr="00C73942">
        <w:rPr>
          <w:rFonts w:ascii="Arial Narrow" w:hAnsi="Arial Narrow"/>
          <w:b/>
          <w:sz w:val="22"/>
          <w:szCs w:val="22"/>
        </w:rPr>
        <w:t>Wykonawca</w:t>
      </w:r>
      <w:r w:rsidRPr="00C73942">
        <w:rPr>
          <w:rFonts w:ascii="Arial Narrow" w:hAnsi="Arial Narrow"/>
          <w:sz w:val="22"/>
          <w:szCs w:val="22"/>
        </w:rPr>
        <w:t xml:space="preserve"> niezwłocznie, najpóźniej w terminie 14 dni, usunie z terenu budowy urządzenia przez niego dostarczone lub wzniesione. </w:t>
      </w:r>
    </w:p>
    <w:p w14:paraId="594FB378" w14:textId="77777777" w:rsidR="00830F30" w:rsidRPr="00C73942" w:rsidRDefault="00830F30" w:rsidP="00B56D10">
      <w:pPr>
        <w:pStyle w:val="Bezodstpw1"/>
        <w:shd w:val="clear" w:color="auto" w:fill="FFFFFF" w:themeFill="background1"/>
        <w:suppressAutoHyphens w:val="0"/>
        <w:ind w:left="284" w:hanging="284"/>
        <w:jc w:val="both"/>
        <w:rPr>
          <w:rFonts w:ascii="Arial Narrow" w:hAnsi="Arial Narrow" w:cs="Times New Roman"/>
        </w:rPr>
      </w:pPr>
      <w:r w:rsidRPr="00C73942">
        <w:rPr>
          <w:rFonts w:ascii="Arial Narrow" w:hAnsi="Arial Narrow"/>
        </w:rPr>
        <w:t>4.</w:t>
      </w:r>
      <w:r w:rsidRPr="00C73942">
        <w:rPr>
          <w:rFonts w:ascii="Arial Narrow" w:hAnsi="Arial Narrow"/>
        </w:rPr>
        <w:tab/>
      </w:r>
      <w:r w:rsidRPr="00C73942">
        <w:rPr>
          <w:rFonts w:ascii="Arial Narrow" w:hAnsi="Arial Narrow" w:cs="Times New Roman"/>
        </w:rPr>
        <w:t xml:space="preserve">W razie odstąpienia od umowy przez </w:t>
      </w:r>
      <w:r w:rsidRPr="00C73942">
        <w:rPr>
          <w:rFonts w:ascii="Arial Narrow" w:hAnsi="Arial Narrow" w:cs="Times New Roman"/>
          <w:b/>
        </w:rPr>
        <w:t>Wykonawcę</w:t>
      </w:r>
      <w:r w:rsidRPr="00C73942">
        <w:rPr>
          <w:rFonts w:ascii="Arial Narrow" w:hAnsi="Arial Narrow" w:cs="Times New Roman"/>
        </w:rPr>
        <w:t xml:space="preserve">, </w:t>
      </w:r>
      <w:r w:rsidRPr="00C73942">
        <w:rPr>
          <w:rFonts w:ascii="Arial Narrow" w:hAnsi="Arial Narrow" w:cs="Times New Roman"/>
          <w:b/>
        </w:rPr>
        <w:t>Zamawiający</w:t>
      </w:r>
      <w:r w:rsidRPr="00C73942">
        <w:rPr>
          <w:rFonts w:ascii="Arial Narrow" w:hAnsi="Arial Narrow" w:cs="Times New Roman"/>
        </w:rPr>
        <w:t xml:space="preserve"> zapłaci wynagrodzenie, stosowne do stopnia realizacji niniejszej umowy. </w:t>
      </w:r>
    </w:p>
    <w:p w14:paraId="61A4D995" w14:textId="77777777" w:rsidR="00830F30" w:rsidRPr="00C73942" w:rsidRDefault="00830F30" w:rsidP="00B56D10">
      <w:pPr>
        <w:shd w:val="clear" w:color="auto" w:fill="FFFFFF" w:themeFill="background1"/>
        <w:ind w:left="284" w:hanging="284"/>
        <w:jc w:val="both"/>
        <w:rPr>
          <w:rFonts w:ascii="Arial Narrow" w:hAnsi="Arial Narrow"/>
          <w:sz w:val="22"/>
          <w:szCs w:val="22"/>
        </w:rPr>
      </w:pPr>
      <w:r w:rsidRPr="00C73942">
        <w:rPr>
          <w:rFonts w:ascii="Arial Narrow" w:hAnsi="Arial Narrow"/>
          <w:sz w:val="22"/>
          <w:szCs w:val="22"/>
        </w:rPr>
        <w:t>5.</w:t>
      </w:r>
      <w:r w:rsidRPr="00C73942">
        <w:rPr>
          <w:rFonts w:ascii="Arial Narrow" w:hAnsi="Arial Narrow"/>
          <w:b/>
          <w:sz w:val="22"/>
          <w:szCs w:val="22"/>
        </w:rPr>
        <w:t xml:space="preserve"> Zamawiający</w:t>
      </w:r>
      <w:r w:rsidRPr="00C73942">
        <w:rPr>
          <w:rFonts w:ascii="Arial Narrow" w:hAnsi="Arial Narrow"/>
          <w:sz w:val="22"/>
          <w:szCs w:val="22"/>
        </w:rPr>
        <w:t xml:space="preserve"> w razie odstąpienia od umowy z przyczyn, za które </w:t>
      </w:r>
      <w:r w:rsidRPr="00C73942">
        <w:rPr>
          <w:rFonts w:ascii="Arial Narrow" w:hAnsi="Arial Narrow"/>
          <w:b/>
          <w:sz w:val="22"/>
          <w:szCs w:val="22"/>
        </w:rPr>
        <w:t>Wykonawca</w:t>
      </w:r>
      <w:r w:rsidRPr="00C73942">
        <w:rPr>
          <w:rFonts w:ascii="Arial Narrow" w:hAnsi="Arial Narrow"/>
          <w:sz w:val="22"/>
          <w:szCs w:val="22"/>
        </w:rPr>
        <w:t xml:space="preserve"> nie ponosi odpowiedzialności, zobowiązany jest do: </w:t>
      </w:r>
    </w:p>
    <w:p w14:paraId="0C3C24EA" w14:textId="77777777" w:rsidR="00830F30" w:rsidRPr="00C73942" w:rsidRDefault="00830F30" w:rsidP="0092268B">
      <w:pPr>
        <w:numPr>
          <w:ilvl w:val="0"/>
          <w:numId w:val="3"/>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dokonania odbioru robót przerwanych oraz zapłaty wynagrodzenia za roboty, które zostały wykonane do dnia odstąpienia od umowy, </w:t>
      </w:r>
    </w:p>
    <w:p w14:paraId="7A60DB2D" w14:textId="77777777" w:rsidR="00830F30" w:rsidRPr="00C73942" w:rsidRDefault="00830F30" w:rsidP="0092268B">
      <w:pPr>
        <w:numPr>
          <w:ilvl w:val="0"/>
          <w:numId w:val="3"/>
        </w:numPr>
        <w:shd w:val="clear" w:color="auto" w:fill="FFFFFF" w:themeFill="background1"/>
        <w:jc w:val="both"/>
        <w:rPr>
          <w:rFonts w:ascii="Arial Narrow" w:hAnsi="Arial Narrow"/>
          <w:sz w:val="22"/>
          <w:szCs w:val="22"/>
        </w:rPr>
      </w:pPr>
      <w:r w:rsidRPr="00C73942">
        <w:rPr>
          <w:rFonts w:ascii="Arial Narrow" w:hAnsi="Arial Narrow"/>
          <w:sz w:val="22"/>
          <w:szCs w:val="22"/>
        </w:rPr>
        <w:t>rozliczenia się z </w:t>
      </w:r>
      <w:r w:rsidRPr="00C73942">
        <w:rPr>
          <w:rFonts w:ascii="Arial Narrow" w:hAnsi="Arial Narrow"/>
          <w:b/>
          <w:sz w:val="22"/>
          <w:szCs w:val="22"/>
        </w:rPr>
        <w:t>Wykonawcą</w:t>
      </w:r>
      <w:r w:rsidRPr="00C73942">
        <w:rPr>
          <w:rFonts w:ascii="Arial Narrow" w:hAnsi="Arial Narrow"/>
          <w:sz w:val="22"/>
          <w:szCs w:val="22"/>
        </w:rPr>
        <w:t xml:space="preserve"> z tytułu nierozliczonych w inny sposób kosztów budowy obiektów zaplecza, urządzeń związanych z zagospodarowaniem i uzbrojeniem terenu budowy, </w:t>
      </w:r>
    </w:p>
    <w:p w14:paraId="70C55A0F" w14:textId="77777777" w:rsidR="00830F30" w:rsidRPr="00C73942" w:rsidRDefault="00830F30" w:rsidP="0092268B">
      <w:pPr>
        <w:numPr>
          <w:ilvl w:val="0"/>
          <w:numId w:val="3"/>
        </w:numPr>
        <w:shd w:val="clear" w:color="auto" w:fill="FFFFFF" w:themeFill="background1"/>
        <w:jc w:val="both"/>
        <w:rPr>
          <w:rFonts w:ascii="Arial Narrow" w:hAnsi="Arial Narrow"/>
          <w:sz w:val="22"/>
          <w:szCs w:val="22"/>
        </w:rPr>
      </w:pPr>
      <w:r w:rsidRPr="00C73942">
        <w:rPr>
          <w:rFonts w:ascii="Arial Narrow" w:hAnsi="Arial Narrow"/>
          <w:sz w:val="22"/>
          <w:szCs w:val="22"/>
        </w:rPr>
        <w:t>przejęcia od </w:t>
      </w:r>
      <w:r w:rsidRPr="00C73942">
        <w:rPr>
          <w:rFonts w:ascii="Arial Narrow" w:hAnsi="Arial Narrow"/>
          <w:b/>
          <w:sz w:val="22"/>
          <w:szCs w:val="22"/>
        </w:rPr>
        <w:t>Wykonawcy</w:t>
      </w:r>
      <w:r w:rsidRPr="00C73942">
        <w:rPr>
          <w:rFonts w:ascii="Arial Narrow" w:hAnsi="Arial Narrow"/>
          <w:sz w:val="22"/>
          <w:szCs w:val="22"/>
        </w:rPr>
        <w:t xml:space="preserve"> pod swój dozór terenu budowy po usunięciu z terenu budowy urządzeń </w:t>
      </w:r>
      <w:r w:rsidRPr="00C73942">
        <w:rPr>
          <w:rFonts w:ascii="Arial Narrow" w:hAnsi="Arial Narrow"/>
          <w:b/>
          <w:bCs/>
          <w:sz w:val="22"/>
          <w:szCs w:val="22"/>
        </w:rPr>
        <w:t>Wykonawcy</w:t>
      </w:r>
      <w:r w:rsidRPr="00C73942">
        <w:rPr>
          <w:rFonts w:ascii="Arial Narrow" w:hAnsi="Arial Narrow"/>
          <w:sz w:val="22"/>
          <w:szCs w:val="22"/>
        </w:rPr>
        <w:t xml:space="preserve"> zgodnie z ust. 3 lit. c).</w:t>
      </w:r>
    </w:p>
    <w:p w14:paraId="5E1CF672" w14:textId="77777777" w:rsidR="00830F30" w:rsidRPr="00C73942" w:rsidRDefault="00830F30" w:rsidP="00B56D10">
      <w:pPr>
        <w:pStyle w:val="Tekstpodstawowywcity"/>
        <w:shd w:val="clear" w:color="auto" w:fill="FFFFFF" w:themeFill="background1"/>
        <w:spacing w:after="0"/>
        <w:ind w:left="0"/>
        <w:jc w:val="both"/>
        <w:rPr>
          <w:rFonts w:ascii="Arial Narrow" w:hAnsi="Arial Narrow"/>
          <w:sz w:val="22"/>
          <w:szCs w:val="22"/>
        </w:rPr>
      </w:pPr>
    </w:p>
    <w:p w14:paraId="18275D24" w14:textId="77777777" w:rsidR="00830F30" w:rsidRPr="00C73942" w:rsidRDefault="00D55902" w:rsidP="00B56D10">
      <w:pPr>
        <w:shd w:val="clear" w:color="auto" w:fill="FFFFFF" w:themeFill="background1"/>
        <w:ind w:left="284" w:hanging="284"/>
        <w:jc w:val="center"/>
        <w:rPr>
          <w:rFonts w:ascii="Arial Narrow" w:hAnsi="Arial Narrow"/>
          <w:b/>
          <w:sz w:val="22"/>
          <w:szCs w:val="22"/>
        </w:rPr>
      </w:pPr>
      <w:r w:rsidRPr="00C73942">
        <w:rPr>
          <w:rFonts w:ascii="Arial Narrow" w:hAnsi="Arial Narrow"/>
          <w:b/>
          <w:sz w:val="22"/>
          <w:szCs w:val="22"/>
        </w:rPr>
        <w:t>§ 15</w:t>
      </w:r>
    </w:p>
    <w:p w14:paraId="392CECDE" w14:textId="77777777" w:rsidR="00830F30" w:rsidRPr="00C73942" w:rsidRDefault="00830F30" w:rsidP="00B56D10">
      <w:pPr>
        <w:shd w:val="clear" w:color="auto" w:fill="FFFFFF" w:themeFill="background1"/>
        <w:ind w:left="284" w:hanging="284"/>
        <w:jc w:val="center"/>
        <w:rPr>
          <w:rFonts w:ascii="Arial Narrow" w:hAnsi="Arial Narrow"/>
          <w:b/>
          <w:sz w:val="22"/>
          <w:szCs w:val="22"/>
        </w:rPr>
      </w:pPr>
      <w:r w:rsidRPr="00C73942">
        <w:rPr>
          <w:rFonts w:ascii="Arial Narrow" w:hAnsi="Arial Narrow"/>
          <w:b/>
          <w:sz w:val="22"/>
          <w:szCs w:val="22"/>
        </w:rPr>
        <w:t>Zmiany umowy</w:t>
      </w:r>
    </w:p>
    <w:p w14:paraId="0B87E2BC"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Zmiany postanowień Umowy nie mogą naruszać postanowień zawartych w Ustawie z dnia 11 września 2019 r. Prawo zamówień publicznych.</w:t>
      </w:r>
    </w:p>
    <w:p w14:paraId="7711F0DA"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przewiduje możliwość zmiany osób czy podmiotów trzecich na etapie realizacji zamówienia, na zasobach których </w:t>
      </w:r>
      <w:r w:rsidRPr="00C73942">
        <w:rPr>
          <w:rFonts w:ascii="Arial Narrow" w:hAnsi="Arial Narrow"/>
          <w:b/>
          <w:bCs/>
          <w:sz w:val="22"/>
          <w:szCs w:val="22"/>
        </w:rPr>
        <w:t>Wykonawca</w:t>
      </w:r>
      <w:r w:rsidRPr="00C73942">
        <w:rPr>
          <w:rFonts w:ascii="Arial Narrow" w:hAnsi="Arial Narrow"/>
          <w:sz w:val="22"/>
          <w:szCs w:val="22"/>
        </w:rPr>
        <w:t xml:space="preserve"> opierał się wykazując spełnianie warunków udziału w postępowaniu, pod </w:t>
      </w:r>
      <w:r w:rsidRPr="00C73942">
        <w:rPr>
          <w:rFonts w:ascii="Arial Narrow" w:hAnsi="Arial Narrow"/>
          <w:sz w:val="22"/>
          <w:szCs w:val="22"/>
        </w:rPr>
        <w:lastRenderedPageBreak/>
        <w:t>warunkiem, że nowe osoby, nowy podmiot trzeci wykaże spełnianie warunków w zakresie nie mniejszym niż wskazany na etapie postępowania o zamówienie publiczne dotychczasowa/y osoba/podmiot trzeci.</w:t>
      </w:r>
    </w:p>
    <w:p w14:paraId="0651E1FF"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przewiduje możliwość dokonania zmiany postanowień zawartej umowy w stosunku do treści oferty w następujących przypadkach: </w:t>
      </w:r>
    </w:p>
    <w:p w14:paraId="0E579E6D" w14:textId="77777777" w:rsidR="00830F30" w:rsidRPr="00C73942" w:rsidRDefault="00830F30" w:rsidP="000A2C36">
      <w:pPr>
        <w:pStyle w:val="Akapitzlist"/>
        <w:numPr>
          <w:ilvl w:val="1"/>
          <w:numId w:val="36"/>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udokumentowanego wystąpienia okoliczności niezależnych od </w:t>
      </w:r>
      <w:r w:rsidRPr="00C73942">
        <w:rPr>
          <w:rFonts w:ascii="Arial Narrow" w:hAnsi="Arial Narrow"/>
          <w:b/>
          <w:bCs/>
          <w:sz w:val="22"/>
          <w:szCs w:val="22"/>
        </w:rPr>
        <w:t>Wykonawcy</w:t>
      </w:r>
      <w:r w:rsidRPr="00C73942">
        <w:rPr>
          <w:rFonts w:ascii="Arial Narrow" w:hAnsi="Arial Narrow"/>
          <w:sz w:val="22"/>
          <w:szCs w:val="22"/>
        </w:rPr>
        <w:t>, o ile okoliczności te wpływają na możliwość wykonania części lub całości Umowy – zmiana terminu realizacji robót może ulec przesunięciu w stosunku do pierwotnego terminu maksymalnie o czas trwania udokumentowanych okoliczności uniemożliwiających wykonanie Umowy (dotyczy robót budowlanych);</w:t>
      </w:r>
    </w:p>
    <w:p w14:paraId="52656435" w14:textId="77777777" w:rsidR="00830F30" w:rsidRPr="00C73942" w:rsidRDefault="00830F30" w:rsidP="000A2C36">
      <w:pPr>
        <w:pStyle w:val="Akapitzlist"/>
        <w:numPr>
          <w:ilvl w:val="1"/>
          <w:numId w:val="36"/>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wystąpienia w czasie prac stanowiących przedmiot umowy warunków atmosferycznych, w których niemożliwe jest bezpieczne prowadzenie robót pod względem BHP lub w sposób prawidłowy i zgodny z umówioną technologią lub zasadami sztuki budowlanej. Na </w:t>
      </w:r>
      <w:r w:rsidRPr="00C73942">
        <w:rPr>
          <w:rFonts w:ascii="Arial Narrow" w:hAnsi="Arial Narrow"/>
          <w:b/>
          <w:bCs/>
          <w:sz w:val="22"/>
          <w:szCs w:val="22"/>
        </w:rPr>
        <w:t>Wykonawcy</w:t>
      </w:r>
      <w:r w:rsidRPr="00C73942">
        <w:rPr>
          <w:rFonts w:ascii="Arial Narrow" w:hAnsi="Arial Narrow"/>
          <w:sz w:val="22"/>
          <w:szCs w:val="22"/>
        </w:rPr>
        <w:t xml:space="preserve"> ciąży udokumentowanie tych okoliczności w zeszycie postępu robót/dzienniku budowy. Zmiana terminu realizacji robót może ulec przesunięciu w stosunku do pierwotnego terminu maksymalnie o czas trwania udokumentowanych okoliczności uniemożliwiających wykonanie Umowy (dotyczy robót budowlanych);</w:t>
      </w:r>
    </w:p>
    <w:p w14:paraId="16C23054" w14:textId="77777777" w:rsidR="00830F30" w:rsidRPr="00C73942" w:rsidRDefault="00830F30" w:rsidP="000A2C36">
      <w:pPr>
        <w:pStyle w:val="Akapitzlist"/>
        <w:numPr>
          <w:ilvl w:val="1"/>
          <w:numId w:val="36"/>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wystąpienia okoliczności niezależnych od </w:t>
      </w:r>
      <w:r w:rsidRPr="00C73942">
        <w:rPr>
          <w:rFonts w:ascii="Arial Narrow" w:hAnsi="Arial Narrow"/>
          <w:b/>
          <w:sz w:val="22"/>
          <w:szCs w:val="22"/>
        </w:rPr>
        <w:t>Wykonawcy</w:t>
      </w:r>
      <w:r w:rsidRPr="00C73942">
        <w:rPr>
          <w:rFonts w:ascii="Arial Narrow" w:hAnsi="Arial Narrow"/>
          <w:sz w:val="22"/>
          <w:szCs w:val="22"/>
        </w:rPr>
        <w:t xml:space="preserve"> skutkujących niemożliwością dotrzymania terminu realizacji przedmiotu umowy, w szczególności przedłużenie terminu zakończenia </w:t>
      </w:r>
      <w:r w:rsidR="00174F1B" w:rsidRPr="00C73942">
        <w:rPr>
          <w:rFonts w:ascii="Arial Narrow" w:hAnsi="Arial Narrow"/>
          <w:sz w:val="22"/>
          <w:szCs w:val="22"/>
        </w:rPr>
        <w:t>robót</w:t>
      </w:r>
      <w:r w:rsidRPr="00C73942">
        <w:rPr>
          <w:rFonts w:ascii="Arial Narrow" w:hAnsi="Arial Narrow"/>
          <w:sz w:val="22"/>
          <w:szCs w:val="22"/>
        </w:rPr>
        <w:t xml:space="preserve"> o okres trwania przyczyn, z powodu, których będzie zagrożone dotrzymanie terminu zakończenia </w:t>
      </w:r>
      <w:r w:rsidR="00174F1B" w:rsidRPr="00C73942">
        <w:rPr>
          <w:rFonts w:ascii="Arial Narrow" w:hAnsi="Arial Narrow"/>
          <w:sz w:val="22"/>
          <w:szCs w:val="22"/>
        </w:rPr>
        <w:t>robót</w:t>
      </w:r>
      <w:r w:rsidRPr="00C73942">
        <w:rPr>
          <w:rFonts w:ascii="Arial Narrow" w:hAnsi="Arial Narrow"/>
          <w:sz w:val="22"/>
          <w:szCs w:val="22"/>
        </w:rPr>
        <w:t xml:space="preserve">, może nastąpić </w:t>
      </w:r>
      <w:r w:rsidR="002F3AFC" w:rsidRPr="00C73942">
        <w:rPr>
          <w:rFonts w:ascii="Arial Narrow" w:hAnsi="Arial Narrow"/>
          <w:sz w:val="22"/>
          <w:szCs w:val="22"/>
        </w:rPr>
        <w:br/>
      </w:r>
      <w:r w:rsidRPr="00C73942">
        <w:rPr>
          <w:rFonts w:ascii="Arial Narrow" w:hAnsi="Arial Narrow"/>
          <w:sz w:val="22"/>
          <w:szCs w:val="22"/>
        </w:rPr>
        <w:t xml:space="preserve">w następujących sytuacjach: </w:t>
      </w:r>
    </w:p>
    <w:p w14:paraId="32C4CFA6" w14:textId="77777777" w:rsidR="00830F30" w:rsidRPr="00C73942" w:rsidRDefault="00830F30" w:rsidP="00B56D10">
      <w:pPr>
        <w:shd w:val="clear" w:color="auto" w:fill="FFFFFF" w:themeFill="background1"/>
        <w:overflowPunct w:val="0"/>
        <w:autoSpaceDE w:val="0"/>
        <w:ind w:left="1211" w:hanging="851"/>
        <w:jc w:val="both"/>
        <w:rPr>
          <w:rFonts w:ascii="Arial Narrow" w:hAnsi="Arial Narrow"/>
          <w:sz w:val="22"/>
          <w:szCs w:val="22"/>
        </w:rPr>
      </w:pPr>
      <w:r w:rsidRPr="00C73942">
        <w:rPr>
          <w:rFonts w:ascii="Arial Narrow" w:hAnsi="Arial Narrow"/>
          <w:sz w:val="22"/>
          <w:szCs w:val="22"/>
        </w:rPr>
        <w:t xml:space="preserve">           a) gdy wystąpią opóźnienia w dokonaniu określonych czynności lub ich zaniechanie przez właściwe organy administracji, które nie są następstwem okoliczności, za które </w:t>
      </w:r>
      <w:r w:rsidRPr="00C73942">
        <w:rPr>
          <w:rFonts w:ascii="Arial Narrow" w:hAnsi="Arial Narrow"/>
          <w:b/>
          <w:sz w:val="22"/>
          <w:szCs w:val="22"/>
        </w:rPr>
        <w:t>Wykonawca</w:t>
      </w:r>
      <w:r w:rsidRPr="00C73942">
        <w:rPr>
          <w:rFonts w:ascii="Arial Narrow" w:hAnsi="Arial Narrow"/>
          <w:sz w:val="22"/>
          <w:szCs w:val="22"/>
        </w:rPr>
        <w:t xml:space="preserve"> ponosi odpowiedzialności (dotyczy prac projektowych), </w:t>
      </w:r>
    </w:p>
    <w:p w14:paraId="435ED192" w14:textId="77777777" w:rsidR="00830F30" w:rsidRPr="00C73942" w:rsidRDefault="00830F30" w:rsidP="00B56D10">
      <w:pPr>
        <w:shd w:val="clear" w:color="auto" w:fill="FFFFFF" w:themeFill="background1"/>
        <w:overflowPunct w:val="0"/>
        <w:autoSpaceDE w:val="0"/>
        <w:ind w:left="1211" w:hanging="851"/>
        <w:jc w:val="both"/>
        <w:rPr>
          <w:rFonts w:ascii="Arial Narrow" w:hAnsi="Arial Narrow"/>
          <w:sz w:val="22"/>
          <w:szCs w:val="22"/>
        </w:rPr>
      </w:pPr>
      <w:r w:rsidRPr="00C73942">
        <w:rPr>
          <w:rFonts w:ascii="Arial Narrow" w:hAnsi="Arial Narrow"/>
          <w:sz w:val="22"/>
          <w:szCs w:val="22"/>
        </w:rPr>
        <w:t xml:space="preserve">          b) gdy wystąpią opóźnienia w wydawaniu decyzji, zezwoleń, uzgodnień, warunków itp., do wydania których właściwe organy są zobowiązane na mocy przepisów prawa, jeżeli opóźnienie przekroczy okres, przewidziany w przepisach prawa, w którym ww. decyzje powinny zostać wydane oraz nie są następstwem okoliczności, za które </w:t>
      </w:r>
      <w:r w:rsidRPr="00C73942">
        <w:rPr>
          <w:rFonts w:ascii="Arial Narrow" w:hAnsi="Arial Narrow"/>
          <w:b/>
          <w:sz w:val="22"/>
          <w:szCs w:val="22"/>
        </w:rPr>
        <w:t>Wykonawca</w:t>
      </w:r>
      <w:r w:rsidRPr="00C73942">
        <w:rPr>
          <w:rFonts w:ascii="Arial Narrow" w:hAnsi="Arial Narrow"/>
          <w:sz w:val="22"/>
          <w:szCs w:val="22"/>
        </w:rPr>
        <w:t xml:space="preserve"> ponosi odpowiedzialność (dotyczy prac projektowych),</w:t>
      </w:r>
    </w:p>
    <w:p w14:paraId="279AA5B5" w14:textId="77777777" w:rsidR="00830F30" w:rsidRPr="00C73942" w:rsidRDefault="00830F30" w:rsidP="00B56D10">
      <w:pPr>
        <w:shd w:val="clear" w:color="auto" w:fill="FFFFFF" w:themeFill="background1"/>
        <w:overflowPunct w:val="0"/>
        <w:autoSpaceDE w:val="0"/>
        <w:ind w:left="1211" w:hanging="851"/>
        <w:jc w:val="both"/>
        <w:rPr>
          <w:rFonts w:ascii="Arial Narrow" w:hAnsi="Arial Narrow"/>
          <w:sz w:val="22"/>
          <w:szCs w:val="22"/>
        </w:rPr>
      </w:pPr>
      <w:r w:rsidRPr="00C73942">
        <w:rPr>
          <w:rFonts w:ascii="Arial Narrow" w:hAnsi="Arial Narrow"/>
          <w:sz w:val="22"/>
          <w:szCs w:val="22"/>
        </w:rPr>
        <w:t xml:space="preserve">          c) w przypadku konieczności uzyskania niemożliwych do przewidzenia na etapie planowania  inwestycji: danych, zgód lub pozwoleń osób trzecich lub właściwych organów (dotyczy prac projektowych); </w:t>
      </w:r>
    </w:p>
    <w:p w14:paraId="72D3D828" w14:textId="77777777" w:rsidR="00830F30" w:rsidRPr="00C73942" w:rsidRDefault="00830F30" w:rsidP="000A2C36">
      <w:pPr>
        <w:pStyle w:val="Akapitzlist"/>
        <w:numPr>
          <w:ilvl w:val="0"/>
          <w:numId w:val="37"/>
        </w:numPr>
        <w:shd w:val="clear" w:color="auto" w:fill="FFFFFF" w:themeFill="background1"/>
        <w:overflowPunct w:val="0"/>
        <w:autoSpaceDE w:val="0"/>
        <w:jc w:val="both"/>
        <w:rPr>
          <w:rFonts w:ascii="Arial Narrow" w:hAnsi="Arial Narrow"/>
          <w:vanish/>
          <w:sz w:val="22"/>
          <w:szCs w:val="22"/>
        </w:rPr>
      </w:pPr>
    </w:p>
    <w:p w14:paraId="44187AB4" w14:textId="77777777" w:rsidR="00830F30" w:rsidRPr="00C73942" w:rsidRDefault="00830F30" w:rsidP="000A2C36">
      <w:pPr>
        <w:pStyle w:val="Akapitzlist"/>
        <w:numPr>
          <w:ilvl w:val="0"/>
          <w:numId w:val="37"/>
        </w:numPr>
        <w:shd w:val="clear" w:color="auto" w:fill="FFFFFF" w:themeFill="background1"/>
        <w:overflowPunct w:val="0"/>
        <w:autoSpaceDE w:val="0"/>
        <w:jc w:val="both"/>
        <w:rPr>
          <w:rFonts w:ascii="Arial Narrow" w:hAnsi="Arial Narrow"/>
          <w:vanish/>
          <w:sz w:val="22"/>
          <w:szCs w:val="22"/>
        </w:rPr>
      </w:pPr>
    </w:p>
    <w:p w14:paraId="7A28351C" w14:textId="77777777" w:rsidR="00830F30" w:rsidRPr="00C73942" w:rsidRDefault="00830F30" w:rsidP="000A2C36">
      <w:pPr>
        <w:pStyle w:val="Akapitzlist"/>
        <w:numPr>
          <w:ilvl w:val="0"/>
          <w:numId w:val="37"/>
        </w:numPr>
        <w:shd w:val="clear" w:color="auto" w:fill="FFFFFF" w:themeFill="background1"/>
        <w:overflowPunct w:val="0"/>
        <w:autoSpaceDE w:val="0"/>
        <w:jc w:val="both"/>
        <w:rPr>
          <w:rFonts w:ascii="Arial Narrow" w:hAnsi="Arial Narrow"/>
          <w:vanish/>
          <w:sz w:val="22"/>
          <w:szCs w:val="22"/>
        </w:rPr>
      </w:pPr>
    </w:p>
    <w:p w14:paraId="738A7EAF" w14:textId="77777777" w:rsidR="00830F30" w:rsidRPr="00C73942" w:rsidRDefault="00830F30" w:rsidP="000A2C36">
      <w:pPr>
        <w:pStyle w:val="Akapitzlist"/>
        <w:numPr>
          <w:ilvl w:val="0"/>
          <w:numId w:val="37"/>
        </w:numPr>
        <w:shd w:val="clear" w:color="auto" w:fill="FFFFFF" w:themeFill="background1"/>
        <w:overflowPunct w:val="0"/>
        <w:autoSpaceDE w:val="0"/>
        <w:jc w:val="both"/>
        <w:rPr>
          <w:rFonts w:ascii="Arial Narrow" w:hAnsi="Arial Narrow"/>
          <w:sz w:val="22"/>
          <w:szCs w:val="22"/>
        </w:rPr>
      </w:pPr>
      <w:r w:rsidRPr="00C73942">
        <w:rPr>
          <w:rFonts w:ascii="Arial Narrow" w:hAnsi="Arial Narrow"/>
          <w:sz w:val="22"/>
          <w:szCs w:val="22"/>
        </w:rPr>
        <w:t xml:space="preserve">wystąpienia siły wyższej, przy czym jako „Siłę Wyższą" rozumie się zdarzenie, którego wystąpienie jest niezależne od Stron i któremu nie mogą one zapobiec przy zachowaniu należytej staranności, </w:t>
      </w:r>
      <w:r w:rsidRPr="00C73942">
        <w:rPr>
          <w:rFonts w:ascii="Arial Narrow" w:hAnsi="Arial Narrow"/>
          <w:sz w:val="22"/>
          <w:szCs w:val="22"/>
        </w:rPr>
        <w:br/>
        <w:t xml:space="preserve">a w szczególności: wojny, stany nadzwyczajne, klęski żywiołowe, epidemie, ograniczenia związane </w:t>
      </w:r>
      <w:r w:rsidRPr="00C73942">
        <w:rPr>
          <w:rFonts w:ascii="Arial Narrow" w:hAnsi="Arial Narrow"/>
          <w:sz w:val="22"/>
          <w:szCs w:val="22"/>
        </w:rPr>
        <w:br/>
        <w:t>z kwarantanną, embargo, rewolucje, zamieszki i strajki;</w:t>
      </w:r>
    </w:p>
    <w:p w14:paraId="232B082C" w14:textId="77777777" w:rsidR="00830F30" w:rsidRPr="00C73942" w:rsidRDefault="00830F30" w:rsidP="000A2C36">
      <w:pPr>
        <w:pStyle w:val="Akapitzlist"/>
        <w:numPr>
          <w:ilvl w:val="0"/>
          <w:numId w:val="37"/>
        </w:numPr>
        <w:shd w:val="clear" w:color="auto" w:fill="FFFFFF" w:themeFill="background1"/>
        <w:overflowPunct w:val="0"/>
        <w:autoSpaceDE w:val="0"/>
        <w:jc w:val="both"/>
        <w:rPr>
          <w:rFonts w:ascii="Arial Narrow" w:hAnsi="Arial Narrow"/>
          <w:sz w:val="22"/>
          <w:szCs w:val="22"/>
        </w:rPr>
      </w:pPr>
      <w:r w:rsidRPr="00C73942">
        <w:rPr>
          <w:rFonts w:ascii="Arial Narrow" w:hAnsi="Arial Narrow"/>
          <w:sz w:val="22"/>
          <w:szCs w:val="22"/>
        </w:rPr>
        <w:t>zmiany obowiązujących przepisów, jeżeli zgodnie z nimi konieczne będzie dostosowanie treści przedmiotu umowy do aktualnego stanu prawnego,</w:t>
      </w:r>
    </w:p>
    <w:p w14:paraId="44E5388E" w14:textId="77777777" w:rsidR="00830F30" w:rsidRPr="00C73942" w:rsidRDefault="00830F30" w:rsidP="000A2C36">
      <w:pPr>
        <w:pStyle w:val="Akapitzlist"/>
        <w:numPr>
          <w:ilvl w:val="0"/>
          <w:numId w:val="37"/>
        </w:numPr>
        <w:shd w:val="clear" w:color="auto" w:fill="FFFFFF" w:themeFill="background1"/>
        <w:overflowPunct w:val="0"/>
        <w:autoSpaceDE w:val="0"/>
        <w:jc w:val="both"/>
        <w:rPr>
          <w:rFonts w:ascii="Arial Narrow" w:hAnsi="Arial Narrow"/>
          <w:sz w:val="22"/>
          <w:szCs w:val="22"/>
        </w:rPr>
      </w:pPr>
      <w:r w:rsidRPr="00C73942">
        <w:rPr>
          <w:rFonts w:ascii="Arial Narrow" w:hAnsi="Arial Narrow"/>
          <w:sz w:val="22"/>
          <w:szCs w:val="22"/>
        </w:rPr>
        <w:t xml:space="preserve">zmiany przepisów powodujących konieczność zastosowania innych rozwiązań niż zakładano w opisie przedmiotu zamówienia, w szczególności w przypadku konieczności realizowania umowy przy zastosowaniu innych rozwiązań technicznych, technologicznych lub materiałowych, </w:t>
      </w:r>
    </w:p>
    <w:p w14:paraId="28B77EBF" w14:textId="77777777" w:rsidR="00830F30" w:rsidRPr="00C73942" w:rsidRDefault="00830F30" w:rsidP="000A2C36">
      <w:pPr>
        <w:pStyle w:val="Akapitzlist"/>
        <w:numPr>
          <w:ilvl w:val="0"/>
          <w:numId w:val="37"/>
        </w:numPr>
        <w:shd w:val="clear" w:color="auto" w:fill="FFFFFF" w:themeFill="background1"/>
        <w:overflowPunct w:val="0"/>
        <w:autoSpaceDE w:val="0"/>
        <w:jc w:val="both"/>
        <w:rPr>
          <w:rFonts w:ascii="Arial Narrow" w:hAnsi="Arial Narrow"/>
          <w:sz w:val="22"/>
          <w:szCs w:val="22"/>
        </w:rPr>
      </w:pPr>
      <w:r w:rsidRPr="00C73942">
        <w:rPr>
          <w:rFonts w:ascii="Arial Narrow" w:hAnsi="Arial Narrow"/>
          <w:sz w:val="22"/>
          <w:szCs w:val="22"/>
        </w:rPr>
        <w:t xml:space="preserve">w razie zmiany stawki podatku VAT wprowadzonej przepisami prawa – dopuszcza się zmianę ceny za realizację przedmiotu zamówienia według zasady, że do wartości netto </w:t>
      </w:r>
      <w:r w:rsidR="00174F1B" w:rsidRPr="00C73942">
        <w:rPr>
          <w:rFonts w:ascii="Arial Narrow" w:hAnsi="Arial Narrow"/>
          <w:sz w:val="22"/>
          <w:szCs w:val="22"/>
        </w:rPr>
        <w:t>prac wykonanych po zmianie stawki podatku</w:t>
      </w:r>
      <w:r w:rsidRPr="00C73942">
        <w:rPr>
          <w:rFonts w:ascii="Arial Narrow" w:hAnsi="Arial Narrow"/>
          <w:sz w:val="22"/>
          <w:szCs w:val="22"/>
        </w:rPr>
        <w:t xml:space="preserve"> doliczona zostanie nowa wartość podatku VAT.</w:t>
      </w:r>
    </w:p>
    <w:p w14:paraId="22863317" w14:textId="77777777" w:rsidR="00830F30" w:rsidRPr="00C73942" w:rsidRDefault="00830F30" w:rsidP="000A2C36">
      <w:pPr>
        <w:pStyle w:val="Akapitzlist"/>
        <w:numPr>
          <w:ilvl w:val="0"/>
          <w:numId w:val="35"/>
        </w:numPr>
        <w:shd w:val="clear" w:color="auto" w:fill="FFFFFF" w:themeFill="background1"/>
        <w:overflowPunct w:val="0"/>
        <w:autoSpaceDE w:val="0"/>
        <w:jc w:val="both"/>
        <w:rPr>
          <w:rFonts w:ascii="Arial Narrow" w:hAnsi="Arial Narrow"/>
          <w:sz w:val="22"/>
          <w:szCs w:val="22"/>
        </w:rPr>
      </w:pPr>
      <w:r w:rsidRPr="00C73942">
        <w:rPr>
          <w:rFonts w:ascii="Arial Narrow" w:hAnsi="Arial Narrow"/>
          <w:b/>
          <w:sz w:val="22"/>
          <w:szCs w:val="22"/>
        </w:rPr>
        <w:t>Zamawiający</w:t>
      </w:r>
      <w:r w:rsidRPr="00C73942">
        <w:rPr>
          <w:rFonts w:ascii="Arial Narrow" w:hAnsi="Arial Narrow"/>
          <w:sz w:val="22"/>
          <w:szCs w:val="22"/>
        </w:rPr>
        <w:t xml:space="preserve"> przewiduje możliwość zmian rozwiązań funkcjonalno-użytkowych na nowe o tych samych bądź lepszych parametrach, a pozostających bez wpływu na cechy funkcjonalne i koszty eksploatacyjne przedmiotu zamówienia, zawarte w Opisie przedmiotu zamówienia i w specyfikacji warunków zamówienia (dotyczy prac projektowych).</w:t>
      </w:r>
    </w:p>
    <w:p w14:paraId="1162BAB2"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Zmiana Umowy na podstawie ust. 3 powyżej jest możliwa na pisemny wniosek </w:t>
      </w:r>
      <w:r w:rsidRPr="00C73942">
        <w:rPr>
          <w:rFonts w:ascii="Arial Narrow" w:hAnsi="Arial Narrow"/>
          <w:b/>
          <w:bCs/>
          <w:sz w:val="22"/>
          <w:szCs w:val="22"/>
        </w:rPr>
        <w:t>Wykonawcy</w:t>
      </w:r>
      <w:r w:rsidRPr="00C73942">
        <w:rPr>
          <w:rFonts w:ascii="Arial Narrow" w:hAnsi="Arial Narrow"/>
          <w:sz w:val="22"/>
          <w:szCs w:val="22"/>
        </w:rPr>
        <w:t xml:space="preserve">, który jest zobowiązany udokumentować wystąpienie okoliczności będących podstawą zmiany i ich wpływ na wykonanie przedmiotu Umowy tj. Propozycja zmiany winna zawierać: opis i uzasadnienie zmiany, wpływ na koszt i czas realizacji przedmiotu zamówienia. </w:t>
      </w:r>
      <w:r w:rsidRPr="00C73942">
        <w:rPr>
          <w:rFonts w:ascii="Arial Narrow" w:hAnsi="Arial Narrow"/>
          <w:b/>
          <w:bCs/>
          <w:sz w:val="22"/>
          <w:szCs w:val="22"/>
        </w:rPr>
        <w:t>Zamawiający</w:t>
      </w:r>
      <w:r w:rsidRPr="00C73942">
        <w:rPr>
          <w:rFonts w:ascii="Arial Narrow" w:hAnsi="Arial Narrow"/>
          <w:sz w:val="22"/>
          <w:szCs w:val="22"/>
        </w:rPr>
        <w:t xml:space="preserve"> jest uprawniony do żądania dodatkowych wyjaśnień </w:t>
      </w:r>
      <w:r w:rsidRPr="00C73942">
        <w:rPr>
          <w:rFonts w:ascii="Arial Narrow" w:hAnsi="Arial Narrow"/>
          <w:sz w:val="22"/>
          <w:szCs w:val="22"/>
        </w:rPr>
        <w:br/>
        <w:t xml:space="preserve">i dokumentów potwierdzających wpływ okoliczności, na które powołuje się </w:t>
      </w:r>
      <w:r w:rsidRPr="00C73942">
        <w:rPr>
          <w:rFonts w:ascii="Arial Narrow" w:hAnsi="Arial Narrow"/>
          <w:b/>
          <w:bCs/>
          <w:sz w:val="22"/>
          <w:szCs w:val="22"/>
        </w:rPr>
        <w:t>Wykonawca</w:t>
      </w:r>
      <w:r w:rsidRPr="00C73942">
        <w:rPr>
          <w:rFonts w:ascii="Arial Narrow" w:hAnsi="Arial Narrow"/>
          <w:sz w:val="22"/>
          <w:szCs w:val="22"/>
        </w:rPr>
        <w:t>, na należyte wykonanie Umowy.</w:t>
      </w:r>
    </w:p>
    <w:p w14:paraId="13A10121"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 przypadku wystąpienia okoliczności stanowiących podstawę do zmian postanowień umowy </w:t>
      </w:r>
      <w:r w:rsidRPr="00C73942">
        <w:rPr>
          <w:rFonts w:ascii="Arial Narrow" w:hAnsi="Arial Narrow"/>
          <w:b/>
          <w:sz w:val="22"/>
          <w:szCs w:val="22"/>
        </w:rPr>
        <w:t>Wykonawca</w:t>
      </w:r>
      <w:r w:rsidRPr="00C73942">
        <w:rPr>
          <w:rFonts w:ascii="Arial Narrow" w:hAnsi="Arial Narrow"/>
          <w:sz w:val="22"/>
          <w:szCs w:val="22"/>
        </w:rPr>
        <w:t xml:space="preserve"> zobowiązany jest do niezwłocznego, poinformowania o tym fakcie </w:t>
      </w:r>
      <w:r w:rsidRPr="00C73942">
        <w:rPr>
          <w:rFonts w:ascii="Arial Narrow" w:hAnsi="Arial Narrow"/>
          <w:b/>
          <w:sz w:val="22"/>
          <w:szCs w:val="22"/>
        </w:rPr>
        <w:t>Zamawiającego</w:t>
      </w:r>
      <w:r w:rsidRPr="00C73942">
        <w:rPr>
          <w:rFonts w:ascii="Arial Narrow" w:hAnsi="Arial Narrow"/>
          <w:sz w:val="22"/>
          <w:szCs w:val="22"/>
        </w:rPr>
        <w:t xml:space="preserve"> i wystąpienia z wnioskiem </w:t>
      </w:r>
      <w:r w:rsidRPr="00C73942">
        <w:rPr>
          <w:rFonts w:ascii="Arial Narrow" w:hAnsi="Arial Narrow"/>
          <w:sz w:val="22"/>
          <w:szCs w:val="22"/>
        </w:rPr>
        <w:br/>
        <w:t>o dokonanie zmian w przedmiotowej umowie.</w:t>
      </w:r>
    </w:p>
    <w:p w14:paraId="22B506E3"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Jeżeli </w:t>
      </w:r>
      <w:r w:rsidRPr="00C73942">
        <w:rPr>
          <w:rFonts w:ascii="Arial Narrow" w:hAnsi="Arial Narrow"/>
          <w:b/>
          <w:sz w:val="22"/>
          <w:szCs w:val="22"/>
        </w:rPr>
        <w:t>Zamawiający</w:t>
      </w:r>
      <w:r w:rsidRPr="00C73942">
        <w:rPr>
          <w:rFonts w:ascii="Arial Narrow" w:hAnsi="Arial Narrow"/>
          <w:sz w:val="22"/>
          <w:szCs w:val="22"/>
        </w:rPr>
        <w:t xml:space="preserve"> uzna, że okoliczności wskazane przez </w:t>
      </w:r>
      <w:r w:rsidRPr="00C73942">
        <w:rPr>
          <w:rFonts w:ascii="Arial Narrow" w:hAnsi="Arial Narrow"/>
          <w:b/>
          <w:sz w:val="22"/>
          <w:szCs w:val="22"/>
        </w:rPr>
        <w:t>Wykonawcę</w:t>
      </w:r>
      <w:r w:rsidRPr="00C73942">
        <w:rPr>
          <w:rFonts w:ascii="Arial Narrow" w:hAnsi="Arial Narrow"/>
          <w:sz w:val="22"/>
          <w:szCs w:val="22"/>
        </w:rPr>
        <w:t xml:space="preserve"> jako stanowiące podstawę </w:t>
      </w:r>
      <w:r w:rsidRPr="00C73942">
        <w:rPr>
          <w:rFonts w:ascii="Arial Narrow" w:hAnsi="Arial Narrow"/>
          <w:sz w:val="22"/>
          <w:szCs w:val="22"/>
        </w:rPr>
        <w:br/>
        <w:t xml:space="preserve">do zmiany umowy nie są zasadne, </w:t>
      </w:r>
      <w:r w:rsidRPr="00C73942">
        <w:rPr>
          <w:rFonts w:ascii="Arial Narrow" w:hAnsi="Arial Narrow"/>
          <w:b/>
          <w:sz w:val="22"/>
          <w:szCs w:val="22"/>
        </w:rPr>
        <w:t>Wykonawca</w:t>
      </w:r>
      <w:r w:rsidRPr="00C73942">
        <w:rPr>
          <w:rFonts w:ascii="Arial Narrow" w:hAnsi="Arial Narrow"/>
          <w:sz w:val="22"/>
          <w:szCs w:val="22"/>
        </w:rPr>
        <w:t xml:space="preserve"> zobowiązany jest do realizacji zadania zgodnie z warunkami zawartymi w umowie.</w:t>
      </w:r>
    </w:p>
    <w:p w14:paraId="15D5F946"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Warunkiem wprowadzenia zmian zawartej umowy jest sporządzenie podpisanego przez strony Protokołu konieczności określającego przyczyny zmiany oraz potwierdzającego wystąpienie, co najmniej jednej </w:t>
      </w:r>
      <w:r w:rsidRPr="00C73942">
        <w:rPr>
          <w:rFonts w:ascii="Arial Narrow" w:hAnsi="Arial Narrow"/>
          <w:sz w:val="22"/>
          <w:szCs w:val="22"/>
        </w:rPr>
        <w:br/>
      </w:r>
      <w:r w:rsidRPr="00C73942">
        <w:rPr>
          <w:rFonts w:ascii="Arial Narrow" w:hAnsi="Arial Narrow"/>
          <w:sz w:val="22"/>
          <w:szCs w:val="22"/>
        </w:rPr>
        <w:lastRenderedPageBreak/>
        <w:t>z okoliczności wymienionych w niniejszym paragrafie. Protokół konieczności będzie załącznikiem do aneksu do umowy.</w:t>
      </w:r>
    </w:p>
    <w:p w14:paraId="4CC8BEDB"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Niedopuszczalna jest pod rygorem nieważności taka zmiana niniejszej umowy  w stosunku do treści oferty, która wykracza poza przewidzianą w specyfikacji istotnych warunków zamówienia lub ogłoszeniu możliwość oraz warunki  takiej zmiany.</w:t>
      </w:r>
    </w:p>
    <w:p w14:paraId="4C4EBBE3"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Wszelkie zmiany Umowy wymagają formy pisemnego aneksu pod rygorem nieważności.</w:t>
      </w:r>
    </w:p>
    <w:p w14:paraId="038AD5A0"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Zmiany umowy są dopuszczalne w przypadku wystąpienia co najmniej jednej z okoliczności określonych </w:t>
      </w:r>
      <w:r w:rsidRPr="00C73942">
        <w:rPr>
          <w:rFonts w:ascii="Arial Narrow" w:hAnsi="Arial Narrow"/>
          <w:sz w:val="22"/>
          <w:szCs w:val="22"/>
        </w:rPr>
        <w:br/>
        <w:t>w art. 455 ust.1 pkt 2-4 i ust. 2 PZP.</w:t>
      </w:r>
    </w:p>
    <w:p w14:paraId="00320CA8" w14:textId="77777777" w:rsidR="00830F30" w:rsidRPr="00C73942" w:rsidRDefault="00830F30" w:rsidP="000A2C36">
      <w:pPr>
        <w:pStyle w:val="Akapitzlist"/>
        <w:numPr>
          <w:ilvl w:val="0"/>
          <w:numId w:val="35"/>
        </w:numPr>
        <w:shd w:val="clear" w:color="auto" w:fill="FFFFFF" w:themeFill="background1"/>
        <w:jc w:val="both"/>
        <w:rPr>
          <w:rFonts w:ascii="Arial Narrow" w:hAnsi="Arial Narrow"/>
          <w:sz w:val="22"/>
          <w:szCs w:val="22"/>
        </w:rPr>
      </w:pPr>
      <w:r w:rsidRPr="00C73942">
        <w:rPr>
          <w:rFonts w:ascii="Arial Narrow" w:hAnsi="Arial Narrow"/>
          <w:sz w:val="22"/>
          <w:szCs w:val="22"/>
        </w:rPr>
        <w:t xml:space="preserve"> W razie wątpliwości, przyjmuje się, że nie stanowią zmiany umowy następujące zmiany:</w:t>
      </w:r>
    </w:p>
    <w:p w14:paraId="1B1C3EFB" w14:textId="77777777" w:rsidR="00830F30" w:rsidRPr="00C73942" w:rsidRDefault="00830F30" w:rsidP="00B56D10">
      <w:pPr>
        <w:shd w:val="clear" w:color="auto" w:fill="FFFFFF" w:themeFill="background1"/>
        <w:overflowPunct w:val="0"/>
        <w:autoSpaceDE w:val="0"/>
        <w:ind w:left="360"/>
        <w:jc w:val="both"/>
        <w:rPr>
          <w:rFonts w:ascii="Arial Narrow" w:hAnsi="Arial Narrow"/>
          <w:sz w:val="22"/>
          <w:szCs w:val="22"/>
        </w:rPr>
      </w:pPr>
      <w:r w:rsidRPr="00C73942">
        <w:rPr>
          <w:rFonts w:ascii="Arial Narrow" w:hAnsi="Arial Narrow"/>
          <w:sz w:val="22"/>
          <w:szCs w:val="22"/>
        </w:rPr>
        <w:t xml:space="preserve">     a) danych związanych z obsługą administracyjno-organizacyjną umowy,</w:t>
      </w:r>
    </w:p>
    <w:p w14:paraId="25A8F4A2" w14:textId="77777777" w:rsidR="00830F30" w:rsidRPr="00C73942" w:rsidRDefault="00830F30" w:rsidP="00B56D10">
      <w:pPr>
        <w:shd w:val="clear" w:color="auto" w:fill="FFFFFF" w:themeFill="background1"/>
        <w:overflowPunct w:val="0"/>
        <w:autoSpaceDE w:val="0"/>
        <w:ind w:left="360"/>
        <w:jc w:val="both"/>
        <w:rPr>
          <w:rFonts w:ascii="Arial Narrow" w:hAnsi="Arial Narrow"/>
          <w:sz w:val="22"/>
          <w:szCs w:val="22"/>
        </w:rPr>
      </w:pPr>
      <w:r w:rsidRPr="00C73942">
        <w:rPr>
          <w:rFonts w:ascii="Arial Narrow" w:hAnsi="Arial Narrow"/>
          <w:sz w:val="22"/>
          <w:szCs w:val="22"/>
        </w:rPr>
        <w:t xml:space="preserve">     b) danych teleadresowych,</w:t>
      </w:r>
    </w:p>
    <w:p w14:paraId="5DBDBDB9" w14:textId="77777777" w:rsidR="00830F30" w:rsidRPr="00C73942" w:rsidRDefault="00830F30" w:rsidP="00B56D10">
      <w:pPr>
        <w:shd w:val="clear" w:color="auto" w:fill="FFFFFF" w:themeFill="background1"/>
        <w:overflowPunct w:val="0"/>
        <w:autoSpaceDE w:val="0"/>
        <w:ind w:left="360"/>
        <w:jc w:val="both"/>
        <w:rPr>
          <w:rFonts w:ascii="Arial Narrow" w:hAnsi="Arial Narrow"/>
          <w:sz w:val="22"/>
          <w:szCs w:val="22"/>
        </w:rPr>
      </w:pPr>
      <w:r w:rsidRPr="00C73942">
        <w:rPr>
          <w:rFonts w:ascii="Arial Narrow" w:hAnsi="Arial Narrow"/>
          <w:sz w:val="22"/>
          <w:szCs w:val="22"/>
        </w:rPr>
        <w:t xml:space="preserve">     c) danych rejestrowych.</w:t>
      </w:r>
    </w:p>
    <w:p w14:paraId="53243800" w14:textId="77777777" w:rsidR="00DD7152" w:rsidRPr="00C73942" w:rsidRDefault="00DD7152" w:rsidP="00B02E1B">
      <w:pPr>
        <w:shd w:val="clear" w:color="auto" w:fill="FFFFFF" w:themeFill="background1"/>
        <w:jc w:val="both"/>
        <w:rPr>
          <w:rFonts w:ascii="Arial Narrow" w:hAnsi="Arial Narrow"/>
          <w:sz w:val="22"/>
          <w:szCs w:val="22"/>
        </w:rPr>
      </w:pPr>
    </w:p>
    <w:p w14:paraId="2F853104" w14:textId="77777777" w:rsidR="00CB43B6" w:rsidRPr="00C73942" w:rsidRDefault="00CB43B6" w:rsidP="00CB43B6">
      <w:pPr>
        <w:tabs>
          <w:tab w:val="left" w:pos="2409"/>
          <w:tab w:val="left" w:pos="5386"/>
          <w:tab w:val="left" w:pos="7158"/>
        </w:tabs>
        <w:jc w:val="center"/>
        <w:rPr>
          <w:rFonts w:ascii="Arial Narrow" w:hAnsi="Arial Narrow"/>
          <w:b/>
          <w:sz w:val="22"/>
          <w:szCs w:val="22"/>
        </w:rPr>
      </w:pPr>
      <w:r w:rsidRPr="00C73942">
        <w:rPr>
          <w:rFonts w:ascii="Arial Narrow" w:hAnsi="Arial Narrow"/>
          <w:b/>
          <w:sz w:val="22"/>
          <w:szCs w:val="22"/>
        </w:rPr>
        <w:t>§ 18</w:t>
      </w:r>
    </w:p>
    <w:p w14:paraId="23B63834" w14:textId="77777777" w:rsidR="00CB43B6" w:rsidRPr="00C73942" w:rsidRDefault="00CB43B6" w:rsidP="00CB43B6">
      <w:pPr>
        <w:numPr>
          <w:ilvl w:val="0"/>
          <w:numId w:val="83"/>
        </w:numPr>
        <w:tabs>
          <w:tab w:val="clear" w:pos="480"/>
        </w:tabs>
        <w:ind w:left="284" w:hanging="284"/>
        <w:jc w:val="both"/>
        <w:rPr>
          <w:rFonts w:ascii="Arial Narrow" w:hAnsi="Arial Narrow" w:cs="Segoe UI"/>
          <w:color w:val="000000"/>
          <w:sz w:val="22"/>
          <w:szCs w:val="22"/>
        </w:rPr>
      </w:pPr>
      <w:r w:rsidRPr="00C73942">
        <w:rPr>
          <w:rFonts w:ascii="Arial Narrow" w:hAnsi="Arial Narrow" w:cs="Segoe UI"/>
          <w:b/>
          <w:color w:val="000000"/>
          <w:sz w:val="22"/>
          <w:szCs w:val="22"/>
        </w:rPr>
        <w:t>Zamawiający</w:t>
      </w:r>
      <w:r w:rsidRPr="00C73942">
        <w:rPr>
          <w:rFonts w:ascii="Arial Narrow" w:hAnsi="Arial Narrow" w:cs="Segoe UI"/>
          <w:color w:val="000000"/>
          <w:sz w:val="22"/>
          <w:szCs w:val="22"/>
        </w:rPr>
        <w:t xml:space="preserve"> dopuszcza zmianę umowy w przypadku zmiany ceny materiałów lub kosztów związanych </w:t>
      </w:r>
      <w:r w:rsidRPr="00C73942">
        <w:rPr>
          <w:rFonts w:ascii="Arial Narrow" w:hAnsi="Arial Narrow" w:cs="Segoe UI"/>
          <w:color w:val="000000"/>
          <w:sz w:val="22"/>
          <w:szCs w:val="22"/>
        </w:rPr>
        <w:br/>
        <w:t xml:space="preserve">z realizacją zamówienia. Poziom zmiany ceny materiałów lub kosztów związanych z realizacją zamówienia uprawniający Strony Umowy do żądania zmiany wynagrodzenia ustala się na co najmniej </w:t>
      </w:r>
      <w:r w:rsidR="00110C67" w:rsidRPr="00C73942">
        <w:rPr>
          <w:rFonts w:ascii="Arial Narrow" w:hAnsi="Arial Narrow" w:cs="Segoe UI"/>
          <w:color w:val="000000"/>
          <w:sz w:val="22"/>
          <w:szCs w:val="22"/>
        </w:rPr>
        <w:t>1</w:t>
      </w:r>
      <w:r w:rsidRPr="00C73942">
        <w:rPr>
          <w:rFonts w:ascii="Arial Narrow" w:hAnsi="Arial Narrow" w:cs="Segoe UI"/>
          <w:color w:val="000000"/>
          <w:sz w:val="22"/>
          <w:szCs w:val="22"/>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w:t>
      </w:r>
      <w:r w:rsidR="00110C67" w:rsidRPr="00C73942">
        <w:rPr>
          <w:rFonts w:ascii="Arial Narrow" w:hAnsi="Arial Narrow" w:cs="Segoe UI"/>
          <w:color w:val="000000"/>
          <w:sz w:val="22"/>
          <w:szCs w:val="22"/>
        </w:rPr>
        <w:t>1</w:t>
      </w:r>
      <w:r w:rsidRPr="00C73942">
        <w:rPr>
          <w:rFonts w:ascii="Arial Narrow" w:hAnsi="Arial Narrow" w:cs="Segoe UI"/>
          <w:color w:val="000000"/>
          <w:sz w:val="22"/>
          <w:szCs w:val="22"/>
        </w:rPr>
        <w:t xml:space="preserve">5%. </w:t>
      </w:r>
    </w:p>
    <w:p w14:paraId="2096DCE3" w14:textId="77777777" w:rsidR="00CB43B6" w:rsidRPr="00C73942" w:rsidRDefault="00CB43B6" w:rsidP="00CB43B6">
      <w:pPr>
        <w:numPr>
          <w:ilvl w:val="0"/>
          <w:numId w:val="83"/>
        </w:numPr>
        <w:tabs>
          <w:tab w:val="clear" w:pos="480"/>
          <w:tab w:val="num" w:pos="-4536"/>
        </w:tabs>
        <w:ind w:left="284" w:hanging="284"/>
        <w:jc w:val="both"/>
        <w:rPr>
          <w:rFonts w:ascii="Arial Narrow" w:hAnsi="Arial Narrow" w:cs="Segoe UI"/>
          <w:iCs/>
          <w:sz w:val="22"/>
          <w:szCs w:val="22"/>
        </w:rPr>
      </w:pPr>
      <w:r w:rsidRPr="00C73942">
        <w:rPr>
          <w:rFonts w:ascii="Arial Narrow" w:hAnsi="Arial Narrow" w:cs="Segoe UI"/>
          <w:color w:val="000000"/>
          <w:sz w:val="22"/>
          <w:szCs w:val="22"/>
        </w:rPr>
        <w:t xml:space="preserve">W przypadku zaistnienia przesłanki będącej podstawą zmiany wynagrodzenia, </w:t>
      </w:r>
      <w:r w:rsidRPr="00C73942">
        <w:rPr>
          <w:rFonts w:ascii="Arial Narrow" w:hAnsi="Arial Narrow" w:cs="Segoe UI"/>
          <w:b/>
          <w:color w:val="000000"/>
          <w:sz w:val="22"/>
          <w:szCs w:val="22"/>
        </w:rPr>
        <w:t>Wykonawca</w:t>
      </w:r>
      <w:r w:rsidRPr="00C73942">
        <w:rPr>
          <w:rFonts w:ascii="Arial Narrow" w:hAnsi="Arial Narrow" w:cs="Segoe UI"/>
          <w:color w:val="000000"/>
          <w:sz w:val="22"/>
          <w:szCs w:val="22"/>
        </w:rPr>
        <w:t xml:space="preserve"> może zwrócić się </w:t>
      </w:r>
      <w:r w:rsidR="002F3AFC" w:rsidRPr="00C73942">
        <w:rPr>
          <w:rFonts w:ascii="Arial Narrow" w:hAnsi="Arial Narrow" w:cs="Segoe UI"/>
          <w:color w:val="000000"/>
          <w:sz w:val="22"/>
          <w:szCs w:val="22"/>
        </w:rPr>
        <w:br/>
      </w:r>
      <w:r w:rsidRPr="00C73942">
        <w:rPr>
          <w:rFonts w:ascii="Arial Narrow" w:hAnsi="Arial Narrow" w:cs="Segoe UI"/>
          <w:color w:val="000000"/>
          <w:sz w:val="22"/>
          <w:szCs w:val="22"/>
        </w:rPr>
        <w:t xml:space="preserve">w formie pisemnej do </w:t>
      </w:r>
      <w:r w:rsidRPr="00C73942">
        <w:rPr>
          <w:rFonts w:ascii="Arial Narrow" w:hAnsi="Arial Narrow" w:cs="Segoe UI"/>
          <w:b/>
          <w:color w:val="000000"/>
          <w:sz w:val="22"/>
          <w:szCs w:val="22"/>
        </w:rPr>
        <w:t>Zamawiającego</w:t>
      </w:r>
      <w:r w:rsidRPr="00C73942">
        <w:rPr>
          <w:rFonts w:ascii="Arial Narrow" w:hAnsi="Arial Narrow" w:cs="Segoe UI"/>
          <w:color w:val="000000"/>
          <w:sz w:val="22"/>
          <w:szCs w:val="22"/>
        </w:rPr>
        <w:t xml:space="preserve"> o zmianę wynagrodzenia nie wcześniej niż po upływie 6 miesięcy licząc od dnia zawarcia umowy, przy czym zmiana wynagrodzenia nie może być dokonywana częściej niż co sześć miesięcy. </w:t>
      </w:r>
    </w:p>
    <w:p w14:paraId="56A4BA91" w14:textId="77777777" w:rsidR="00CB43B6" w:rsidRPr="00C73942" w:rsidRDefault="00CB43B6" w:rsidP="00CB43B6">
      <w:pPr>
        <w:numPr>
          <w:ilvl w:val="0"/>
          <w:numId w:val="83"/>
        </w:numPr>
        <w:tabs>
          <w:tab w:val="clear" w:pos="480"/>
        </w:tabs>
        <w:ind w:left="284" w:hanging="284"/>
        <w:jc w:val="both"/>
        <w:rPr>
          <w:rFonts w:ascii="Arial Narrow" w:hAnsi="Arial Narrow" w:cs="Segoe UI"/>
          <w:iCs/>
          <w:sz w:val="22"/>
          <w:szCs w:val="22"/>
        </w:rPr>
      </w:pPr>
      <w:r w:rsidRPr="00C73942">
        <w:rPr>
          <w:rFonts w:ascii="Arial Narrow" w:hAnsi="Arial Narrow" w:cs="Segoe UI"/>
          <w:color w:val="000000"/>
          <w:sz w:val="22"/>
          <w:szCs w:val="22"/>
        </w:rPr>
        <w:t xml:space="preserve">Wysokość zmiany wynagrodzenia będzie ustalona  oparciu o średnioroczny wskaźnik cen towarów i usług ogłaszany w komunikacie Prezesa Głównego Urzędu Statystycznego za okres dwóch ostatnich kwartałów poprzedzających dzień złożenia wniosku. Maksymalna łączna wartość zmiany wynagrodzenia, jaką dopuszcza </w:t>
      </w:r>
      <w:r w:rsidRPr="00C73942">
        <w:rPr>
          <w:rFonts w:ascii="Arial Narrow" w:hAnsi="Arial Narrow" w:cs="Segoe UI"/>
          <w:b/>
          <w:color w:val="000000"/>
          <w:sz w:val="22"/>
          <w:szCs w:val="22"/>
        </w:rPr>
        <w:t xml:space="preserve">Zamawiający </w:t>
      </w:r>
      <w:r w:rsidRPr="00C73942">
        <w:rPr>
          <w:rFonts w:ascii="Arial Narrow" w:hAnsi="Arial Narrow" w:cs="Segoe UI"/>
          <w:color w:val="000000"/>
          <w:sz w:val="22"/>
          <w:szCs w:val="22"/>
        </w:rPr>
        <w:t xml:space="preserve">w efekcie zastosowania postanowień o zasadach wprowadzenia zmian wysokości wynagrodzenia stanowi 10% wartości umowy brutto, o której mowa w </w:t>
      </w:r>
      <w:r w:rsidRPr="00C73942">
        <w:rPr>
          <w:rFonts w:ascii="Arial Narrow" w:hAnsi="Arial Narrow" w:cs="Arial Narrow"/>
          <w:sz w:val="22"/>
          <w:szCs w:val="22"/>
        </w:rPr>
        <w:t xml:space="preserve">§ </w:t>
      </w:r>
      <w:r w:rsidR="00D945D5" w:rsidRPr="00C73942">
        <w:rPr>
          <w:rFonts w:ascii="Arial Narrow" w:hAnsi="Arial Narrow" w:cs="Arial Narrow"/>
          <w:sz w:val="22"/>
          <w:szCs w:val="22"/>
        </w:rPr>
        <w:t>1</w:t>
      </w:r>
      <w:r w:rsidR="00110C67" w:rsidRPr="00C73942">
        <w:rPr>
          <w:rFonts w:ascii="Arial Narrow" w:hAnsi="Arial Narrow" w:cs="Arial Narrow"/>
          <w:sz w:val="22"/>
          <w:szCs w:val="22"/>
        </w:rPr>
        <w:t xml:space="preserve"> </w:t>
      </w:r>
      <w:r w:rsidRPr="00C73942">
        <w:rPr>
          <w:rFonts w:ascii="Arial Narrow" w:hAnsi="Arial Narrow" w:cs="Segoe UI"/>
          <w:color w:val="000000"/>
          <w:sz w:val="22"/>
          <w:szCs w:val="22"/>
        </w:rPr>
        <w:t xml:space="preserve">ust. </w:t>
      </w:r>
      <w:r w:rsidR="00D945D5" w:rsidRPr="00C73942">
        <w:rPr>
          <w:rFonts w:ascii="Arial Narrow" w:hAnsi="Arial Narrow" w:cs="Segoe UI"/>
          <w:color w:val="000000"/>
          <w:sz w:val="22"/>
          <w:szCs w:val="22"/>
        </w:rPr>
        <w:t>2 pkt 2</w:t>
      </w:r>
      <w:r w:rsidRPr="00C73942">
        <w:rPr>
          <w:rFonts w:ascii="Arial Narrow" w:hAnsi="Arial Narrow" w:cs="Segoe UI"/>
          <w:color w:val="000000"/>
          <w:sz w:val="22"/>
          <w:szCs w:val="22"/>
        </w:rPr>
        <w:t>.</w:t>
      </w:r>
    </w:p>
    <w:p w14:paraId="08963F2B" w14:textId="77777777" w:rsidR="00CB43B6" w:rsidRPr="00C73942" w:rsidRDefault="00CB43B6" w:rsidP="00CB43B6">
      <w:pPr>
        <w:numPr>
          <w:ilvl w:val="0"/>
          <w:numId w:val="83"/>
        </w:numPr>
        <w:tabs>
          <w:tab w:val="clear" w:pos="480"/>
        </w:tabs>
        <w:ind w:left="284" w:hanging="284"/>
        <w:jc w:val="both"/>
        <w:rPr>
          <w:rFonts w:ascii="Arial Narrow" w:hAnsi="Arial Narrow" w:cs="Segoe UI"/>
          <w:iCs/>
          <w:sz w:val="22"/>
          <w:szCs w:val="22"/>
        </w:rPr>
      </w:pPr>
      <w:r w:rsidRPr="00C73942">
        <w:rPr>
          <w:rFonts w:ascii="Arial Narrow" w:hAnsi="Arial Narrow" w:cs="Segoe UI"/>
          <w:color w:val="000000"/>
          <w:sz w:val="22"/>
          <w:szCs w:val="22"/>
        </w:rPr>
        <w:t xml:space="preserve">W celu zmiany wynagrodzenia, o którym mowa w ust. 1, </w:t>
      </w:r>
      <w:r w:rsidRPr="00C73942">
        <w:rPr>
          <w:rFonts w:ascii="Arial Narrow" w:hAnsi="Arial Narrow" w:cs="Segoe UI"/>
          <w:b/>
          <w:color w:val="000000"/>
          <w:sz w:val="22"/>
          <w:szCs w:val="22"/>
        </w:rPr>
        <w:t>Wykonawca</w:t>
      </w:r>
      <w:r w:rsidRPr="00C73942">
        <w:rPr>
          <w:rFonts w:ascii="Arial Narrow" w:hAnsi="Arial Narrow" w:cs="Segoe UI"/>
          <w:color w:val="000000"/>
          <w:sz w:val="22"/>
          <w:szCs w:val="22"/>
        </w:rPr>
        <w:t xml:space="preserve"> winien zwrócić się do </w:t>
      </w:r>
      <w:r w:rsidRPr="00C73942">
        <w:rPr>
          <w:rFonts w:ascii="Arial Narrow" w:hAnsi="Arial Narrow" w:cs="Segoe UI"/>
          <w:b/>
          <w:color w:val="000000"/>
          <w:sz w:val="22"/>
          <w:szCs w:val="22"/>
        </w:rPr>
        <w:t>Zamawiającego</w:t>
      </w:r>
      <w:r w:rsidRPr="00C73942">
        <w:rPr>
          <w:rFonts w:ascii="Arial Narrow" w:hAnsi="Arial Narrow" w:cs="Segoe UI"/>
          <w:color w:val="000000"/>
          <w:sz w:val="22"/>
          <w:szCs w:val="22"/>
        </w:rPr>
        <w:br/>
        <w:t>z pisemnym wnioskiem o zmianę wynagrodzenia. Do wniosku należy dołączyć:</w:t>
      </w:r>
    </w:p>
    <w:p w14:paraId="07021D15" w14:textId="77777777" w:rsidR="00CB43B6" w:rsidRPr="00C73942" w:rsidRDefault="00CB43B6" w:rsidP="00CB43B6">
      <w:pPr>
        <w:pStyle w:val="Akapitzlist"/>
        <w:numPr>
          <w:ilvl w:val="0"/>
          <w:numId w:val="85"/>
        </w:numPr>
        <w:jc w:val="both"/>
        <w:rPr>
          <w:rFonts w:ascii="Arial Narrow" w:hAnsi="Arial Narrow" w:cs="Segoe UI"/>
          <w:iCs/>
          <w:sz w:val="22"/>
          <w:szCs w:val="22"/>
        </w:rPr>
      </w:pPr>
      <w:r w:rsidRPr="00C73942">
        <w:rPr>
          <w:rFonts w:ascii="Arial Narrow" w:hAnsi="Arial Narrow" w:cs="Segoe UI"/>
          <w:iCs/>
          <w:sz w:val="22"/>
          <w:szCs w:val="22"/>
        </w:rPr>
        <w:t>szczegółowy opis i wyliczenie wpływu zmian na cenę ofertową, o której mowa w formularzu ofertowym stanowiącym załącznik do umowy, wraz ze wskazaniem terminu ich zaistnienia;</w:t>
      </w:r>
    </w:p>
    <w:p w14:paraId="7722548A" w14:textId="77777777" w:rsidR="00CB43B6" w:rsidRPr="00C73942" w:rsidRDefault="00CB43B6" w:rsidP="00CB43B6">
      <w:pPr>
        <w:pStyle w:val="Akapitzlist"/>
        <w:numPr>
          <w:ilvl w:val="0"/>
          <w:numId w:val="85"/>
        </w:numPr>
        <w:jc w:val="both"/>
        <w:rPr>
          <w:rFonts w:ascii="Arial Narrow" w:hAnsi="Arial Narrow" w:cs="Segoe UI"/>
          <w:iCs/>
          <w:sz w:val="22"/>
          <w:szCs w:val="22"/>
        </w:rPr>
      </w:pPr>
      <w:r w:rsidRPr="00C73942">
        <w:rPr>
          <w:rFonts w:ascii="Arial Narrow" w:hAnsi="Arial Narrow" w:cs="Segoe UI"/>
          <w:iCs/>
          <w:sz w:val="22"/>
          <w:szCs w:val="22"/>
        </w:rPr>
        <w:t>dowody na to, że wyliczona do wniosku wartość materiałów i innych kosztów nie obejmuje kosztów materiałów, usług i dostaw zakontraktowanych lub nabytych przed okresem objętym wnioskiem;</w:t>
      </w:r>
    </w:p>
    <w:p w14:paraId="7B122EE3" w14:textId="77777777" w:rsidR="00CB43B6" w:rsidRPr="00C73942" w:rsidRDefault="00CB43B6" w:rsidP="00CB43B6">
      <w:pPr>
        <w:pStyle w:val="Akapitzlist"/>
        <w:numPr>
          <w:ilvl w:val="0"/>
          <w:numId w:val="85"/>
        </w:numPr>
        <w:jc w:val="both"/>
        <w:rPr>
          <w:rFonts w:ascii="Arial Narrow" w:hAnsi="Arial Narrow" w:cs="Segoe UI"/>
          <w:iCs/>
          <w:sz w:val="22"/>
          <w:szCs w:val="22"/>
        </w:rPr>
      </w:pPr>
      <w:r w:rsidRPr="00C73942">
        <w:rPr>
          <w:rFonts w:ascii="Arial Narrow" w:hAnsi="Arial Narrow" w:cs="Segoe UI"/>
          <w:iCs/>
          <w:sz w:val="22"/>
          <w:szCs w:val="22"/>
        </w:rPr>
        <w:t>dowody na to, że wzrost kosztów materiałów, dostaw lub usług ma wpływ na koszty realizacji zamówienia.</w:t>
      </w:r>
      <w:r w:rsidR="00110C67" w:rsidRPr="00C73942">
        <w:rPr>
          <w:rFonts w:ascii="Arial Narrow" w:hAnsi="Arial Narrow" w:cs="Segoe UI"/>
          <w:iCs/>
          <w:sz w:val="22"/>
          <w:szCs w:val="22"/>
        </w:rPr>
        <w:t xml:space="preserve"> </w:t>
      </w:r>
      <w:r w:rsidRPr="00C73942">
        <w:rPr>
          <w:rFonts w:ascii="Arial Narrow" w:hAnsi="Arial Narrow" w:cs="Segoe UI"/>
          <w:b/>
          <w:iCs/>
          <w:sz w:val="22"/>
          <w:szCs w:val="22"/>
        </w:rPr>
        <w:t>Zamawiający</w:t>
      </w:r>
      <w:r w:rsidRPr="00C73942">
        <w:rPr>
          <w:rFonts w:ascii="Arial Narrow" w:hAnsi="Arial Narrow" w:cs="Segoe UI"/>
          <w:iCs/>
          <w:sz w:val="22"/>
          <w:szCs w:val="22"/>
        </w:rPr>
        <w:t xml:space="preserve"> zastrzega sobie prawo do żądania od </w:t>
      </w:r>
      <w:r w:rsidRPr="00C73942">
        <w:rPr>
          <w:rFonts w:ascii="Arial Narrow" w:hAnsi="Arial Narrow" w:cs="Segoe UI"/>
          <w:b/>
          <w:iCs/>
          <w:sz w:val="22"/>
          <w:szCs w:val="22"/>
        </w:rPr>
        <w:t>Wykonawcy</w:t>
      </w:r>
      <w:r w:rsidRPr="00C73942">
        <w:rPr>
          <w:rFonts w:ascii="Arial Narrow" w:hAnsi="Arial Narrow" w:cs="Segoe UI"/>
          <w:iCs/>
          <w:sz w:val="22"/>
          <w:szCs w:val="22"/>
        </w:rPr>
        <w:t xml:space="preserve"> dodatkowych wyjaśnień odnośnie wyliczonych kosztów oraz weryfikacji wyliczeń dokonanych przez </w:t>
      </w:r>
      <w:r w:rsidRPr="00C73942">
        <w:rPr>
          <w:rFonts w:ascii="Arial Narrow" w:hAnsi="Arial Narrow" w:cs="Segoe UI"/>
          <w:b/>
          <w:iCs/>
          <w:sz w:val="22"/>
          <w:szCs w:val="22"/>
        </w:rPr>
        <w:t>Wykonawcę</w:t>
      </w:r>
      <w:r w:rsidRPr="00C73942">
        <w:rPr>
          <w:rFonts w:ascii="Arial Narrow" w:hAnsi="Arial Narrow" w:cs="Segoe UI"/>
          <w:iCs/>
          <w:sz w:val="22"/>
          <w:szCs w:val="22"/>
        </w:rPr>
        <w:t xml:space="preserve"> we własnym zakresie. </w:t>
      </w:r>
    </w:p>
    <w:p w14:paraId="039DA4F1" w14:textId="77777777" w:rsidR="00CB43B6" w:rsidRPr="00C73942" w:rsidRDefault="00CB43B6" w:rsidP="00CB43B6">
      <w:pPr>
        <w:numPr>
          <w:ilvl w:val="0"/>
          <w:numId w:val="83"/>
        </w:numPr>
        <w:tabs>
          <w:tab w:val="clear" w:pos="480"/>
        </w:tabs>
        <w:ind w:left="284" w:hanging="284"/>
        <w:jc w:val="both"/>
        <w:rPr>
          <w:rFonts w:ascii="Arial Narrow" w:hAnsi="Arial Narrow" w:cs="Segoe UI"/>
          <w:iCs/>
          <w:sz w:val="22"/>
          <w:szCs w:val="22"/>
        </w:rPr>
      </w:pPr>
      <w:r w:rsidRPr="00C73942">
        <w:rPr>
          <w:rFonts w:ascii="Arial Narrow" w:hAnsi="Arial Narrow" w:cs="Segoe UI"/>
          <w:color w:val="000000"/>
          <w:sz w:val="22"/>
          <w:szCs w:val="22"/>
        </w:rPr>
        <w:t xml:space="preserve">W przypadku gdy </w:t>
      </w:r>
      <w:r w:rsidRPr="00C73942">
        <w:rPr>
          <w:rFonts w:ascii="Arial Narrow" w:hAnsi="Arial Narrow" w:cs="Segoe UI"/>
          <w:b/>
          <w:color w:val="000000"/>
          <w:sz w:val="22"/>
          <w:szCs w:val="22"/>
        </w:rPr>
        <w:t>Wykonawca</w:t>
      </w:r>
      <w:r w:rsidRPr="00C73942">
        <w:rPr>
          <w:rFonts w:ascii="Arial Narrow" w:hAnsi="Arial Narrow" w:cs="Segoe UI"/>
          <w:color w:val="000000"/>
          <w:sz w:val="22"/>
          <w:szCs w:val="22"/>
        </w:rPr>
        <w:t xml:space="preserve"> realizuje przedmiot umowy z pomocą Podwykonawców, w sytuacji zmiany wynagrodzenia opisanej w ust. 1-3 niniejszego paragrafu, </w:t>
      </w:r>
      <w:r w:rsidRPr="00C73942">
        <w:rPr>
          <w:rFonts w:ascii="Arial Narrow" w:hAnsi="Arial Narrow" w:cs="Segoe UI"/>
          <w:b/>
          <w:color w:val="000000"/>
          <w:sz w:val="22"/>
          <w:szCs w:val="22"/>
        </w:rPr>
        <w:t>Wykonawca</w:t>
      </w:r>
      <w:r w:rsidRPr="00C73942">
        <w:rPr>
          <w:rFonts w:ascii="Arial Narrow" w:hAnsi="Arial Narrow" w:cs="Segoe UI"/>
          <w:color w:val="000000"/>
          <w:sz w:val="22"/>
          <w:szCs w:val="22"/>
        </w:rPr>
        <w:t xml:space="preserve"> zobowiązany jest do zmiany wynagrodzenia przysługującego podwykonawcy, z którym zawarł umowę, w zakresie odpowiadającym zmianom cen materiałów lub kosztów dotyczących zobowiązania </w:t>
      </w:r>
      <w:r w:rsidRPr="00C73942">
        <w:rPr>
          <w:rFonts w:ascii="Arial Narrow" w:hAnsi="Arial Narrow" w:cs="Segoe UI"/>
          <w:b/>
          <w:color w:val="000000"/>
          <w:sz w:val="22"/>
          <w:szCs w:val="22"/>
        </w:rPr>
        <w:t>Wykonawcy</w:t>
      </w:r>
      <w:r w:rsidRPr="00C73942">
        <w:rPr>
          <w:rFonts w:ascii="Arial Narrow" w:hAnsi="Arial Narrow" w:cs="Segoe UI"/>
          <w:color w:val="000000"/>
          <w:sz w:val="22"/>
          <w:szCs w:val="22"/>
        </w:rPr>
        <w:t xml:space="preserve">, jeżeli łącznie spełnione są następujące warunki: </w:t>
      </w:r>
    </w:p>
    <w:p w14:paraId="51CD695F" w14:textId="77777777" w:rsidR="00CB43B6" w:rsidRPr="00C73942" w:rsidRDefault="00CB43B6" w:rsidP="00CB43B6">
      <w:pPr>
        <w:ind w:left="992" w:hanging="284"/>
        <w:rPr>
          <w:rFonts w:ascii="Arial Narrow" w:hAnsi="Arial Narrow" w:cs="Segoe UI"/>
          <w:color w:val="000000"/>
          <w:sz w:val="22"/>
          <w:szCs w:val="22"/>
        </w:rPr>
      </w:pPr>
      <w:r w:rsidRPr="00C73942">
        <w:rPr>
          <w:rFonts w:ascii="Arial Narrow" w:hAnsi="Arial Narrow" w:cs="Segoe UI"/>
          <w:color w:val="000000"/>
          <w:sz w:val="22"/>
          <w:szCs w:val="22"/>
        </w:rPr>
        <w:t>1) przedmiotem umowy są roboty budowlane/dostawy/usługi;</w:t>
      </w:r>
    </w:p>
    <w:p w14:paraId="505047B7" w14:textId="77777777" w:rsidR="00CB43B6" w:rsidRPr="00C73942" w:rsidRDefault="00CB43B6" w:rsidP="00CB43B6">
      <w:pPr>
        <w:ind w:left="992" w:hanging="284"/>
        <w:rPr>
          <w:rFonts w:ascii="Segoe UI" w:hAnsi="Segoe UI" w:cs="Segoe UI"/>
          <w:color w:val="000000"/>
          <w:sz w:val="22"/>
          <w:szCs w:val="22"/>
        </w:rPr>
      </w:pPr>
      <w:r w:rsidRPr="00C73942">
        <w:rPr>
          <w:rFonts w:ascii="Arial Narrow" w:hAnsi="Arial Narrow" w:cs="Segoe UI"/>
          <w:color w:val="000000"/>
          <w:sz w:val="22"/>
          <w:szCs w:val="22"/>
        </w:rPr>
        <w:t>2) okres obowiązywania umowy przekracza 6 miesięcy.</w:t>
      </w:r>
      <w:r w:rsidRPr="00C73942">
        <w:rPr>
          <w:rFonts w:ascii="Segoe UI" w:hAnsi="Segoe UI" w:cs="Segoe UI"/>
          <w:color w:val="000000"/>
          <w:sz w:val="22"/>
          <w:szCs w:val="22"/>
        </w:rPr>
        <w:t> </w:t>
      </w:r>
    </w:p>
    <w:p w14:paraId="32DC0808" w14:textId="77777777" w:rsidR="00CB43B6" w:rsidRPr="00C73942" w:rsidRDefault="00CB43B6" w:rsidP="00CB43B6">
      <w:pPr>
        <w:pStyle w:val="Akapitzlist"/>
        <w:numPr>
          <w:ilvl w:val="0"/>
          <w:numId w:val="84"/>
        </w:numPr>
        <w:ind w:left="284" w:hanging="284"/>
        <w:contextualSpacing w:val="0"/>
        <w:rPr>
          <w:rStyle w:val="Uwydatnienie"/>
          <w:rFonts w:ascii="Segoe UI" w:hAnsi="Segoe UI" w:cs="Segoe UI"/>
          <w:i w:val="0"/>
          <w:iCs w:val="0"/>
          <w:vanish/>
          <w:color w:val="000000"/>
        </w:rPr>
      </w:pPr>
    </w:p>
    <w:p w14:paraId="3E2CD87F" w14:textId="77777777" w:rsidR="00CB43B6" w:rsidRPr="00C73942" w:rsidRDefault="00CB43B6" w:rsidP="00CB43B6">
      <w:pPr>
        <w:pStyle w:val="Akapitzlist"/>
        <w:numPr>
          <w:ilvl w:val="0"/>
          <w:numId w:val="84"/>
        </w:numPr>
        <w:ind w:left="284" w:hanging="284"/>
        <w:contextualSpacing w:val="0"/>
        <w:rPr>
          <w:rStyle w:val="Uwydatnienie"/>
          <w:rFonts w:ascii="Segoe UI" w:hAnsi="Segoe UI" w:cs="Segoe UI"/>
          <w:i w:val="0"/>
          <w:iCs w:val="0"/>
          <w:vanish/>
          <w:color w:val="000000"/>
        </w:rPr>
      </w:pPr>
    </w:p>
    <w:p w14:paraId="597A65D0" w14:textId="77777777" w:rsidR="00CB43B6" w:rsidRPr="00C73942" w:rsidRDefault="00CB43B6" w:rsidP="00CB43B6">
      <w:pPr>
        <w:pStyle w:val="Akapitzlist"/>
        <w:numPr>
          <w:ilvl w:val="0"/>
          <w:numId w:val="84"/>
        </w:numPr>
        <w:ind w:left="284" w:hanging="284"/>
        <w:contextualSpacing w:val="0"/>
        <w:rPr>
          <w:rStyle w:val="Uwydatnienie"/>
          <w:rFonts w:ascii="Segoe UI" w:hAnsi="Segoe UI" w:cs="Segoe UI"/>
          <w:i w:val="0"/>
          <w:iCs w:val="0"/>
          <w:vanish/>
          <w:color w:val="000000"/>
        </w:rPr>
      </w:pPr>
    </w:p>
    <w:p w14:paraId="47A0C90F" w14:textId="77777777" w:rsidR="00CB43B6" w:rsidRPr="00C73942" w:rsidRDefault="00CB43B6" w:rsidP="00CB43B6">
      <w:pPr>
        <w:pStyle w:val="Akapitzlist"/>
        <w:numPr>
          <w:ilvl w:val="0"/>
          <w:numId w:val="84"/>
        </w:numPr>
        <w:ind w:left="284" w:hanging="284"/>
        <w:contextualSpacing w:val="0"/>
        <w:rPr>
          <w:rStyle w:val="Uwydatnienie"/>
          <w:rFonts w:ascii="Segoe UI" w:hAnsi="Segoe UI" w:cs="Segoe UI"/>
          <w:i w:val="0"/>
          <w:iCs w:val="0"/>
          <w:vanish/>
          <w:color w:val="000000"/>
        </w:rPr>
      </w:pPr>
    </w:p>
    <w:p w14:paraId="7E4E1EE2" w14:textId="77777777" w:rsidR="00CB43B6" w:rsidRPr="00C73942" w:rsidRDefault="00CB43B6" w:rsidP="00CB43B6">
      <w:pPr>
        <w:pStyle w:val="Akapitzlist"/>
        <w:numPr>
          <w:ilvl w:val="0"/>
          <w:numId w:val="84"/>
        </w:numPr>
        <w:ind w:left="284" w:hanging="284"/>
        <w:contextualSpacing w:val="0"/>
        <w:rPr>
          <w:rStyle w:val="Uwydatnienie"/>
          <w:rFonts w:ascii="Segoe UI" w:hAnsi="Segoe UI" w:cs="Segoe UI"/>
          <w:i w:val="0"/>
          <w:iCs w:val="0"/>
          <w:vanish/>
          <w:color w:val="000000"/>
        </w:rPr>
      </w:pPr>
    </w:p>
    <w:p w14:paraId="1603CD86" w14:textId="77777777" w:rsidR="00CB43B6" w:rsidRPr="00C73942" w:rsidRDefault="00CB43B6" w:rsidP="00CB43B6">
      <w:pPr>
        <w:pStyle w:val="Akapitzlist"/>
        <w:numPr>
          <w:ilvl w:val="0"/>
          <w:numId w:val="84"/>
        </w:numPr>
        <w:ind w:left="284" w:hanging="284"/>
        <w:contextualSpacing w:val="0"/>
        <w:rPr>
          <w:rStyle w:val="Uwydatnienie"/>
          <w:rFonts w:ascii="Segoe UI" w:hAnsi="Segoe UI" w:cs="Segoe UI"/>
          <w:i w:val="0"/>
          <w:iCs w:val="0"/>
          <w:vanish/>
          <w:color w:val="000000"/>
        </w:rPr>
      </w:pPr>
    </w:p>
    <w:p w14:paraId="2AF04641" w14:textId="77777777" w:rsidR="00CB43B6" w:rsidRPr="00C73942" w:rsidRDefault="00CB43B6" w:rsidP="00CB43B6">
      <w:pPr>
        <w:pStyle w:val="Akapitzlist"/>
        <w:numPr>
          <w:ilvl w:val="0"/>
          <w:numId w:val="86"/>
        </w:numPr>
        <w:suppressAutoHyphens w:val="0"/>
        <w:jc w:val="both"/>
        <w:rPr>
          <w:rFonts w:ascii="Arial Narrow" w:eastAsia="Calibri" w:hAnsi="Arial Narrow"/>
          <w:sz w:val="22"/>
          <w:szCs w:val="22"/>
          <w:lang w:eastAsia="en-US"/>
        </w:rPr>
      </w:pPr>
      <w:r w:rsidRPr="00C73942">
        <w:rPr>
          <w:rFonts w:ascii="Arial Narrow" w:eastAsia="Calibri" w:hAnsi="Arial Narrow"/>
          <w:b/>
          <w:sz w:val="22"/>
          <w:szCs w:val="22"/>
          <w:lang w:eastAsia="en-US"/>
        </w:rPr>
        <w:t>Zamawiającemu</w:t>
      </w:r>
      <w:r w:rsidRPr="00C73942">
        <w:rPr>
          <w:rFonts w:ascii="Arial Narrow" w:eastAsia="Calibri" w:hAnsi="Arial Narrow"/>
          <w:sz w:val="22"/>
          <w:szCs w:val="22"/>
          <w:lang w:eastAsia="en-US"/>
        </w:rPr>
        <w:t xml:space="preserve"> przysługuje prawo wystąpienia do </w:t>
      </w:r>
      <w:r w:rsidRPr="00C73942">
        <w:rPr>
          <w:rFonts w:ascii="Arial Narrow" w:eastAsia="Calibri" w:hAnsi="Arial Narrow"/>
          <w:b/>
          <w:sz w:val="22"/>
          <w:szCs w:val="22"/>
          <w:lang w:eastAsia="en-US"/>
        </w:rPr>
        <w:t>Wykonawcy</w:t>
      </w:r>
      <w:r w:rsidRPr="00C73942">
        <w:rPr>
          <w:rFonts w:ascii="Arial Narrow" w:eastAsia="Calibri" w:hAnsi="Arial Narrow"/>
          <w:sz w:val="22"/>
          <w:szCs w:val="22"/>
          <w:lang w:eastAsia="en-US"/>
        </w:rPr>
        <w:t xml:space="preserve"> z wnioskiem o zmianę wynagrodzenia </w:t>
      </w:r>
      <w:r w:rsidRPr="00C73942">
        <w:rPr>
          <w:rFonts w:ascii="Arial Narrow" w:eastAsia="Calibri" w:hAnsi="Arial Narrow"/>
          <w:sz w:val="22"/>
          <w:szCs w:val="22"/>
          <w:lang w:eastAsia="en-US"/>
        </w:rPr>
        <w:br/>
        <w:t xml:space="preserve">w przypadku obniżenia cen materiałów lub kosztów związanych z realizacją zamówienia o co najmniej </w:t>
      </w:r>
      <w:r w:rsidR="00A8126F" w:rsidRPr="00C73942">
        <w:rPr>
          <w:rFonts w:ascii="Arial Narrow" w:eastAsia="Calibri" w:hAnsi="Arial Narrow"/>
          <w:sz w:val="22"/>
          <w:szCs w:val="22"/>
          <w:lang w:eastAsia="en-US"/>
        </w:rPr>
        <w:t>1</w:t>
      </w:r>
      <w:r w:rsidRPr="00C73942">
        <w:rPr>
          <w:rFonts w:ascii="Arial Narrow" w:eastAsia="Calibri" w:hAnsi="Arial Narrow"/>
          <w:sz w:val="22"/>
          <w:szCs w:val="22"/>
          <w:lang w:eastAsia="en-US"/>
        </w:rPr>
        <w:t xml:space="preserve">5% </w:t>
      </w:r>
      <w:r w:rsidRPr="00C73942">
        <w:rPr>
          <w:rFonts w:ascii="Arial Narrow" w:eastAsia="Calibri" w:hAnsi="Arial Narrow"/>
          <w:sz w:val="22"/>
          <w:szCs w:val="22"/>
          <w:lang w:eastAsia="en-US"/>
        </w:rPr>
        <w:br/>
        <w:t>w stosunku do poziomu cen tych samych materiałów lub kosztów z dnia zawarcia umowy. Zastosowanie mają zapisy ust. 1-5 niniejszego paragrafu.</w:t>
      </w:r>
    </w:p>
    <w:p w14:paraId="5EC3E468" w14:textId="77777777" w:rsidR="00CB43B6" w:rsidRPr="00C73942" w:rsidRDefault="00CB43B6" w:rsidP="00CB43B6">
      <w:pPr>
        <w:pStyle w:val="Akapitzlist"/>
        <w:numPr>
          <w:ilvl w:val="0"/>
          <w:numId w:val="86"/>
        </w:numPr>
        <w:suppressAutoHyphens w:val="0"/>
        <w:jc w:val="both"/>
        <w:rPr>
          <w:rFonts w:ascii="Arial Narrow" w:eastAsia="Calibri" w:hAnsi="Arial Narrow"/>
          <w:sz w:val="22"/>
          <w:szCs w:val="22"/>
          <w:lang w:eastAsia="en-US"/>
        </w:rPr>
      </w:pPr>
      <w:r w:rsidRPr="00C73942">
        <w:rPr>
          <w:rFonts w:ascii="Arial Narrow" w:hAnsi="Arial Narrow"/>
          <w:sz w:val="22"/>
          <w:szCs w:val="22"/>
        </w:rPr>
        <w:t xml:space="preserve">Strony zobowiązują się do zachowania w tajemnicy wszystkich informacji, jakie uzyskały w związku z zawarciem i realizacją niniejszej umowy, a które mogą mieć wpływ na interesy lub stan bezpieczeństwa </w:t>
      </w:r>
      <w:r w:rsidRPr="00C73942">
        <w:rPr>
          <w:rFonts w:ascii="Arial Narrow" w:hAnsi="Arial Narrow"/>
          <w:b/>
          <w:sz w:val="22"/>
          <w:szCs w:val="22"/>
        </w:rPr>
        <w:t>Zamawiającego</w:t>
      </w:r>
      <w:r w:rsidRPr="00C73942">
        <w:rPr>
          <w:rFonts w:ascii="Arial Narrow" w:hAnsi="Arial Narrow"/>
          <w:sz w:val="22"/>
          <w:szCs w:val="22"/>
        </w:rPr>
        <w:t xml:space="preserve">, zarówno w czasie trwania niniejszej umowy jak i po jej zakończeniu. </w:t>
      </w:r>
    </w:p>
    <w:p w14:paraId="1C1E5DD9" w14:textId="77777777" w:rsidR="002128E3" w:rsidRPr="00C73942" w:rsidRDefault="002128E3" w:rsidP="002128E3">
      <w:pPr>
        <w:suppressAutoHyphens w:val="0"/>
        <w:jc w:val="both"/>
        <w:rPr>
          <w:rFonts w:ascii="Arial Narrow" w:eastAsia="Calibri" w:hAnsi="Arial Narrow"/>
          <w:sz w:val="22"/>
          <w:szCs w:val="22"/>
          <w:lang w:eastAsia="en-US"/>
        </w:rPr>
      </w:pPr>
    </w:p>
    <w:p w14:paraId="54030F2B" w14:textId="77777777" w:rsidR="002128E3" w:rsidRPr="00C73942" w:rsidRDefault="002128E3" w:rsidP="002128E3">
      <w:pPr>
        <w:suppressAutoHyphens w:val="0"/>
        <w:jc w:val="both"/>
        <w:rPr>
          <w:rFonts w:ascii="Arial Narrow" w:eastAsia="Calibri" w:hAnsi="Arial Narrow"/>
          <w:sz w:val="22"/>
          <w:szCs w:val="22"/>
          <w:lang w:eastAsia="en-US"/>
        </w:rPr>
      </w:pPr>
    </w:p>
    <w:p w14:paraId="1469CD73" w14:textId="77777777" w:rsidR="00CB43B6" w:rsidRPr="00C73942" w:rsidRDefault="00CB43B6" w:rsidP="00CB43B6">
      <w:pPr>
        <w:pStyle w:val="Akapitzlist"/>
        <w:ind w:left="0" w:firstLine="567"/>
        <w:rPr>
          <w:rFonts w:ascii="Arial Narrow" w:hAnsi="Arial Narrow"/>
          <w:sz w:val="22"/>
          <w:szCs w:val="22"/>
        </w:rPr>
      </w:pPr>
    </w:p>
    <w:p w14:paraId="39FB6CAD" w14:textId="77777777" w:rsidR="00CB43B6" w:rsidRPr="00C73942" w:rsidRDefault="00CB43B6" w:rsidP="00CB43B6">
      <w:pPr>
        <w:overflowPunct w:val="0"/>
        <w:autoSpaceDE w:val="0"/>
        <w:jc w:val="center"/>
        <w:rPr>
          <w:rFonts w:ascii="Arial Narrow" w:hAnsi="Arial Narrow"/>
          <w:b/>
          <w:sz w:val="22"/>
          <w:szCs w:val="22"/>
        </w:rPr>
      </w:pPr>
      <w:r w:rsidRPr="00C73942">
        <w:rPr>
          <w:rFonts w:ascii="Arial Narrow" w:hAnsi="Arial Narrow"/>
          <w:b/>
          <w:sz w:val="22"/>
          <w:szCs w:val="22"/>
        </w:rPr>
        <w:t>§ 19</w:t>
      </w:r>
    </w:p>
    <w:p w14:paraId="7D84EFA7" w14:textId="77777777" w:rsidR="00CB43B6" w:rsidRPr="00C73942" w:rsidRDefault="00CB43B6" w:rsidP="00CB43B6">
      <w:pPr>
        <w:pStyle w:val="Tekstpodstawowy"/>
        <w:numPr>
          <w:ilvl w:val="0"/>
          <w:numId w:val="82"/>
        </w:numPr>
        <w:ind w:left="284" w:hanging="284"/>
        <w:rPr>
          <w:sz w:val="22"/>
          <w:szCs w:val="22"/>
        </w:rPr>
      </w:pPr>
      <w:r w:rsidRPr="00C73942">
        <w:rPr>
          <w:sz w:val="22"/>
          <w:szCs w:val="22"/>
        </w:rPr>
        <w:t xml:space="preserve">Zamawiający określa następujące zasady zmian umowy w zakresie wynagrodzenia należnego </w:t>
      </w:r>
      <w:r w:rsidRPr="00C73942">
        <w:rPr>
          <w:b/>
          <w:sz w:val="22"/>
          <w:szCs w:val="22"/>
        </w:rPr>
        <w:t>Wykonawcy</w:t>
      </w:r>
      <w:r w:rsidRPr="00C73942">
        <w:rPr>
          <w:sz w:val="22"/>
          <w:szCs w:val="22"/>
        </w:rPr>
        <w:t xml:space="preserve">, </w:t>
      </w:r>
      <w:r w:rsidR="002F3AFC" w:rsidRPr="00C73942">
        <w:rPr>
          <w:sz w:val="22"/>
          <w:szCs w:val="22"/>
        </w:rPr>
        <w:br/>
      </w:r>
      <w:r w:rsidRPr="00C73942">
        <w:rPr>
          <w:sz w:val="22"/>
          <w:szCs w:val="22"/>
        </w:rPr>
        <w:t xml:space="preserve">w przypadku zmiany: </w:t>
      </w:r>
    </w:p>
    <w:p w14:paraId="6FEACC75" w14:textId="77777777" w:rsidR="00CB43B6" w:rsidRPr="00C73942" w:rsidRDefault="00CB43B6" w:rsidP="00CB43B6">
      <w:pPr>
        <w:pStyle w:val="Tekstpodstawowy"/>
        <w:ind w:left="851" w:hanging="284"/>
        <w:rPr>
          <w:sz w:val="22"/>
          <w:szCs w:val="22"/>
        </w:rPr>
      </w:pPr>
      <w:r w:rsidRPr="00C73942">
        <w:rPr>
          <w:sz w:val="22"/>
          <w:szCs w:val="22"/>
        </w:rPr>
        <w:lastRenderedPageBreak/>
        <w:t xml:space="preserve">a) stawki podatku od towarów i usług i podatku akcyzowego: Wartość netto wynagrodzenia </w:t>
      </w:r>
      <w:r w:rsidRPr="00C73942">
        <w:rPr>
          <w:b/>
          <w:sz w:val="22"/>
          <w:szCs w:val="22"/>
        </w:rPr>
        <w:t>Wykonawcy</w:t>
      </w:r>
      <w:r w:rsidRPr="00C73942">
        <w:rPr>
          <w:sz w:val="22"/>
          <w:szCs w:val="22"/>
        </w:rPr>
        <w:t xml:space="preserve"> nie ulegnie zmianie. Strony ustala protokolarnie wartość usług wykonanych wg stanu na dzień poprzedzający zmianę stawki podatku VAT lub podatku akcyzowego. Nowa stawka podatku będzie miała zastosowanie do usług wykonywanych po dniu zmiany stawki podatku VAT lub podatku akcyzowego; </w:t>
      </w:r>
    </w:p>
    <w:p w14:paraId="1DB288D6" w14:textId="77777777" w:rsidR="00CB43B6" w:rsidRPr="00C73942" w:rsidRDefault="00CB43B6" w:rsidP="00CB43B6">
      <w:pPr>
        <w:pStyle w:val="Tekstpodstawowy"/>
        <w:ind w:left="851" w:hanging="284"/>
        <w:rPr>
          <w:sz w:val="22"/>
          <w:szCs w:val="22"/>
        </w:rPr>
      </w:pPr>
      <w:r w:rsidRPr="00C73942">
        <w:rPr>
          <w:sz w:val="22"/>
          <w:szCs w:val="22"/>
        </w:rPr>
        <w:t xml:space="preserve">b) wysokości minimalnego wynagrodzenia za pracę albo wysokości minimalnej stawki godzinowej, ustalonych na podstawie przepisów ustawy z dnia 10 października 2002 r. o minimalnym wynagrodzeniu za pracę: </w:t>
      </w:r>
      <w:r w:rsidRPr="00C73942">
        <w:rPr>
          <w:b/>
          <w:sz w:val="22"/>
          <w:szCs w:val="22"/>
        </w:rPr>
        <w:t>Wykonawca</w:t>
      </w:r>
      <w:r w:rsidRPr="00C73942">
        <w:rPr>
          <w:sz w:val="22"/>
          <w:szCs w:val="22"/>
        </w:rPr>
        <w:t xml:space="preserve"> przedłoży </w:t>
      </w:r>
      <w:r w:rsidRPr="00C73942">
        <w:rPr>
          <w:b/>
          <w:sz w:val="22"/>
          <w:szCs w:val="22"/>
        </w:rPr>
        <w:t>Zamawiającemu</w:t>
      </w:r>
      <w:r w:rsidRPr="00C73942">
        <w:rPr>
          <w:sz w:val="22"/>
          <w:szCs w:val="22"/>
        </w:rPr>
        <w:t xml:space="preserve"> wykaz zatrudnionych do realizacji Umowy pracowników, </w:t>
      </w:r>
      <w:r w:rsidR="002F3AFC" w:rsidRPr="00C73942">
        <w:rPr>
          <w:sz w:val="22"/>
          <w:szCs w:val="22"/>
        </w:rPr>
        <w:br/>
      </w:r>
      <w:r w:rsidRPr="00C73942">
        <w:rPr>
          <w:sz w:val="22"/>
          <w:szCs w:val="22"/>
        </w:rPr>
        <w:t xml:space="preserve">dla których ma zastosowanie zmiana wraz z kalkulacją kosztów wynikającą z przedmiotowej zmiany; </w:t>
      </w:r>
    </w:p>
    <w:p w14:paraId="6538359C" w14:textId="77777777" w:rsidR="00CB43B6" w:rsidRPr="00C73942" w:rsidRDefault="00CB43B6" w:rsidP="00CB43B6">
      <w:pPr>
        <w:pStyle w:val="Tekstpodstawowy"/>
        <w:ind w:left="851" w:hanging="284"/>
        <w:rPr>
          <w:sz w:val="22"/>
          <w:szCs w:val="22"/>
        </w:rPr>
      </w:pPr>
      <w:r w:rsidRPr="00C73942">
        <w:rPr>
          <w:sz w:val="22"/>
          <w:szCs w:val="22"/>
        </w:rPr>
        <w:t xml:space="preserve">c) zasad podlegania ubezpieczeniom społecznym lub ubezpieczeniu zdrowotnemu lub wysokości stawki składki na ubezpieczenia społeczne lub zdrowotne: </w:t>
      </w:r>
      <w:r w:rsidRPr="00C73942">
        <w:rPr>
          <w:b/>
          <w:sz w:val="22"/>
          <w:szCs w:val="22"/>
        </w:rPr>
        <w:t>Wykonawca</w:t>
      </w:r>
      <w:r w:rsidRPr="00C73942">
        <w:rPr>
          <w:sz w:val="22"/>
          <w:szCs w:val="22"/>
        </w:rPr>
        <w:t xml:space="preserve"> przedłoży </w:t>
      </w:r>
      <w:r w:rsidRPr="00C73942">
        <w:rPr>
          <w:b/>
          <w:sz w:val="22"/>
          <w:szCs w:val="22"/>
        </w:rPr>
        <w:t>Zamawiającemu</w:t>
      </w:r>
      <w:r w:rsidRPr="00C73942">
        <w:rPr>
          <w:sz w:val="22"/>
          <w:szCs w:val="22"/>
        </w:rPr>
        <w:t xml:space="preserve"> wykaz zatrudnionych do realizacji Umowy pracowników, dla których ma zastosowanie zmiana wraz z kalkulacja kosztów wynikającą z przedmiotowej zmiany. </w:t>
      </w:r>
    </w:p>
    <w:p w14:paraId="386D8088" w14:textId="77777777" w:rsidR="00CB43B6" w:rsidRPr="00C73942" w:rsidRDefault="00CB43B6" w:rsidP="00CB43B6">
      <w:pPr>
        <w:pStyle w:val="Tekstpodstawowy"/>
        <w:ind w:left="851" w:hanging="284"/>
        <w:rPr>
          <w:sz w:val="22"/>
          <w:szCs w:val="22"/>
        </w:rPr>
      </w:pPr>
      <w:r w:rsidRPr="00C73942">
        <w:rPr>
          <w:sz w:val="22"/>
          <w:szCs w:val="22"/>
        </w:rPr>
        <w:t xml:space="preserve">d) zasad gromadzenia i wysokości wpłat do pracowniczych planów kapitałowych, o których mowa w ustawie </w:t>
      </w:r>
      <w:r w:rsidR="002F3AFC" w:rsidRPr="00C73942">
        <w:rPr>
          <w:sz w:val="22"/>
          <w:szCs w:val="22"/>
        </w:rPr>
        <w:br/>
      </w:r>
      <w:r w:rsidRPr="00C73942">
        <w:rPr>
          <w:sz w:val="22"/>
          <w:szCs w:val="22"/>
        </w:rPr>
        <w:t xml:space="preserve">z dnia 04 października 2018 r. o pracowniczych planach kapitałowych. Wynagrodzenie może ulec zmianie odpowiednio do zmiany wysokości kosztów ponoszonych przez </w:t>
      </w:r>
      <w:r w:rsidRPr="00C73942">
        <w:rPr>
          <w:b/>
          <w:sz w:val="22"/>
          <w:szCs w:val="22"/>
        </w:rPr>
        <w:t>Wykonawcę</w:t>
      </w:r>
      <w:r w:rsidRPr="00C73942">
        <w:rPr>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C73942">
        <w:rPr>
          <w:b/>
          <w:sz w:val="22"/>
          <w:szCs w:val="22"/>
        </w:rPr>
        <w:t>Wykonawcę</w:t>
      </w:r>
      <w:r w:rsidRPr="00C73942">
        <w:rPr>
          <w:sz w:val="22"/>
          <w:szCs w:val="22"/>
        </w:rPr>
        <w:t xml:space="preserve">. </w:t>
      </w:r>
      <w:r w:rsidRPr="00C73942">
        <w:rPr>
          <w:b/>
          <w:sz w:val="22"/>
          <w:szCs w:val="22"/>
        </w:rPr>
        <w:t>Wykonawca</w:t>
      </w:r>
      <w:r w:rsidRPr="00C73942">
        <w:rPr>
          <w:sz w:val="22"/>
          <w:szCs w:val="22"/>
        </w:rPr>
        <w:t xml:space="preserve"> przedłoży </w:t>
      </w:r>
      <w:r w:rsidRPr="00C73942">
        <w:rPr>
          <w:b/>
          <w:sz w:val="22"/>
          <w:szCs w:val="22"/>
        </w:rPr>
        <w:t>Zamawiającemu</w:t>
      </w:r>
      <w:r w:rsidRPr="00C73942">
        <w:rPr>
          <w:sz w:val="22"/>
          <w:szCs w:val="22"/>
        </w:rPr>
        <w:t xml:space="preserve"> wykaz zatrudnionych do realizacji Umowy pracowników, dla których ma zastosowanie zmiana wraz z kalkulacją kosztów wynikającą z przedmiotowej umowy. </w:t>
      </w:r>
    </w:p>
    <w:p w14:paraId="5BE8B998" w14:textId="77777777" w:rsidR="00CB43B6" w:rsidRPr="00C73942" w:rsidRDefault="00CB43B6" w:rsidP="00CB43B6">
      <w:pPr>
        <w:pStyle w:val="Tekstpodstawowy"/>
        <w:numPr>
          <w:ilvl w:val="0"/>
          <w:numId w:val="82"/>
        </w:numPr>
        <w:ind w:left="284" w:hanging="284"/>
        <w:rPr>
          <w:b/>
          <w:sz w:val="22"/>
          <w:szCs w:val="22"/>
        </w:rPr>
      </w:pPr>
      <w:r w:rsidRPr="00C73942">
        <w:rPr>
          <w:sz w:val="22"/>
          <w:szCs w:val="22"/>
        </w:rPr>
        <w:t>Zmiany, o których mowa w ust.  1, będą wprowadzane do umowy na pisemny,  uzasadniony</w:t>
      </w:r>
      <w:r w:rsidRPr="00C73942">
        <w:rPr>
          <w:sz w:val="22"/>
          <w:szCs w:val="22"/>
        </w:rPr>
        <w:br/>
        <w:t xml:space="preserve">i należycie udokumentowany wniosek </w:t>
      </w:r>
      <w:r w:rsidRPr="00C73942">
        <w:rPr>
          <w:b/>
          <w:sz w:val="22"/>
          <w:szCs w:val="22"/>
        </w:rPr>
        <w:t>Wykonawcy</w:t>
      </w:r>
      <w:r w:rsidRPr="00C73942">
        <w:rPr>
          <w:sz w:val="22"/>
          <w:szCs w:val="22"/>
        </w:rPr>
        <w:t xml:space="preserve">.  Niezależnie od obowiązku załączenia do wniosku szczegółowej kalkulacji kosztów, o której mowa powyżej, </w:t>
      </w:r>
      <w:r w:rsidRPr="00C73942">
        <w:rPr>
          <w:b/>
          <w:sz w:val="22"/>
          <w:szCs w:val="22"/>
        </w:rPr>
        <w:t>Wykonawca</w:t>
      </w:r>
      <w:r w:rsidRPr="00C73942">
        <w:rPr>
          <w:sz w:val="22"/>
          <w:szCs w:val="22"/>
        </w:rPr>
        <w:t xml:space="preserve"> zobowiązany jest wykazać i udowodnić </w:t>
      </w:r>
      <w:r w:rsidRPr="00C73942">
        <w:rPr>
          <w:b/>
          <w:sz w:val="22"/>
          <w:szCs w:val="22"/>
        </w:rPr>
        <w:t>Zamawiającemu</w:t>
      </w:r>
      <w:r w:rsidRPr="00C73942">
        <w:rPr>
          <w:sz w:val="22"/>
          <w:szCs w:val="22"/>
        </w:rPr>
        <w:t xml:space="preserve"> wpływ zmian na wysokość wynagrodzenia należnego </w:t>
      </w:r>
      <w:r w:rsidRPr="00C73942">
        <w:rPr>
          <w:b/>
          <w:sz w:val="22"/>
          <w:szCs w:val="22"/>
        </w:rPr>
        <w:t>Wykonawcy</w:t>
      </w:r>
      <w:r w:rsidRPr="00C73942">
        <w:rPr>
          <w:sz w:val="22"/>
          <w:szCs w:val="22"/>
        </w:rPr>
        <w:t xml:space="preserve"> z tytułu realizacji przedmiotu umowy. Wniosek wraz z załączonymi dokumentami będzie podlegał weryfikacji </w:t>
      </w:r>
      <w:r w:rsidRPr="00C73942">
        <w:rPr>
          <w:b/>
          <w:sz w:val="22"/>
          <w:szCs w:val="22"/>
        </w:rPr>
        <w:t>Zamawiającego</w:t>
      </w:r>
      <w:r w:rsidRPr="00C73942">
        <w:rPr>
          <w:sz w:val="22"/>
          <w:szCs w:val="22"/>
        </w:rPr>
        <w:t xml:space="preserve">, który zastrzega sobie prawo odmowy dokonania zmiany wysokości wynagrodzenia w przypadku, gdy wniosek </w:t>
      </w:r>
      <w:r w:rsidRPr="00C73942">
        <w:rPr>
          <w:b/>
          <w:sz w:val="22"/>
          <w:szCs w:val="22"/>
        </w:rPr>
        <w:t>Wykonawcy</w:t>
      </w:r>
      <w:r w:rsidRPr="00C73942">
        <w:rPr>
          <w:sz w:val="22"/>
          <w:szCs w:val="22"/>
        </w:rPr>
        <w:t xml:space="preserve"> nie będzie spełniał warunków opisanych w postanowieniach niniejszego paragrafu.</w:t>
      </w:r>
    </w:p>
    <w:p w14:paraId="0A24F468" w14:textId="77777777" w:rsidR="00CB43B6" w:rsidRPr="00C73942" w:rsidRDefault="00CB43B6" w:rsidP="00CB43B6">
      <w:pPr>
        <w:pStyle w:val="Tekstpodstawowy"/>
        <w:numPr>
          <w:ilvl w:val="0"/>
          <w:numId w:val="82"/>
        </w:numPr>
        <w:ind w:left="284" w:hanging="284"/>
        <w:rPr>
          <w:b/>
          <w:sz w:val="22"/>
          <w:szCs w:val="22"/>
        </w:rPr>
      </w:pPr>
      <w:r w:rsidRPr="00C73942">
        <w:rPr>
          <w:b/>
          <w:sz w:val="22"/>
          <w:szCs w:val="22"/>
        </w:rPr>
        <w:t>Wykonawca</w:t>
      </w:r>
      <w:r w:rsidRPr="00C73942">
        <w:rPr>
          <w:sz w:val="22"/>
          <w:szCs w:val="22"/>
        </w:rPr>
        <w:t xml:space="preserve"> zobowiązany jest przedstawić na każde żądanie </w:t>
      </w:r>
      <w:r w:rsidRPr="00C73942">
        <w:rPr>
          <w:b/>
          <w:sz w:val="22"/>
          <w:szCs w:val="22"/>
        </w:rPr>
        <w:t>Zamawiającego</w:t>
      </w:r>
      <w:r w:rsidRPr="00C73942">
        <w:rPr>
          <w:sz w:val="22"/>
          <w:szCs w:val="22"/>
        </w:rPr>
        <w:t xml:space="preserve"> wszelkie informacje, dane, wyliczenia oraz stosowne dowody potwierdzające zasadność żądania </w:t>
      </w:r>
      <w:r w:rsidRPr="00C73942">
        <w:rPr>
          <w:b/>
          <w:sz w:val="22"/>
          <w:szCs w:val="22"/>
        </w:rPr>
        <w:t>Wykonawcy</w:t>
      </w:r>
      <w:r w:rsidRPr="00C73942">
        <w:rPr>
          <w:sz w:val="22"/>
          <w:szCs w:val="22"/>
        </w:rPr>
        <w:t>.</w:t>
      </w:r>
    </w:p>
    <w:p w14:paraId="46C0FABE" w14:textId="77777777" w:rsidR="00CB43B6" w:rsidRPr="00C73942" w:rsidRDefault="00CB43B6" w:rsidP="00CB43B6">
      <w:pPr>
        <w:pStyle w:val="Tekstpodstawowy"/>
        <w:numPr>
          <w:ilvl w:val="0"/>
          <w:numId w:val="82"/>
        </w:numPr>
        <w:ind w:left="284" w:hanging="284"/>
        <w:rPr>
          <w:b/>
          <w:sz w:val="22"/>
          <w:szCs w:val="22"/>
        </w:rPr>
      </w:pPr>
      <w:r w:rsidRPr="00C73942">
        <w:rPr>
          <w:sz w:val="22"/>
          <w:szCs w:val="22"/>
        </w:rPr>
        <w:t xml:space="preserve">W przypadku wejścia w życie zmian, o których mowa w ust. 1, także </w:t>
      </w:r>
      <w:r w:rsidRPr="00C73942">
        <w:rPr>
          <w:b/>
          <w:sz w:val="22"/>
          <w:szCs w:val="22"/>
        </w:rPr>
        <w:t>Zamawiający</w:t>
      </w:r>
      <w:r w:rsidRPr="00C73942">
        <w:rPr>
          <w:sz w:val="22"/>
          <w:szCs w:val="22"/>
        </w:rPr>
        <w:t xml:space="preserve"> może zwrócić się do </w:t>
      </w:r>
      <w:r w:rsidRPr="00C73942">
        <w:rPr>
          <w:b/>
          <w:sz w:val="22"/>
          <w:szCs w:val="22"/>
        </w:rPr>
        <w:t>Wykonawcy</w:t>
      </w:r>
      <w:r w:rsidRPr="00C73942">
        <w:rPr>
          <w:sz w:val="22"/>
          <w:szCs w:val="22"/>
        </w:rPr>
        <w:t xml:space="preserve"> z wnioskiem o wprowadzenie odpowiedniej zmiany wynagrodzenia, jeżeli zmiany te będą miały wpływ na koszty wykonania zamówienia przez </w:t>
      </w:r>
      <w:r w:rsidRPr="00C73942">
        <w:rPr>
          <w:b/>
          <w:sz w:val="22"/>
          <w:szCs w:val="22"/>
        </w:rPr>
        <w:t>Wykonawcę</w:t>
      </w:r>
      <w:r w:rsidRPr="00C73942">
        <w:rPr>
          <w:sz w:val="22"/>
          <w:szCs w:val="22"/>
        </w:rPr>
        <w:t xml:space="preserve">. Przed złożeniem wniosku, </w:t>
      </w:r>
      <w:r w:rsidRPr="00C73942">
        <w:rPr>
          <w:b/>
          <w:sz w:val="22"/>
          <w:szCs w:val="22"/>
        </w:rPr>
        <w:t>Zamawiający</w:t>
      </w:r>
      <w:r w:rsidRPr="00C73942">
        <w:rPr>
          <w:sz w:val="22"/>
          <w:szCs w:val="22"/>
        </w:rPr>
        <w:t xml:space="preserve"> jest uprawniony do zobowiązania </w:t>
      </w:r>
      <w:r w:rsidRPr="00C73942">
        <w:rPr>
          <w:b/>
          <w:sz w:val="22"/>
          <w:szCs w:val="22"/>
        </w:rPr>
        <w:t>Wykonawcy</w:t>
      </w:r>
      <w:r w:rsidRPr="00C73942">
        <w:rPr>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14:paraId="7460375E" w14:textId="77777777" w:rsidR="00CB43B6" w:rsidRPr="00C73942" w:rsidRDefault="00CB43B6" w:rsidP="00CB43B6">
      <w:pPr>
        <w:pStyle w:val="Tekstpodstawowy"/>
        <w:numPr>
          <w:ilvl w:val="0"/>
          <w:numId w:val="82"/>
        </w:numPr>
        <w:ind w:left="284" w:hanging="284"/>
        <w:rPr>
          <w:b/>
          <w:sz w:val="22"/>
          <w:szCs w:val="22"/>
        </w:rPr>
      </w:pPr>
      <w:r w:rsidRPr="00C73942">
        <w:rPr>
          <w:sz w:val="22"/>
          <w:szCs w:val="22"/>
        </w:rPr>
        <w:t xml:space="preserve">Strony dokonują zmiany umowy w zakresie odpowiedniej zmiany wynagrodzenia, z mocą obowiązującą od dnia wejścia w życie przepisów będących przyczyną zmiany wynagrodzenia </w:t>
      </w:r>
      <w:r w:rsidRPr="00C73942">
        <w:rPr>
          <w:b/>
          <w:sz w:val="22"/>
          <w:szCs w:val="22"/>
        </w:rPr>
        <w:t>Wykonawcy</w:t>
      </w:r>
      <w:r w:rsidRPr="00C73942">
        <w:rPr>
          <w:sz w:val="22"/>
          <w:szCs w:val="22"/>
        </w:rPr>
        <w:t>.</w:t>
      </w:r>
    </w:p>
    <w:p w14:paraId="2A390404" w14:textId="77777777" w:rsidR="00CB43B6" w:rsidRPr="00C73942" w:rsidRDefault="00CB43B6" w:rsidP="00A63CDE">
      <w:pPr>
        <w:pStyle w:val="Tekstpodstawowy"/>
        <w:numPr>
          <w:ilvl w:val="0"/>
          <w:numId w:val="82"/>
        </w:numPr>
        <w:ind w:left="284" w:hanging="284"/>
        <w:rPr>
          <w:b/>
          <w:sz w:val="22"/>
          <w:szCs w:val="22"/>
        </w:rPr>
      </w:pPr>
      <w:r w:rsidRPr="00C73942">
        <w:rPr>
          <w:sz w:val="22"/>
          <w:szCs w:val="22"/>
        </w:rPr>
        <w:t xml:space="preserve">O każdorazowej zmianie cen </w:t>
      </w:r>
      <w:r w:rsidRPr="00C73942">
        <w:rPr>
          <w:b/>
          <w:sz w:val="22"/>
          <w:szCs w:val="22"/>
        </w:rPr>
        <w:t>Wykonawca</w:t>
      </w:r>
      <w:r w:rsidRPr="00C73942">
        <w:rPr>
          <w:sz w:val="22"/>
          <w:szCs w:val="22"/>
        </w:rPr>
        <w:t xml:space="preserve"> zobowiązany jest pisemnie zawiadomić </w:t>
      </w:r>
      <w:r w:rsidRPr="00C73942">
        <w:rPr>
          <w:b/>
          <w:sz w:val="22"/>
          <w:szCs w:val="22"/>
        </w:rPr>
        <w:t>Zamawiającego</w:t>
      </w:r>
      <w:r w:rsidRPr="00C73942">
        <w:rPr>
          <w:sz w:val="22"/>
          <w:szCs w:val="22"/>
        </w:rPr>
        <w:t>, co najmniej na 7 dni przed zmianą ceny (wraz z uzasadnieniem).</w:t>
      </w:r>
    </w:p>
    <w:p w14:paraId="685BD276" w14:textId="77777777" w:rsidR="00CB43B6" w:rsidRPr="00C73942" w:rsidRDefault="00CB43B6" w:rsidP="00B02E1B">
      <w:pPr>
        <w:shd w:val="clear" w:color="auto" w:fill="FFFFFF" w:themeFill="background1"/>
        <w:jc w:val="both"/>
        <w:rPr>
          <w:rFonts w:ascii="Arial Narrow" w:hAnsi="Arial Narrow"/>
          <w:sz w:val="22"/>
          <w:szCs w:val="22"/>
        </w:rPr>
      </w:pPr>
    </w:p>
    <w:p w14:paraId="25A5DDDF" w14:textId="77777777" w:rsidR="00114A64" w:rsidRPr="00C73942" w:rsidRDefault="00114A64" w:rsidP="00B56D10">
      <w:pPr>
        <w:shd w:val="clear" w:color="auto" w:fill="FFFFFF" w:themeFill="background1"/>
        <w:tabs>
          <w:tab w:val="left" w:pos="2409"/>
          <w:tab w:val="left" w:pos="5386"/>
          <w:tab w:val="left" w:pos="7158"/>
        </w:tabs>
        <w:ind w:left="170" w:hanging="170"/>
        <w:jc w:val="center"/>
        <w:rPr>
          <w:rFonts w:ascii="Arial Narrow" w:hAnsi="Arial Narrow"/>
          <w:b/>
          <w:sz w:val="22"/>
          <w:szCs w:val="22"/>
        </w:rPr>
      </w:pPr>
      <w:r w:rsidRPr="00C73942">
        <w:rPr>
          <w:rFonts w:ascii="Arial Narrow" w:hAnsi="Arial Narrow"/>
          <w:b/>
          <w:sz w:val="22"/>
          <w:szCs w:val="22"/>
        </w:rPr>
        <w:t xml:space="preserve">§ </w:t>
      </w:r>
      <w:r w:rsidR="00D55902" w:rsidRPr="00C73942">
        <w:rPr>
          <w:rFonts w:ascii="Arial Narrow" w:hAnsi="Arial Narrow"/>
          <w:b/>
          <w:sz w:val="22"/>
          <w:szCs w:val="22"/>
        </w:rPr>
        <w:t>16</w:t>
      </w:r>
    </w:p>
    <w:p w14:paraId="673D8827" w14:textId="77777777" w:rsidR="00E95FA3" w:rsidRPr="00C73942" w:rsidRDefault="00E95FA3" w:rsidP="00B56D10">
      <w:pPr>
        <w:shd w:val="clear" w:color="auto" w:fill="FFFFFF" w:themeFill="background1"/>
        <w:tabs>
          <w:tab w:val="left" w:pos="2409"/>
          <w:tab w:val="left" w:pos="5386"/>
          <w:tab w:val="left" w:pos="7158"/>
        </w:tabs>
        <w:ind w:left="170" w:hanging="170"/>
        <w:jc w:val="center"/>
        <w:rPr>
          <w:rFonts w:ascii="Arial Narrow" w:hAnsi="Arial Narrow"/>
          <w:b/>
          <w:sz w:val="22"/>
          <w:szCs w:val="22"/>
        </w:rPr>
      </w:pPr>
      <w:r w:rsidRPr="00C73942">
        <w:rPr>
          <w:rFonts w:ascii="Arial Narrow" w:hAnsi="Arial Narrow"/>
          <w:b/>
          <w:sz w:val="22"/>
          <w:szCs w:val="22"/>
        </w:rPr>
        <w:t>Ubezpieczenie</w:t>
      </w:r>
    </w:p>
    <w:p w14:paraId="3E9D3FB2" w14:textId="77777777" w:rsidR="00114A64" w:rsidRPr="00C73942" w:rsidRDefault="00114A64" w:rsidP="0092268B">
      <w:pPr>
        <w:pStyle w:val="Tekstpodstawowywcity"/>
        <w:numPr>
          <w:ilvl w:val="3"/>
          <w:numId w:val="3"/>
        </w:numPr>
        <w:shd w:val="clear" w:color="auto" w:fill="FFFFFF" w:themeFill="background1"/>
        <w:spacing w:after="0"/>
        <w:ind w:left="284" w:hanging="284"/>
        <w:jc w:val="both"/>
        <w:rPr>
          <w:rFonts w:ascii="Arial Narrow" w:hAnsi="Arial Narrow"/>
          <w:sz w:val="22"/>
          <w:szCs w:val="22"/>
        </w:rPr>
      </w:pPr>
      <w:r w:rsidRPr="00C73942">
        <w:rPr>
          <w:rFonts w:ascii="Arial Narrow" w:hAnsi="Arial Narrow" w:cs="Arial"/>
          <w:b/>
          <w:sz w:val="22"/>
          <w:szCs w:val="22"/>
        </w:rPr>
        <w:t>Wykonawca</w:t>
      </w:r>
      <w:r w:rsidRPr="00C73942">
        <w:rPr>
          <w:rFonts w:ascii="Arial Narrow" w:hAnsi="Arial Narrow" w:cs="Arial"/>
          <w:sz w:val="22"/>
          <w:szCs w:val="22"/>
        </w:rPr>
        <w:t xml:space="preserve"> </w:t>
      </w:r>
      <w:r w:rsidR="00030334" w:rsidRPr="00C73942">
        <w:rPr>
          <w:rFonts w:ascii="Arial Narrow" w:hAnsi="Arial Narrow" w:cs="Arial"/>
          <w:sz w:val="22"/>
          <w:szCs w:val="22"/>
        </w:rPr>
        <w:t xml:space="preserve">poprzez dostarczenie kopii </w:t>
      </w:r>
      <w:r w:rsidR="00E559ED" w:rsidRPr="00C73942">
        <w:rPr>
          <w:rFonts w:ascii="Arial Narrow" w:hAnsi="Arial Narrow" w:cs="Arial"/>
          <w:sz w:val="22"/>
          <w:szCs w:val="22"/>
        </w:rPr>
        <w:t xml:space="preserve">umowy ubezpieczenia lub polisy </w:t>
      </w:r>
      <w:r w:rsidR="00030334" w:rsidRPr="00C73942">
        <w:rPr>
          <w:rFonts w:ascii="Arial Narrow" w:hAnsi="Arial Narrow" w:cs="Arial"/>
          <w:b/>
          <w:sz w:val="22"/>
          <w:szCs w:val="22"/>
        </w:rPr>
        <w:t>Zamawiającemu</w:t>
      </w:r>
      <w:r w:rsidR="006C45D1" w:rsidRPr="00C73942">
        <w:rPr>
          <w:rFonts w:ascii="Arial Narrow" w:hAnsi="Arial Narrow" w:cs="Arial"/>
          <w:sz w:val="22"/>
          <w:szCs w:val="22"/>
        </w:rPr>
        <w:t>,</w:t>
      </w:r>
      <w:r w:rsidR="00030334" w:rsidRPr="00C73942">
        <w:rPr>
          <w:rFonts w:ascii="Arial Narrow" w:hAnsi="Arial Narrow" w:cs="Arial"/>
          <w:sz w:val="22"/>
          <w:szCs w:val="22"/>
        </w:rPr>
        <w:t xml:space="preserve"> </w:t>
      </w:r>
      <w:r w:rsidRPr="00C73942">
        <w:rPr>
          <w:rFonts w:ascii="Arial Narrow" w:hAnsi="Arial Narrow" w:cs="Arial"/>
          <w:sz w:val="22"/>
          <w:szCs w:val="22"/>
        </w:rPr>
        <w:t>potwierdza zawarcie odpowiednich umów ubezpieczenia z tytułu szkód, które mogą zaistnieć w związku z wykonaniem niniejszej umowy</w:t>
      </w:r>
      <w:r w:rsidR="00CE0AE1" w:rsidRPr="00C73942">
        <w:rPr>
          <w:rFonts w:ascii="Arial Narrow" w:hAnsi="Arial Narrow" w:cs="Arial"/>
          <w:sz w:val="22"/>
          <w:szCs w:val="22"/>
        </w:rPr>
        <w:t>, w zakresie o którym mowa w § 1 ust. 1 pkt 1 a–c)</w:t>
      </w:r>
      <w:r w:rsidRPr="00C73942">
        <w:rPr>
          <w:rFonts w:ascii="Arial Narrow" w:hAnsi="Arial Narrow" w:cs="Arial"/>
          <w:sz w:val="22"/>
          <w:szCs w:val="22"/>
        </w:rPr>
        <w:t>, w tym</w:t>
      </w:r>
      <w:r w:rsidR="008030FD" w:rsidRPr="00C73942">
        <w:rPr>
          <w:rFonts w:ascii="Arial Narrow" w:hAnsi="Arial Narrow" w:cs="Arial"/>
          <w:sz w:val="22"/>
          <w:szCs w:val="22"/>
        </w:rPr>
        <w:t xml:space="preserve"> od odpowiedzialności cywilnej </w:t>
      </w:r>
      <w:r w:rsidRPr="00C73942">
        <w:rPr>
          <w:rFonts w:ascii="Arial Narrow" w:hAnsi="Arial Narrow" w:cs="Arial"/>
          <w:sz w:val="22"/>
          <w:szCs w:val="22"/>
        </w:rPr>
        <w:t>i zobowiązuje się do terminowego opłacania należnych składek ubezpieczeniowych w zakresie tych umów.</w:t>
      </w:r>
    </w:p>
    <w:p w14:paraId="31A16F59" w14:textId="77777777" w:rsidR="00114A64" w:rsidRPr="00C73942" w:rsidRDefault="00114A64" w:rsidP="0092268B">
      <w:pPr>
        <w:pStyle w:val="Tekstpodstawowywcity"/>
        <w:numPr>
          <w:ilvl w:val="3"/>
          <w:numId w:val="3"/>
        </w:numPr>
        <w:shd w:val="clear" w:color="auto" w:fill="FFFFFF" w:themeFill="background1"/>
        <w:spacing w:after="0"/>
        <w:ind w:left="284" w:hanging="284"/>
        <w:jc w:val="both"/>
        <w:rPr>
          <w:rFonts w:ascii="Arial Narrow" w:hAnsi="Arial Narrow"/>
          <w:sz w:val="22"/>
          <w:szCs w:val="22"/>
        </w:rPr>
      </w:pPr>
      <w:r w:rsidRPr="00C73942">
        <w:rPr>
          <w:rFonts w:ascii="Arial Narrow" w:hAnsi="Arial Narrow"/>
          <w:sz w:val="22"/>
          <w:szCs w:val="22"/>
        </w:rPr>
        <w:t>Ubezpieczenie, o którym stanowi ust. 1 powinno obejmować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z sumą ubezpieczenia</w:t>
      </w:r>
      <w:r w:rsidR="00344C81" w:rsidRPr="00C73942">
        <w:rPr>
          <w:rFonts w:ascii="Arial Narrow" w:hAnsi="Arial Narrow"/>
          <w:sz w:val="22"/>
          <w:szCs w:val="22"/>
        </w:rPr>
        <w:t xml:space="preserve"> utrzymywaną</w:t>
      </w:r>
      <w:r w:rsidRPr="00C73942">
        <w:rPr>
          <w:rFonts w:ascii="Arial Narrow" w:hAnsi="Arial Narrow"/>
          <w:sz w:val="22"/>
          <w:szCs w:val="22"/>
        </w:rPr>
        <w:t xml:space="preserve"> przez </w:t>
      </w:r>
      <w:r w:rsidRPr="00C73942">
        <w:rPr>
          <w:rFonts w:ascii="Arial Narrow" w:hAnsi="Arial Narrow" w:cs="Arial"/>
          <w:sz w:val="22"/>
          <w:szCs w:val="22"/>
        </w:rPr>
        <w:t>cały okre</w:t>
      </w:r>
      <w:r w:rsidR="00770B80" w:rsidRPr="00C73942">
        <w:rPr>
          <w:rFonts w:ascii="Arial Narrow" w:hAnsi="Arial Narrow" w:cs="Arial"/>
          <w:sz w:val="22"/>
          <w:szCs w:val="22"/>
        </w:rPr>
        <w:t xml:space="preserve">s trwania Umowy nie niższą </w:t>
      </w:r>
      <w:r w:rsidR="00C110FA" w:rsidRPr="00C73942">
        <w:rPr>
          <w:rFonts w:ascii="Arial Narrow" w:hAnsi="Arial Narrow" w:cs="Arial"/>
          <w:sz w:val="22"/>
          <w:szCs w:val="22"/>
        </w:rPr>
        <w:t xml:space="preserve">niż </w:t>
      </w:r>
      <w:r w:rsidR="00494420" w:rsidRPr="00C73942">
        <w:rPr>
          <w:rFonts w:ascii="Arial Narrow" w:hAnsi="Arial Narrow" w:cs="Arial"/>
          <w:sz w:val="22"/>
          <w:szCs w:val="22"/>
        </w:rPr>
        <w:t>5</w:t>
      </w:r>
      <w:r w:rsidR="00C814F5" w:rsidRPr="00C73942">
        <w:rPr>
          <w:rFonts w:ascii="Arial Narrow" w:hAnsi="Arial Narrow" w:cs="Arial"/>
          <w:sz w:val="22"/>
          <w:szCs w:val="22"/>
        </w:rPr>
        <w:t>00 000</w:t>
      </w:r>
      <w:r w:rsidRPr="00C73942">
        <w:rPr>
          <w:rFonts w:ascii="Arial Narrow" w:hAnsi="Arial Narrow" w:cs="Arial"/>
          <w:sz w:val="22"/>
          <w:szCs w:val="22"/>
        </w:rPr>
        <w:t>,00 zł.</w:t>
      </w:r>
      <w:r w:rsidR="009A53FE" w:rsidRPr="00C73942">
        <w:rPr>
          <w:rFonts w:ascii="Arial Narrow" w:hAnsi="Arial Narrow" w:cs="Arial"/>
          <w:sz w:val="22"/>
          <w:szCs w:val="22"/>
        </w:rPr>
        <w:br/>
      </w:r>
      <w:r w:rsidRPr="00C73942">
        <w:rPr>
          <w:rFonts w:ascii="Arial Narrow" w:hAnsi="Arial Narrow" w:cs="Arial"/>
          <w:sz w:val="22"/>
          <w:szCs w:val="22"/>
        </w:rPr>
        <w:t xml:space="preserve">Jeżeli umowa ubezpieczenia została zawarta na krótszy termin, </w:t>
      </w:r>
      <w:r w:rsidRPr="00C73942">
        <w:rPr>
          <w:rFonts w:ascii="Arial Narrow" w:hAnsi="Arial Narrow" w:cs="Arial"/>
          <w:b/>
          <w:bCs/>
          <w:sz w:val="22"/>
          <w:szCs w:val="22"/>
        </w:rPr>
        <w:t>Wykonawca</w:t>
      </w:r>
      <w:r w:rsidRPr="00C73942">
        <w:rPr>
          <w:rFonts w:ascii="Arial Narrow" w:hAnsi="Arial Narrow" w:cs="Arial"/>
          <w:sz w:val="22"/>
          <w:szCs w:val="22"/>
        </w:rPr>
        <w:t xml:space="preserve"> ma obowiązek bez dod</w:t>
      </w:r>
      <w:r w:rsidR="00C814F5" w:rsidRPr="00C73942">
        <w:rPr>
          <w:rFonts w:ascii="Arial Narrow" w:hAnsi="Arial Narrow" w:cs="Arial"/>
          <w:sz w:val="22"/>
          <w:szCs w:val="22"/>
        </w:rPr>
        <w:t>atkowego wezwania zawrzeć umowę ubezpieczenia na kolejny okres, na warunkach takich samych.</w:t>
      </w:r>
    </w:p>
    <w:p w14:paraId="19398173" w14:textId="77777777" w:rsidR="00114A64" w:rsidRPr="00C73942" w:rsidRDefault="00114A64" w:rsidP="0092268B">
      <w:pPr>
        <w:pStyle w:val="Tekstpodstawowywcity"/>
        <w:numPr>
          <w:ilvl w:val="3"/>
          <w:numId w:val="3"/>
        </w:numPr>
        <w:shd w:val="clear" w:color="auto" w:fill="FFFFFF" w:themeFill="background1"/>
        <w:spacing w:after="0"/>
        <w:ind w:left="284" w:hanging="284"/>
        <w:jc w:val="both"/>
        <w:rPr>
          <w:rFonts w:ascii="Arial Narrow" w:hAnsi="Arial Narrow"/>
          <w:sz w:val="22"/>
          <w:szCs w:val="22"/>
        </w:rPr>
      </w:pPr>
      <w:r w:rsidRPr="00C73942">
        <w:rPr>
          <w:rFonts w:ascii="Arial Narrow" w:hAnsi="Arial Narrow"/>
          <w:sz w:val="22"/>
          <w:szCs w:val="22"/>
        </w:rPr>
        <w:t xml:space="preserve">Umowa ubezpieczenia, o której mowa wyżej musi zapewniać wypłatę odszkodowania płatnego w złotych polskich, bez ograniczeń. </w:t>
      </w:r>
    </w:p>
    <w:p w14:paraId="4E27E3A1" w14:textId="77777777" w:rsidR="00114A64" w:rsidRPr="00C73942" w:rsidRDefault="00114A64" w:rsidP="0092268B">
      <w:pPr>
        <w:pStyle w:val="Tekstpodstawowywcity"/>
        <w:numPr>
          <w:ilvl w:val="3"/>
          <w:numId w:val="3"/>
        </w:numPr>
        <w:shd w:val="clear" w:color="auto" w:fill="FFFFFF" w:themeFill="background1"/>
        <w:spacing w:after="0"/>
        <w:ind w:left="284" w:hanging="284"/>
        <w:jc w:val="both"/>
        <w:rPr>
          <w:rFonts w:ascii="Arial Narrow" w:hAnsi="Arial Narrow"/>
          <w:sz w:val="22"/>
          <w:szCs w:val="22"/>
        </w:rPr>
      </w:pPr>
      <w:r w:rsidRPr="00C73942">
        <w:rPr>
          <w:rFonts w:ascii="Arial Narrow" w:hAnsi="Arial Narrow"/>
          <w:sz w:val="22"/>
          <w:szCs w:val="22"/>
        </w:rPr>
        <w:t xml:space="preserve">Koszt umowy, lub umów, o których mowa w ust. 1-3 powyżej, w szczególności składki ubezpieczeniowe, pokrywa w całości </w:t>
      </w:r>
      <w:r w:rsidRPr="00C73942">
        <w:rPr>
          <w:rFonts w:ascii="Arial Narrow" w:hAnsi="Arial Narrow"/>
          <w:b/>
          <w:bCs/>
          <w:sz w:val="22"/>
          <w:szCs w:val="22"/>
        </w:rPr>
        <w:t>Wykonawca</w:t>
      </w:r>
      <w:r w:rsidRPr="00C73942">
        <w:rPr>
          <w:rFonts w:ascii="Arial Narrow" w:hAnsi="Arial Narrow"/>
          <w:sz w:val="22"/>
          <w:szCs w:val="22"/>
        </w:rPr>
        <w:t>.</w:t>
      </w:r>
    </w:p>
    <w:p w14:paraId="6B5482EF" w14:textId="77777777" w:rsidR="00114A64" w:rsidRPr="00C73942" w:rsidRDefault="00114A64" w:rsidP="0092268B">
      <w:pPr>
        <w:pStyle w:val="Tekstpodstawowywcity"/>
        <w:numPr>
          <w:ilvl w:val="3"/>
          <w:numId w:val="3"/>
        </w:numPr>
        <w:shd w:val="clear" w:color="auto" w:fill="FFFFFF" w:themeFill="background1"/>
        <w:spacing w:after="0"/>
        <w:ind w:left="284" w:hanging="284"/>
        <w:jc w:val="both"/>
        <w:rPr>
          <w:rFonts w:ascii="Arial Narrow" w:hAnsi="Arial Narrow"/>
          <w:sz w:val="22"/>
          <w:szCs w:val="22"/>
        </w:rPr>
      </w:pPr>
      <w:r w:rsidRPr="00C73942">
        <w:rPr>
          <w:rFonts w:ascii="Arial Narrow" w:hAnsi="Arial Narrow"/>
          <w:b/>
          <w:bCs/>
          <w:sz w:val="22"/>
          <w:szCs w:val="22"/>
        </w:rPr>
        <w:lastRenderedPageBreak/>
        <w:t>Wykonawca</w:t>
      </w:r>
      <w:r w:rsidRPr="00C73942">
        <w:rPr>
          <w:rFonts w:ascii="Arial Narrow" w:hAnsi="Arial Narrow"/>
          <w:sz w:val="22"/>
          <w:szCs w:val="22"/>
        </w:rPr>
        <w:t xml:space="preserve"> na każde wezwanie przedłoży </w:t>
      </w:r>
      <w:r w:rsidRPr="00C73942">
        <w:rPr>
          <w:rFonts w:ascii="Arial Narrow" w:hAnsi="Arial Narrow"/>
          <w:b/>
          <w:bCs/>
          <w:sz w:val="22"/>
          <w:szCs w:val="22"/>
        </w:rPr>
        <w:t>Zamawiającemu</w:t>
      </w:r>
      <w:r w:rsidRPr="00C73942">
        <w:rPr>
          <w:rFonts w:ascii="Arial Narrow" w:hAnsi="Arial Narrow"/>
          <w:sz w:val="22"/>
          <w:szCs w:val="22"/>
        </w:rPr>
        <w:t xml:space="preserve"> w wyznaczonym przez niego terminie dokumenty potwierdzające zawarcie umowy ubezpieczenia, w tym w szczególności kopię umowy i polisy ubezpieczenia.</w:t>
      </w:r>
    </w:p>
    <w:p w14:paraId="242FF6CC" w14:textId="77777777" w:rsidR="00114A64" w:rsidRPr="00C73942" w:rsidRDefault="00114A64" w:rsidP="0092268B">
      <w:pPr>
        <w:pStyle w:val="Tekstpodstawowywcity"/>
        <w:numPr>
          <w:ilvl w:val="3"/>
          <w:numId w:val="3"/>
        </w:numPr>
        <w:shd w:val="clear" w:color="auto" w:fill="FFFFFF" w:themeFill="background1"/>
        <w:spacing w:after="0"/>
        <w:ind w:left="284" w:hanging="284"/>
        <w:jc w:val="both"/>
        <w:rPr>
          <w:rFonts w:ascii="Arial Narrow" w:hAnsi="Arial Narrow"/>
          <w:sz w:val="22"/>
          <w:szCs w:val="22"/>
        </w:rPr>
      </w:pPr>
      <w:r w:rsidRPr="00C73942">
        <w:rPr>
          <w:rFonts w:ascii="Arial Narrow" w:hAnsi="Arial Narrow"/>
          <w:sz w:val="22"/>
          <w:szCs w:val="22"/>
        </w:rPr>
        <w:t xml:space="preserve">W razie wydłużenia czasu realizacji Umowy, </w:t>
      </w:r>
      <w:r w:rsidRPr="00C73942">
        <w:rPr>
          <w:rFonts w:ascii="Arial Narrow" w:hAnsi="Arial Narrow"/>
          <w:b/>
          <w:bCs/>
          <w:sz w:val="22"/>
          <w:szCs w:val="22"/>
        </w:rPr>
        <w:t>Wykonawca</w:t>
      </w:r>
      <w:r w:rsidRPr="00C73942">
        <w:rPr>
          <w:rFonts w:ascii="Arial Narrow" w:hAnsi="Arial Narrow"/>
          <w:sz w:val="22"/>
          <w:szCs w:val="22"/>
        </w:rPr>
        <w:t xml:space="preserve"> zobowiązuje się do przedłużenia ubezpieczenia na zasadach określonych wyżej.</w:t>
      </w:r>
    </w:p>
    <w:p w14:paraId="5F1BC035" w14:textId="77777777" w:rsidR="00114A64" w:rsidRPr="00C73942" w:rsidRDefault="00114A64" w:rsidP="0092268B">
      <w:pPr>
        <w:pStyle w:val="Tekstpodstawowywcity"/>
        <w:numPr>
          <w:ilvl w:val="3"/>
          <w:numId w:val="3"/>
        </w:numPr>
        <w:shd w:val="clear" w:color="auto" w:fill="FFFFFF" w:themeFill="background1"/>
        <w:spacing w:after="0"/>
        <w:ind w:left="284" w:hanging="284"/>
        <w:jc w:val="both"/>
        <w:rPr>
          <w:rFonts w:ascii="Arial Narrow" w:hAnsi="Arial Narrow"/>
          <w:sz w:val="22"/>
          <w:szCs w:val="22"/>
        </w:rPr>
      </w:pPr>
      <w:r w:rsidRPr="00C73942">
        <w:rPr>
          <w:rFonts w:ascii="Arial Narrow" w:hAnsi="Arial Narrow"/>
          <w:b/>
          <w:bCs/>
          <w:sz w:val="22"/>
          <w:szCs w:val="22"/>
        </w:rPr>
        <w:t>Wykonawca</w:t>
      </w:r>
      <w:r w:rsidRPr="00C73942">
        <w:rPr>
          <w:rFonts w:ascii="Arial Narrow" w:hAnsi="Arial Narrow"/>
          <w:sz w:val="22"/>
          <w:szCs w:val="22"/>
        </w:rPr>
        <w:t xml:space="preserve"> nie jest uprawniony do dokonywania zmian warunków ubezpieczenia bez uprzedniej zgody </w:t>
      </w:r>
      <w:r w:rsidRPr="00C73942">
        <w:rPr>
          <w:rFonts w:ascii="Arial Narrow" w:hAnsi="Arial Narrow"/>
          <w:b/>
          <w:bCs/>
          <w:sz w:val="22"/>
          <w:szCs w:val="22"/>
        </w:rPr>
        <w:t>Zamawiającego</w:t>
      </w:r>
      <w:r w:rsidRPr="00C73942">
        <w:rPr>
          <w:rFonts w:ascii="Arial Narrow" w:hAnsi="Arial Narrow"/>
          <w:sz w:val="22"/>
          <w:szCs w:val="22"/>
        </w:rPr>
        <w:t xml:space="preserve"> wyrażonej na piśmie.</w:t>
      </w:r>
    </w:p>
    <w:p w14:paraId="46A991C3" w14:textId="77777777" w:rsidR="006C45D1" w:rsidRPr="00C73942" w:rsidRDefault="006C45D1" w:rsidP="00B56D10">
      <w:pPr>
        <w:shd w:val="clear" w:color="auto" w:fill="FFFFFF" w:themeFill="background1"/>
        <w:rPr>
          <w:rFonts w:ascii="Arial Narrow" w:hAnsi="Arial Narrow"/>
          <w:b/>
          <w:sz w:val="22"/>
          <w:szCs w:val="22"/>
        </w:rPr>
      </w:pPr>
    </w:p>
    <w:p w14:paraId="7249BDE1" w14:textId="77777777" w:rsidR="00114A64" w:rsidRPr="00C73942" w:rsidRDefault="00114A64" w:rsidP="00B56D10">
      <w:pPr>
        <w:shd w:val="clear" w:color="auto" w:fill="FFFFFF" w:themeFill="background1"/>
        <w:jc w:val="center"/>
        <w:rPr>
          <w:rFonts w:ascii="Arial Narrow" w:hAnsi="Arial Narrow"/>
          <w:b/>
          <w:sz w:val="22"/>
          <w:szCs w:val="22"/>
        </w:rPr>
      </w:pPr>
      <w:r w:rsidRPr="00C73942">
        <w:rPr>
          <w:rFonts w:ascii="Arial Narrow" w:hAnsi="Arial Narrow"/>
          <w:b/>
          <w:sz w:val="22"/>
          <w:szCs w:val="22"/>
        </w:rPr>
        <w:t>§ </w:t>
      </w:r>
      <w:r w:rsidR="00D55902" w:rsidRPr="00C73942">
        <w:rPr>
          <w:rFonts w:ascii="Arial Narrow" w:hAnsi="Arial Narrow"/>
          <w:b/>
          <w:sz w:val="22"/>
          <w:szCs w:val="22"/>
        </w:rPr>
        <w:t>17</w:t>
      </w:r>
    </w:p>
    <w:p w14:paraId="12064AFD" w14:textId="77777777" w:rsidR="008640F8" w:rsidRPr="00C73942" w:rsidRDefault="008640F8" w:rsidP="00B56D10">
      <w:pPr>
        <w:shd w:val="clear" w:color="auto" w:fill="FFFFFF" w:themeFill="background1"/>
        <w:jc w:val="center"/>
        <w:rPr>
          <w:rFonts w:ascii="Arial Narrow" w:hAnsi="Arial Narrow"/>
          <w:b/>
          <w:sz w:val="22"/>
          <w:szCs w:val="22"/>
        </w:rPr>
      </w:pPr>
      <w:r w:rsidRPr="00C73942">
        <w:rPr>
          <w:rFonts w:ascii="Arial Narrow" w:hAnsi="Arial Narrow"/>
          <w:b/>
          <w:sz w:val="22"/>
          <w:szCs w:val="22"/>
        </w:rPr>
        <w:t>Pozostałe postanowienia umowy</w:t>
      </w:r>
    </w:p>
    <w:p w14:paraId="16779545" w14:textId="77777777" w:rsidR="008640F8" w:rsidRPr="00C73942" w:rsidRDefault="008640F8" w:rsidP="00AF6CD2">
      <w:pPr>
        <w:pStyle w:val="Akapitzlist"/>
        <w:numPr>
          <w:ilvl w:val="0"/>
          <w:numId w:val="53"/>
        </w:numPr>
        <w:shd w:val="clear" w:color="auto" w:fill="FFFFFF" w:themeFill="background1"/>
        <w:tabs>
          <w:tab w:val="left" w:pos="360"/>
          <w:tab w:val="left" w:pos="426"/>
          <w:tab w:val="left" w:pos="6379"/>
        </w:tabs>
        <w:ind w:left="426"/>
        <w:jc w:val="both"/>
        <w:rPr>
          <w:rFonts w:ascii="Arial Narrow" w:hAnsi="Arial Narrow"/>
          <w:sz w:val="22"/>
          <w:szCs w:val="22"/>
        </w:rPr>
      </w:pPr>
      <w:r w:rsidRPr="00C73942">
        <w:rPr>
          <w:rFonts w:ascii="Arial Narrow" w:hAnsi="Arial Narrow"/>
          <w:b/>
          <w:sz w:val="22"/>
          <w:szCs w:val="22"/>
        </w:rPr>
        <w:t xml:space="preserve">Wykonawca nie </w:t>
      </w:r>
      <w:r w:rsidRPr="00C73942">
        <w:rPr>
          <w:rFonts w:ascii="Arial Narrow" w:hAnsi="Arial Narrow"/>
          <w:sz w:val="22"/>
          <w:szCs w:val="22"/>
        </w:rPr>
        <w:t xml:space="preserve">może dokonać cesji wierzytelności wynikających z niniejszej umowy bez pisemnej zgody organu założycielskiego </w:t>
      </w:r>
      <w:r w:rsidRPr="00C73942">
        <w:rPr>
          <w:rFonts w:ascii="Arial Narrow" w:hAnsi="Arial Narrow"/>
          <w:b/>
          <w:bCs/>
          <w:sz w:val="22"/>
          <w:szCs w:val="22"/>
        </w:rPr>
        <w:t>Zamawiającego</w:t>
      </w:r>
      <w:r w:rsidRPr="00C73942">
        <w:rPr>
          <w:rFonts w:ascii="Arial Narrow" w:hAnsi="Arial Narrow"/>
          <w:sz w:val="22"/>
          <w:szCs w:val="22"/>
        </w:rPr>
        <w:t xml:space="preserve"> (Ministra Obrony Narodowej). </w:t>
      </w:r>
    </w:p>
    <w:p w14:paraId="04A624E1" w14:textId="77777777" w:rsidR="00045551" w:rsidRPr="00C73942" w:rsidRDefault="00114A64" w:rsidP="00AF6CD2">
      <w:pPr>
        <w:pStyle w:val="Akapitzlist"/>
        <w:numPr>
          <w:ilvl w:val="0"/>
          <w:numId w:val="53"/>
        </w:numPr>
        <w:shd w:val="clear" w:color="auto" w:fill="FFFFFF" w:themeFill="background1"/>
        <w:ind w:left="426"/>
        <w:jc w:val="both"/>
        <w:rPr>
          <w:rFonts w:ascii="Arial Narrow" w:hAnsi="Arial Narrow"/>
          <w:sz w:val="22"/>
          <w:szCs w:val="22"/>
        </w:rPr>
      </w:pPr>
      <w:r w:rsidRPr="00C73942">
        <w:rPr>
          <w:rFonts w:ascii="Arial Narrow" w:hAnsi="Arial Narrow"/>
          <w:sz w:val="22"/>
          <w:szCs w:val="22"/>
        </w:rPr>
        <w:t xml:space="preserve">W sprawach nieuregulowanych niniejszą umową mają zastosowanie wszystkie odpowiednie przepisy prawa polskiego, mające związek z wykonaniem przedmiotu umowy, w tym: kodeks cywilny, prawo budowlane, prawo zamówień publicznych. </w:t>
      </w:r>
    </w:p>
    <w:p w14:paraId="74E170AD" w14:textId="77777777" w:rsidR="00E21377" w:rsidRPr="00C73942" w:rsidRDefault="00114A64" w:rsidP="00AF6CD2">
      <w:pPr>
        <w:pStyle w:val="Akapitzlist"/>
        <w:numPr>
          <w:ilvl w:val="0"/>
          <w:numId w:val="53"/>
        </w:numPr>
        <w:shd w:val="clear" w:color="auto" w:fill="FFFFFF" w:themeFill="background1"/>
        <w:ind w:left="426"/>
        <w:jc w:val="both"/>
        <w:rPr>
          <w:rFonts w:ascii="Arial Narrow" w:hAnsi="Arial Narrow"/>
          <w:sz w:val="22"/>
          <w:szCs w:val="22"/>
        </w:rPr>
      </w:pPr>
      <w:r w:rsidRPr="00C73942">
        <w:rPr>
          <w:rFonts w:ascii="Arial Narrow" w:hAnsi="Arial Narrow"/>
          <w:sz w:val="22"/>
          <w:szCs w:val="22"/>
        </w:rPr>
        <w:t xml:space="preserve">Ewentualne spory, jakie mogą wyniknąć z realizacji niniejszej umowy, strony poddają rozstrzygnięciu sądom powszechnym właściwym dla siedziby </w:t>
      </w:r>
      <w:r w:rsidRPr="00C73942">
        <w:rPr>
          <w:rFonts w:ascii="Arial Narrow" w:hAnsi="Arial Narrow"/>
          <w:b/>
          <w:sz w:val="22"/>
          <w:szCs w:val="22"/>
        </w:rPr>
        <w:t>Zamawiającego</w:t>
      </w:r>
      <w:r w:rsidRPr="00C73942">
        <w:rPr>
          <w:rFonts w:ascii="Arial Narrow" w:hAnsi="Arial Narrow"/>
          <w:sz w:val="22"/>
          <w:szCs w:val="22"/>
        </w:rPr>
        <w:t>.</w:t>
      </w:r>
    </w:p>
    <w:p w14:paraId="07AC8BBF" w14:textId="77777777" w:rsidR="0004716E" w:rsidRPr="00C73942" w:rsidRDefault="00114A64" w:rsidP="00E21377">
      <w:pPr>
        <w:pStyle w:val="Akapitzlist"/>
        <w:numPr>
          <w:ilvl w:val="0"/>
          <w:numId w:val="53"/>
        </w:numPr>
        <w:shd w:val="clear" w:color="auto" w:fill="FFFFFF" w:themeFill="background1"/>
        <w:ind w:left="426"/>
        <w:jc w:val="both"/>
        <w:rPr>
          <w:rFonts w:ascii="Arial Narrow" w:hAnsi="Arial Narrow"/>
          <w:sz w:val="22"/>
          <w:szCs w:val="22"/>
        </w:rPr>
      </w:pPr>
      <w:r w:rsidRPr="00C73942">
        <w:rPr>
          <w:rFonts w:ascii="Arial Narrow" w:hAnsi="Arial Narrow"/>
          <w:sz w:val="22"/>
          <w:szCs w:val="22"/>
        </w:rPr>
        <w:t xml:space="preserve"> </w:t>
      </w:r>
      <w:r w:rsidR="0004716E" w:rsidRPr="00C73942">
        <w:rPr>
          <w:rFonts w:ascii="Arial Narrow" w:hAnsi="Arial Narrow" w:cs="Arial"/>
          <w:sz w:val="22"/>
          <w:szCs w:val="22"/>
        </w:rPr>
        <w:t>Załączniki do umowy stanowią jej integralną część.</w:t>
      </w:r>
    </w:p>
    <w:p w14:paraId="0179CB46" w14:textId="77777777" w:rsidR="00FD1681" w:rsidRPr="00C73942" w:rsidRDefault="00114A64" w:rsidP="00E21377">
      <w:pPr>
        <w:pStyle w:val="Akapitzlist"/>
        <w:numPr>
          <w:ilvl w:val="0"/>
          <w:numId w:val="53"/>
        </w:numPr>
        <w:shd w:val="clear" w:color="auto" w:fill="FFFFFF" w:themeFill="background1"/>
        <w:ind w:left="426"/>
        <w:jc w:val="both"/>
        <w:rPr>
          <w:rFonts w:ascii="Arial Narrow" w:hAnsi="Arial Narrow"/>
          <w:sz w:val="22"/>
          <w:szCs w:val="22"/>
        </w:rPr>
      </w:pPr>
      <w:r w:rsidRPr="00C73942">
        <w:rPr>
          <w:rFonts w:ascii="Arial Narrow" w:hAnsi="Arial Narrow"/>
          <w:sz w:val="22"/>
          <w:szCs w:val="22"/>
        </w:rPr>
        <w:t xml:space="preserve">Umowę sporządzono w dwóch  jednobrzmiących egzemplarzach – po jednym egz. dla </w:t>
      </w:r>
      <w:r w:rsidRPr="00C73942">
        <w:rPr>
          <w:rFonts w:ascii="Arial Narrow" w:hAnsi="Arial Narrow"/>
          <w:b/>
          <w:sz w:val="22"/>
          <w:szCs w:val="22"/>
        </w:rPr>
        <w:t>Zamawiającego</w:t>
      </w:r>
      <w:r w:rsidRPr="00C73942">
        <w:rPr>
          <w:rFonts w:ascii="Arial Narrow" w:hAnsi="Arial Narrow"/>
          <w:sz w:val="22"/>
          <w:szCs w:val="22"/>
        </w:rPr>
        <w:t xml:space="preserve"> i jednym  egz. dla </w:t>
      </w:r>
      <w:r w:rsidRPr="00C73942">
        <w:rPr>
          <w:rFonts w:ascii="Arial Narrow" w:hAnsi="Arial Narrow"/>
          <w:b/>
          <w:sz w:val="22"/>
          <w:szCs w:val="22"/>
        </w:rPr>
        <w:t>Wykonawcy.</w:t>
      </w:r>
    </w:p>
    <w:p w14:paraId="3877E857" w14:textId="77777777" w:rsidR="00FD1681" w:rsidRPr="00C73942" w:rsidRDefault="00FD1681" w:rsidP="00B56D10">
      <w:pPr>
        <w:shd w:val="clear" w:color="auto" w:fill="FFFFFF" w:themeFill="background1"/>
        <w:rPr>
          <w:rFonts w:ascii="Arial Narrow" w:hAnsi="Arial Narrow"/>
          <w:sz w:val="22"/>
          <w:szCs w:val="22"/>
        </w:rPr>
      </w:pPr>
    </w:p>
    <w:p w14:paraId="6B191604" w14:textId="77777777" w:rsidR="00114A64" w:rsidRPr="00C73942" w:rsidRDefault="00BA1301" w:rsidP="00B56D10">
      <w:pPr>
        <w:pStyle w:val="Nagwek1"/>
        <w:shd w:val="clear" w:color="auto" w:fill="FFFFFF" w:themeFill="background1"/>
        <w:tabs>
          <w:tab w:val="left" w:pos="6237"/>
        </w:tabs>
        <w:rPr>
          <w:rFonts w:ascii="Arial Narrow" w:hAnsi="Arial Narrow"/>
          <w:sz w:val="22"/>
          <w:szCs w:val="22"/>
          <w:u w:val="single"/>
        </w:rPr>
      </w:pPr>
      <w:r w:rsidRPr="00C73942">
        <w:rPr>
          <w:rFonts w:ascii="Arial Narrow" w:hAnsi="Arial Narrow"/>
          <w:sz w:val="22"/>
          <w:szCs w:val="22"/>
        </w:rPr>
        <w:t xml:space="preserve">                             </w:t>
      </w:r>
      <w:r w:rsidR="00114A64" w:rsidRPr="00C73942">
        <w:rPr>
          <w:rFonts w:ascii="Arial Narrow" w:hAnsi="Arial Narrow"/>
          <w:sz w:val="22"/>
          <w:szCs w:val="22"/>
        </w:rPr>
        <w:t xml:space="preserve">ZAMAWIAJĄCY                               </w:t>
      </w:r>
      <w:r w:rsidRPr="00C73942">
        <w:rPr>
          <w:rFonts w:ascii="Arial Narrow" w:hAnsi="Arial Narrow"/>
          <w:sz w:val="22"/>
          <w:szCs w:val="22"/>
        </w:rPr>
        <w:t xml:space="preserve">                           </w:t>
      </w:r>
      <w:r w:rsidR="00114A64" w:rsidRPr="00C73942">
        <w:rPr>
          <w:rFonts w:ascii="Arial Narrow" w:hAnsi="Arial Narrow"/>
          <w:sz w:val="22"/>
          <w:szCs w:val="22"/>
        </w:rPr>
        <w:t xml:space="preserve">    WYKONAWCA</w:t>
      </w:r>
    </w:p>
    <w:p w14:paraId="3C6E768A" w14:textId="77777777" w:rsidR="00114A64" w:rsidRPr="00C73942" w:rsidRDefault="00114A64" w:rsidP="00B56D10">
      <w:pPr>
        <w:shd w:val="clear" w:color="auto" w:fill="FFFFFF" w:themeFill="background1"/>
        <w:jc w:val="center"/>
        <w:rPr>
          <w:rFonts w:ascii="Arial Narrow" w:hAnsi="Arial Narrow"/>
          <w:b/>
          <w:sz w:val="22"/>
          <w:szCs w:val="22"/>
          <w:u w:val="single"/>
        </w:rPr>
      </w:pPr>
    </w:p>
    <w:p w14:paraId="74C652F0" w14:textId="77777777" w:rsidR="00114A64" w:rsidRPr="00C73942" w:rsidRDefault="00114A64" w:rsidP="00B56D10">
      <w:pPr>
        <w:shd w:val="clear" w:color="auto" w:fill="FFFFFF" w:themeFill="background1"/>
        <w:rPr>
          <w:rFonts w:ascii="Arial Narrow" w:hAnsi="Arial Narrow"/>
          <w:b/>
          <w:sz w:val="22"/>
          <w:szCs w:val="22"/>
        </w:rPr>
      </w:pPr>
    </w:p>
    <w:p w14:paraId="7768B3F9" w14:textId="77777777" w:rsidR="005E5BCC" w:rsidRPr="00C73942" w:rsidRDefault="00BA1301" w:rsidP="00B56D10">
      <w:pPr>
        <w:shd w:val="clear" w:color="auto" w:fill="FFFFFF" w:themeFill="background1"/>
        <w:rPr>
          <w:rFonts w:ascii="Arial Narrow" w:hAnsi="Arial Narrow"/>
          <w:b/>
          <w:sz w:val="22"/>
          <w:szCs w:val="22"/>
        </w:rPr>
      </w:pPr>
      <w:r w:rsidRPr="00C73942">
        <w:rPr>
          <w:rFonts w:ascii="Arial Narrow" w:hAnsi="Arial Narrow"/>
          <w:b/>
          <w:sz w:val="22"/>
          <w:szCs w:val="22"/>
        </w:rPr>
        <w:t xml:space="preserve">                       </w:t>
      </w:r>
      <w:r w:rsidR="00114A64" w:rsidRPr="00C73942">
        <w:rPr>
          <w:rFonts w:ascii="Arial Narrow" w:hAnsi="Arial Narrow"/>
          <w:b/>
          <w:sz w:val="22"/>
          <w:szCs w:val="22"/>
        </w:rPr>
        <w:t>......................................</w:t>
      </w:r>
      <w:r w:rsidR="00114A64" w:rsidRPr="00C73942">
        <w:rPr>
          <w:rFonts w:ascii="Arial Narrow" w:hAnsi="Arial Narrow"/>
          <w:b/>
          <w:sz w:val="22"/>
          <w:szCs w:val="22"/>
        </w:rPr>
        <w:tab/>
      </w:r>
      <w:r w:rsidR="00114A64" w:rsidRPr="00C73942">
        <w:rPr>
          <w:rFonts w:ascii="Arial Narrow" w:hAnsi="Arial Narrow"/>
          <w:b/>
          <w:sz w:val="22"/>
          <w:szCs w:val="22"/>
        </w:rPr>
        <w:tab/>
      </w:r>
      <w:r w:rsidRPr="00C73942">
        <w:rPr>
          <w:rFonts w:ascii="Arial Narrow" w:hAnsi="Arial Narrow"/>
          <w:b/>
          <w:sz w:val="22"/>
          <w:szCs w:val="22"/>
        </w:rPr>
        <w:t xml:space="preserve">                          </w:t>
      </w:r>
      <w:r w:rsidR="00114A64" w:rsidRPr="00C73942">
        <w:rPr>
          <w:rFonts w:ascii="Arial Narrow" w:hAnsi="Arial Narrow"/>
          <w:b/>
          <w:sz w:val="22"/>
          <w:szCs w:val="22"/>
        </w:rPr>
        <w:t>......................................</w:t>
      </w:r>
    </w:p>
    <w:p w14:paraId="06CD6227" w14:textId="77777777" w:rsidR="00DD7F60" w:rsidRPr="00C73942" w:rsidRDefault="00DD7F60" w:rsidP="00B56D10">
      <w:pPr>
        <w:shd w:val="clear" w:color="auto" w:fill="FFFFFF" w:themeFill="background1"/>
        <w:rPr>
          <w:rFonts w:ascii="Arial Narrow" w:hAnsi="Arial Narrow"/>
          <w:sz w:val="16"/>
          <w:szCs w:val="16"/>
          <w:u w:val="single"/>
        </w:rPr>
      </w:pPr>
    </w:p>
    <w:p w14:paraId="103B2E0A" w14:textId="77777777" w:rsidR="00AA42D0" w:rsidRPr="00C73942" w:rsidRDefault="00AA42D0" w:rsidP="00B56D10">
      <w:pPr>
        <w:shd w:val="clear" w:color="auto" w:fill="FFFFFF" w:themeFill="background1"/>
        <w:rPr>
          <w:rFonts w:ascii="Arial Narrow" w:hAnsi="Arial Narrow"/>
          <w:sz w:val="16"/>
          <w:szCs w:val="16"/>
          <w:u w:val="single"/>
        </w:rPr>
      </w:pPr>
    </w:p>
    <w:p w14:paraId="4961EE21" w14:textId="77777777" w:rsidR="00114A64" w:rsidRPr="00C73942" w:rsidRDefault="00114A64" w:rsidP="00B56D10">
      <w:pPr>
        <w:shd w:val="clear" w:color="auto" w:fill="FFFFFF" w:themeFill="background1"/>
        <w:rPr>
          <w:rFonts w:ascii="Arial Narrow" w:hAnsi="Arial Narrow"/>
          <w:sz w:val="16"/>
          <w:szCs w:val="16"/>
          <w:u w:val="single"/>
        </w:rPr>
      </w:pPr>
      <w:r w:rsidRPr="00C73942">
        <w:rPr>
          <w:rFonts w:ascii="Arial Narrow" w:hAnsi="Arial Narrow"/>
          <w:sz w:val="16"/>
          <w:szCs w:val="16"/>
          <w:u w:val="single"/>
        </w:rPr>
        <w:t>Załącznikami do umowy są:</w:t>
      </w:r>
    </w:p>
    <w:p w14:paraId="4CF9402E" w14:textId="77777777" w:rsidR="00FA6D62" w:rsidRPr="00C73942" w:rsidRDefault="00FA6D62" w:rsidP="00B56D10">
      <w:pPr>
        <w:shd w:val="clear" w:color="auto" w:fill="FFFFFF" w:themeFill="background1"/>
        <w:rPr>
          <w:rFonts w:ascii="Arial Narrow" w:hAnsi="Arial Narrow"/>
          <w:sz w:val="16"/>
          <w:szCs w:val="16"/>
        </w:rPr>
      </w:pPr>
    </w:p>
    <w:p w14:paraId="111FF689" w14:textId="77777777" w:rsidR="00114A64" w:rsidRPr="00C73942" w:rsidRDefault="00114A64" w:rsidP="00B56D10">
      <w:pPr>
        <w:shd w:val="clear" w:color="auto" w:fill="FFFFFF" w:themeFill="background1"/>
        <w:rPr>
          <w:rFonts w:ascii="Arial Narrow" w:hAnsi="Arial Narrow"/>
          <w:sz w:val="16"/>
          <w:szCs w:val="16"/>
        </w:rPr>
      </w:pPr>
      <w:r w:rsidRPr="00C73942">
        <w:rPr>
          <w:rFonts w:ascii="Arial Narrow" w:hAnsi="Arial Narrow"/>
          <w:sz w:val="16"/>
          <w:szCs w:val="16"/>
        </w:rPr>
        <w:t xml:space="preserve">Nr 1 – Zasady środowiskowe dla Firm Zewnętrznych, </w:t>
      </w:r>
    </w:p>
    <w:p w14:paraId="1241A6BC" w14:textId="77777777" w:rsidR="00114A64" w:rsidRPr="00C73942" w:rsidRDefault="00D86537" w:rsidP="00B56D10">
      <w:pPr>
        <w:shd w:val="clear" w:color="auto" w:fill="FFFFFF" w:themeFill="background1"/>
        <w:rPr>
          <w:rFonts w:ascii="Arial Narrow" w:hAnsi="Arial Narrow"/>
          <w:sz w:val="16"/>
          <w:szCs w:val="16"/>
        </w:rPr>
      </w:pPr>
      <w:r w:rsidRPr="00C73942">
        <w:rPr>
          <w:rFonts w:ascii="Arial Narrow" w:hAnsi="Arial Narrow"/>
          <w:sz w:val="16"/>
          <w:szCs w:val="16"/>
        </w:rPr>
        <w:t xml:space="preserve">Nr 2 </w:t>
      </w:r>
      <w:r w:rsidR="00114A64" w:rsidRPr="00C73942">
        <w:rPr>
          <w:rFonts w:ascii="Arial Narrow" w:hAnsi="Arial Narrow"/>
          <w:sz w:val="16"/>
          <w:szCs w:val="16"/>
        </w:rPr>
        <w:t xml:space="preserve">– Oświadczenie </w:t>
      </w:r>
      <w:r w:rsidR="00B96482" w:rsidRPr="00C73942">
        <w:rPr>
          <w:rFonts w:ascii="Arial Narrow" w:hAnsi="Arial Narrow"/>
          <w:sz w:val="16"/>
          <w:szCs w:val="16"/>
        </w:rPr>
        <w:t xml:space="preserve"> dot. Zasad środowiskowych i jakości</w:t>
      </w:r>
      <w:r w:rsidR="00227D2A" w:rsidRPr="00C73942">
        <w:rPr>
          <w:rFonts w:ascii="Arial Narrow" w:hAnsi="Arial Narrow"/>
          <w:sz w:val="16"/>
          <w:szCs w:val="16"/>
        </w:rPr>
        <w:t>,</w:t>
      </w:r>
    </w:p>
    <w:p w14:paraId="7BA64047" w14:textId="77777777" w:rsidR="00114A64" w:rsidRPr="00C73942" w:rsidRDefault="00114A64" w:rsidP="00B56D10">
      <w:pPr>
        <w:shd w:val="clear" w:color="auto" w:fill="FFFFFF" w:themeFill="background1"/>
        <w:rPr>
          <w:rFonts w:ascii="Arial Narrow" w:hAnsi="Arial Narrow"/>
          <w:sz w:val="16"/>
          <w:szCs w:val="16"/>
        </w:rPr>
      </w:pPr>
      <w:r w:rsidRPr="00C73942">
        <w:rPr>
          <w:rFonts w:ascii="Arial Narrow" w:hAnsi="Arial Narrow"/>
          <w:sz w:val="16"/>
          <w:szCs w:val="16"/>
        </w:rPr>
        <w:t xml:space="preserve">Nr 3 – Oferta Wykonawcy w zakresie Formularza oferty, Wykazu osób oraz podwykonawców – </w:t>
      </w:r>
      <w:r w:rsidR="00045551" w:rsidRPr="00C73942">
        <w:rPr>
          <w:rFonts w:ascii="Arial Narrow" w:hAnsi="Arial Narrow"/>
          <w:sz w:val="16"/>
          <w:szCs w:val="16"/>
        </w:rPr>
        <w:t>jeśli dotycz</w:t>
      </w:r>
      <w:r w:rsidR="00FD1681" w:rsidRPr="00C73942">
        <w:rPr>
          <w:rFonts w:ascii="Arial Narrow" w:hAnsi="Arial Narrow"/>
          <w:sz w:val="16"/>
          <w:szCs w:val="16"/>
        </w:rPr>
        <w:t>y</w:t>
      </w:r>
      <w:r w:rsidR="00045551" w:rsidRPr="00C73942">
        <w:rPr>
          <w:rFonts w:ascii="Arial Narrow" w:hAnsi="Arial Narrow"/>
          <w:sz w:val="16"/>
          <w:szCs w:val="16"/>
        </w:rPr>
        <w:t>,</w:t>
      </w:r>
    </w:p>
    <w:p w14:paraId="33FCD6A9" w14:textId="77777777" w:rsidR="00650950" w:rsidRPr="00B56D10" w:rsidRDefault="00D86537" w:rsidP="00B56D10">
      <w:pPr>
        <w:shd w:val="clear" w:color="auto" w:fill="FFFFFF" w:themeFill="background1"/>
        <w:rPr>
          <w:rFonts w:ascii="Arial Narrow" w:hAnsi="Arial Narrow"/>
          <w:sz w:val="16"/>
          <w:szCs w:val="16"/>
        </w:rPr>
      </w:pPr>
      <w:r w:rsidRPr="00C73942">
        <w:rPr>
          <w:rFonts w:ascii="Arial Narrow" w:hAnsi="Arial Narrow"/>
          <w:sz w:val="16"/>
          <w:szCs w:val="16"/>
        </w:rPr>
        <w:t xml:space="preserve">Nr </w:t>
      </w:r>
      <w:r w:rsidR="00D15DAF" w:rsidRPr="00C73942">
        <w:rPr>
          <w:rFonts w:ascii="Arial Narrow" w:hAnsi="Arial Narrow"/>
          <w:sz w:val="16"/>
          <w:szCs w:val="16"/>
        </w:rPr>
        <w:t>4</w:t>
      </w:r>
      <w:r w:rsidRPr="00C73942">
        <w:rPr>
          <w:rFonts w:ascii="Arial Narrow" w:hAnsi="Arial Narrow"/>
          <w:sz w:val="16"/>
          <w:szCs w:val="16"/>
        </w:rPr>
        <w:t xml:space="preserve"> – </w:t>
      </w:r>
      <w:r w:rsidR="00EE669C" w:rsidRPr="00C73942">
        <w:rPr>
          <w:rFonts w:ascii="Arial Narrow" w:hAnsi="Arial Narrow"/>
          <w:sz w:val="16"/>
          <w:szCs w:val="16"/>
        </w:rPr>
        <w:t>Warunki organizacyjne</w:t>
      </w:r>
      <w:r w:rsidR="00E260CF" w:rsidRPr="00C73942">
        <w:rPr>
          <w:rFonts w:ascii="Arial Narrow" w:hAnsi="Arial Narrow"/>
          <w:sz w:val="16"/>
          <w:szCs w:val="16"/>
        </w:rPr>
        <w:t xml:space="preserve"> określone przez Zamawiającego</w:t>
      </w:r>
      <w:r w:rsidR="000B7B24" w:rsidRPr="00C73942">
        <w:rPr>
          <w:rFonts w:ascii="Arial Narrow" w:hAnsi="Arial Narrow"/>
          <w:sz w:val="16"/>
          <w:szCs w:val="16"/>
        </w:rPr>
        <w:t>.</w:t>
      </w:r>
    </w:p>
    <w:p w14:paraId="05C3D668" w14:textId="77777777" w:rsidR="00FA6D62" w:rsidRPr="00B56D10" w:rsidRDefault="00FA6D62" w:rsidP="00B56D10">
      <w:pPr>
        <w:shd w:val="clear" w:color="auto" w:fill="FFFFFF" w:themeFill="background1"/>
        <w:ind w:right="45"/>
        <w:jc w:val="both"/>
        <w:rPr>
          <w:rFonts w:ascii="Arial Narrow" w:hAnsi="Arial Narrow" w:cs="Arial"/>
          <w:bCs/>
          <w:sz w:val="16"/>
          <w:szCs w:val="16"/>
        </w:rPr>
      </w:pPr>
    </w:p>
    <w:sectPr w:rsidR="00FA6D62" w:rsidRPr="00B56D10" w:rsidSect="0020469A">
      <w:footerReference w:type="even" r:id="rId10"/>
      <w:footerReference w:type="default" r:id="rId11"/>
      <w:pgSz w:w="11906" w:h="16838"/>
      <w:pgMar w:top="567" w:right="1134" w:bottom="1560" w:left="1418" w:header="708" w:footer="709" w:gutter="0"/>
      <w:cols w:space="708"/>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E6C951" w14:textId="77777777" w:rsidR="006B1793" w:rsidRDefault="006B1793">
      <w:r>
        <w:separator/>
      </w:r>
    </w:p>
  </w:endnote>
  <w:endnote w:type="continuationSeparator" w:id="0">
    <w:p w14:paraId="1E321DCD" w14:textId="77777777" w:rsidR="006B1793" w:rsidRDefault="006B1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lassGarmndEU">
    <w:charset w:val="EE"/>
    <w:family w:val="auto"/>
    <w:pitch w:val="variable"/>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5D1F9" w14:textId="77777777" w:rsidR="00E539A3" w:rsidRDefault="005F14C5">
    <w:pPr>
      <w:pStyle w:val="Stopka"/>
      <w:ind w:right="360"/>
    </w:pPr>
    <w:r>
      <w:fldChar w:fldCharType="begin"/>
    </w:r>
    <w:r>
      <w:instrText xml:space="preserve"> PAGE </w:instrText>
    </w:r>
    <w:r>
      <w:fldChar w:fldCharType="separate"/>
    </w:r>
    <w:r w:rsidR="007419BB">
      <w:rPr>
        <w:noProof/>
      </w:rPr>
      <w:t>20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D2236C" w14:textId="77777777" w:rsidR="00E539A3" w:rsidRDefault="005F14C5">
    <w:pPr>
      <w:pStyle w:val="Stopka"/>
    </w:pPr>
    <w:r>
      <w:fldChar w:fldCharType="begin"/>
    </w:r>
    <w:r>
      <w:instrText xml:space="preserve"> PAGE </w:instrText>
    </w:r>
    <w:r>
      <w:fldChar w:fldCharType="separate"/>
    </w:r>
    <w:r w:rsidR="007419BB">
      <w:rPr>
        <w:noProof/>
      </w:rPr>
      <w:t>21</w:t>
    </w:r>
    <w:r>
      <w:rPr>
        <w:noProof/>
      </w:rPr>
      <w:fldChar w:fldCharType="end"/>
    </w:r>
  </w:p>
  <w:p w14:paraId="6FA5BBBA" w14:textId="77777777" w:rsidR="00E539A3" w:rsidRDefault="00E539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1975F4" w14:textId="77777777" w:rsidR="006B1793" w:rsidRDefault="006B1793">
      <w:r>
        <w:separator/>
      </w:r>
    </w:p>
  </w:footnote>
  <w:footnote w:type="continuationSeparator" w:id="0">
    <w:p w14:paraId="71A65EFB" w14:textId="77777777" w:rsidR="006B1793" w:rsidRDefault="006B1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7B29ED0"/>
    <w:name w:val="WWNum1"/>
    <w:lvl w:ilvl="0">
      <w:start w:val="1"/>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rPr>
        <w:color w:val="00000A"/>
      </w:rPr>
    </w:lvl>
    <w:lvl w:ilvl="2">
      <w:start w:val="1"/>
      <w:numFmt w:val="lowerRoman"/>
      <w:lvlText w:val="%2.%3."/>
      <w:lvlJc w:val="righ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righ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right"/>
      <w:pPr>
        <w:tabs>
          <w:tab w:val="num" w:pos="6120"/>
        </w:tabs>
        <w:ind w:left="6120" w:hanging="180"/>
      </w:pPr>
    </w:lvl>
  </w:abstractNum>
  <w:abstractNum w:abstractNumId="1" w15:restartNumberingAfterBreak="0">
    <w:nsid w:val="00000003"/>
    <w:multiLevelType w:val="multilevel"/>
    <w:tmpl w:val="52F4ED5C"/>
    <w:name w:val="WWNum2"/>
    <w:lvl w:ilvl="0">
      <w:start w:val="1"/>
      <w:numFmt w:val="decimal"/>
      <w:lvlText w:val="%1."/>
      <w:lvlJc w:val="left"/>
      <w:pPr>
        <w:tabs>
          <w:tab w:val="num" w:pos="360"/>
        </w:tabs>
        <w:ind w:left="360" w:hanging="360"/>
      </w:pPr>
      <w:rPr>
        <w:b w:val="0"/>
        <w:color w:val="000000"/>
      </w:rPr>
    </w:lvl>
    <w:lvl w:ilvl="1">
      <w:start w:val="1"/>
      <w:numFmt w:val="lowerLetter"/>
      <w:lvlText w:val="%2)"/>
      <w:lvlJc w:val="left"/>
      <w:pPr>
        <w:tabs>
          <w:tab w:val="num" w:pos="900"/>
        </w:tabs>
        <w:ind w:left="900" w:hanging="180"/>
      </w:pPr>
    </w:lvl>
    <w:lvl w:ilvl="2">
      <w:start w:val="1"/>
      <w:numFmt w:val="lowerRoman"/>
      <w:lvlText w:val="%2.%3."/>
      <w:lvlJc w:val="righ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righ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right"/>
      <w:pPr>
        <w:tabs>
          <w:tab w:val="num" w:pos="6120"/>
        </w:tabs>
        <w:ind w:left="6120" w:hanging="180"/>
      </w:pPr>
    </w:lvl>
  </w:abstractNum>
  <w:abstractNum w:abstractNumId="2" w15:restartNumberingAfterBreak="0">
    <w:nsid w:val="00000004"/>
    <w:multiLevelType w:val="multilevel"/>
    <w:tmpl w:val="BB72B862"/>
    <w:name w:val="WWNum3"/>
    <w:lvl w:ilvl="0">
      <w:start w:val="1"/>
      <w:numFmt w:val="lowerLetter"/>
      <w:lvlText w:val="%1)"/>
      <w:lvlJc w:val="left"/>
      <w:pPr>
        <w:tabs>
          <w:tab w:val="num" w:pos="720"/>
        </w:tabs>
        <w:ind w:left="720" w:hanging="360"/>
      </w:pPr>
      <w:rPr>
        <w:i w:val="0"/>
      </w:rPr>
    </w:lvl>
    <w:lvl w:ilvl="1">
      <w:start w:val="2"/>
      <w:numFmt w:val="decimal"/>
      <w:lvlText w:val="%2."/>
      <w:lvlJc w:val="left"/>
      <w:pPr>
        <w:tabs>
          <w:tab w:val="num" w:pos="360"/>
        </w:tabs>
        <w:ind w:left="360" w:hanging="360"/>
      </w:pPr>
      <w:rPr>
        <w:b w:val="0"/>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3" w15:restartNumberingAfterBreak="0">
    <w:nsid w:val="00000005"/>
    <w:multiLevelType w:val="multilevel"/>
    <w:tmpl w:val="C21403BA"/>
    <w:name w:val="WWNum4"/>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lowerLetter"/>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6"/>
    <w:multiLevelType w:val="multilevel"/>
    <w:tmpl w:val="D2D48CB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7"/>
    <w:multiLevelType w:val="multilevel"/>
    <w:tmpl w:val="6F2AFB8E"/>
    <w:name w:val="WWNum6"/>
    <w:lvl w:ilvl="0">
      <w:start w:val="1"/>
      <w:numFmt w:val="lowerLetter"/>
      <w:lvlText w:val="%1)"/>
      <w:lvlJc w:val="left"/>
      <w:pPr>
        <w:tabs>
          <w:tab w:val="num" w:pos="0"/>
        </w:tabs>
        <w:ind w:left="1068" w:hanging="360"/>
      </w:pPr>
      <w:rPr>
        <w:b w:val="0"/>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6" w15:restartNumberingAfterBreak="0">
    <w:nsid w:val="00000008"/>
    <w:multiLevelType w:val="multilevel"/>
    <w:tmpl w:val="00000008"/>
    <w:name w:val="WWNum7"/>
    <w:lvl w:ilvl="0">
      <w:start w:val="1"/>
      <w:numFmt w:val="lowerLetter"/>
      <w:lvlText w:val="%1)"/>
      <w:lvlJc w:val="left"/>
      <w:pPr>
        <w:tabs>
          <w:tab w:val="num" w:pos="1420"/>
        </w:tabs>
        <w:ind w:left="2488" w:hanging="360"/>
      </w:pPr>
    </w:lvl>
    <w:lvl w:ilvl="1">
      <w:start w:val="1"/>
      <w:numFmt w:val="lowerLetter"/>
      <w:lvlText w:val="%2."/>
      <w:lvlJc w:val="left"/>
      <w:pPr>
        <w:tabs>
          <w:tab w:val="num" w:pos="1420"/>
        </w:tabs>
        <w:ind w:left="3208" w:hanging="360"/>
      </w:pPr>
    </w:lvl>
    <w:lvl w:ilvl="2">
      <w:start w:val="1"/>
      <w:numFmt w:val="lowerRoman"/>
      <w:lvlText w:val="%2.%3."/>
      <w:lvlJc w:val="right"/>
      <w:pPr>
        <w:tabs>
          <w:tab w:val="num" w:pos="1420"/>
        </w:tabs>
        <w:ind w:left="3928" w:hanging="180"/>
      </w:pPr>
    </w:lvl>
    <w:lvl w:ilvl="3">
      <w:start w:val="1"/>
      <w:numFmt w:val="decimal"/>
      <w:lvlText w:val="%2.%3.%4."/>
      <w:lvlJc w:val="left"/>
      <w:pPr>
        <w:tabs>
          <w:tab w:val="num" w:pos="1420"/>
        </w:tabs>
        <w:ind w:left="4648" w:hanging="360"/>
      </w:pPr>
    </w:lvl>
    <w:lvl w:ilvl="4">
      <w:start w:val="1"/>
      <w:numFmt w:val="lowerLetter"/>
      <w:lvlText w:val="%2.%3.%4.%5."/>
      <w:lvlJc w:val="left"/>
      <w:pPr>
        <w:tabs>
          <w:tab w:val="num" w:pos="1420"/>
        </w:tabs>
        <w:ind w:left="5368" w:hanging="360"/>
      </w:pPr>
    </w:lvl>
    <w:lvl w:ilvl="5">
      <w:start w:val="1"/>
      <w:numFmt w:val="lowerRoman"/>
      <w:lvlText w:val="%2.%3.%4.%5.%6."/>
      <w:lvlJc w:val="right"/>
      <w:pPr>
        <w:tabs>
          <w:tab w:val="num" w:pos="1420"/>
        </w:tabs>
        <w:ind w:left="6088" w:hanging="180"/>
      </w:pPr>
    </w:lvl>
    <w:lvl w:ilvl="6">
      <w:start w:val="1"/>
      <w:numFmt w:val="decimal"/>
      <w:lvlText w:val="%2.%3.%4.%5.%6.%7."/>
      <w:lvlJc w:val="left"/>
      <w:pPr>
        <w:tabs>
          <w:tab w:val="num" w:pos="1420"/>
        </w:tabs>
        <w:ind w:left="6808" w:hanging="360"/>
      </w:pPr>
    </w:lvl>
    <w:lvl w:ilvl="7">
      <w:start w:val="1"/>
      <w:numFmt w:val="lowerLetter"/>
      <w:lvlText w:val="%2.%3.%4.%5.%6.%7.%8."/>
      <w:lvlJc w:val="left"/>
      <w:pPr>
        <w:tabs>
          <w:tab w:val="num" w:pos="1420"/>
        </w:tabs>
        <w:ind w:left="7528" w:hanging="360"/>
      </w:pPr>
    </w:lvl>
    <w:lvl w:ilvl="8">
      <w:start w:val="1"/>
      <w:numFmt w:val="lowerRoman"/>
      <w:lvlText w:val="%2.%3.%4.%5.%6.%7.%8.%9."/>
      <w:lvlJc w:val="right"/>
      <w:pPr>
        <w:tabs>
          <w:tab w:val="num" w:pos="1420"/>
        </w:tabs>
        <w:ind w:left="8248" w:hanging="180"/>
      </w:pPr>
    </w:lvl>
  </w:abstractNum>
  <w:abstractNum w:abstractNumId="7" w15:restartNumberingAfterBreak="0">
    <w:nsid w:val="00000009"/>
    <w:multiLevelType w:val="multilevel"/>
    <w:tmpl w:val="FED84F1C"/>
    <w:name w:val="WWNum8"/>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A"/>
    <w:multiLevelType w:val="multilevel"/>
    <w:tmpl w:val="0000000A"/>
    <w:name w:val="WWNum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9" w15:restartNumberingAfterBreak="0">
    <w:nsid w:val="0000000B"/>
    <w:multiLevelType w:val="multilevel"/>
    <w:tmpl w:val="0000000B"/>
    <w:name w:val="WWNum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C"/>
    <w:multiLevelType w:val="multilevel"/>
    <w:tmpl w:val="3B8CB322"/>
    <w:lvl w:ilvl="0">
      <w:start w:val="1"/>
      <w:numFmt w:val="lowerLetter"/>
      <w:lvlText w:val="%1)"/>
      <w:lvlJc w:val="left"/>
      <w:pPr>
        <w:tabs>
          <w:tab w:val="num" w:pos="0"/>
        </w:tabs>
        <w:ind w:left="927" w:hanging="360"/>
      </w:pPr>
      <w:rPr>
        <w:b w:val="0"/>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4."/>
      <w:lvlJc w:val="left"/>
      <w:pPr>
        <w:tabs>
          <w:tab w:val="num" w:pos="0"/>
        </w:tabs>
        <w:ind w:left="3087" w:hanging="360"/>
      </w:pPr>
      <w:rPr>
        <w:rFonts w:ascii="Arial Narrow" w:eastAsia="Times New Roman" w:hAnsi="Arial Narrow" w:cs="Arial"/>
        <w:b w:val="0"/>
      </w:r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1" w15:restartNumberingAfterBreak="0">
    <w:nsid w:val="0000000D"/>
    <w:multiLevelType w:val="multilevel"/>
    <w:tmpl w:val="D95C6024"/>
    <w:lvl w:ilvl="0">
      <w:start w:val="1"/>
      <w:numFmt w:val="decimal"/>
      <w:lvlText w:val="%1."/>
      <w:lvlJc w:val="left"/>
      <w:pPr>
        <w:tabs>
          <w:tab w:val="num" w:pos="426"/>
        </w:tabs>
        <w:ind w:left="426" w:hanging="284"/>
      </w:pPr>
      <w:rPr>
        <w:b w:val="0"/>
      </w:rPr>
    </w:lvl>
    <w:lvl w:ilvl="1">
      <w:start w:val="1"/>
      <w:numFmt w:val="lowerLetter"/>
      <w:lvlText w:val="%2)"/>
      <w:lvlJc w:val="left"/>
      <w:pPr>
        <w:tabs>
          <w:tab w:val="num" w:pos="1440"/>
        </w:tabs>
        <w:ind w:left="1440" w:hanging="360"/>
      </w:pPr>
      <w:rPr>
        <w:b w:val="0"/>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2" w15:restartNumberingAfterBreak="0">
    <w:nsid w:val="0000000E"/>
    <w:multiLevelType w:val="multilevel"/>
    <w:tmpl w:val="AAE47656"/>
    <w:name w:val="WWNum13"/>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1080"/>
        </w:tabs>
        <w:ind w:left="1080" w:hanging="360"/>
      </w:pPr>
      <w:rPr>
        <w:rFonts w:cs="Times New Roman" w:hint="default"/>
      </w:rPr>
    </w:lvl>
    <w:lvl w:ilvl="2">
      <w:start w:val="1"/>
      <w:numFmt w:val="lowerRoman"/>
      <w:lvlText w:val="%2.%3."/>
      <w:lvlJc w:val="right"/>
      <w:pPr>
        <w:tabs>
          <w:tab w:val="num" w:pos="1800"/>
        </w:tabs>
        <w:ind w:left="1800" w:hanging="180"/>
      </w:pPr>
      <w:rPr>
        <w:rFonts w:cs="Times New Roman" w:hint="default"/>
      </w:rPr>
    </w:lvl>
    <w:lvl w:ilvl="3">
      <w:start w:val="1"/>
      <w:numFmt w:val="decimal"/>
      <w:lvlText w:val="%2.%3.%4."/>
      <w:lvlJc w:val="left"/>
      <w:pPr>
        <w:tabs>
          <w:tab w:val="num" w:pos="2520"/>
        </w:tabs>
        <w:ind w:left="2520" w:hanging="360"/>
      </w:pPr>
      <w:rPr>
        <w:rFonts w:cs="Times New Roman" w:hint="default"/>
      </w:rPr>
    </w:lvl>
    <w:lvl w:ilvl="4">
      <w:start w:val="1"/>
      <w:numFmt w:val="lowerLetter"/>
      <w:lvlText w:val="%2.%3.%4.%5."/>
      <w:lvlJc w:val="left"/>
      <w:pPr>
        <w:tabs>
          <w:tab w:val="num" w:pos="3240"/>
        </w:tabs>
        <w:ind w:left="3240" w:hanging="360"/>
      </w:pPr>
      <w:rPr>
        <w:rFonts w:cs="Times New Roman" w:hint="default"/>
      </w:rPr>
    </w:lvl>
    <w:lvl w:ilvl="5">
      <w:start w:val="1"/>
      <w:numFmt w:val="lowerRoman"/>
      <w:lvlText w:val="%2.%3.%4.%5.%6."/>
      <w:lvlJc w:val="right"/>
      <w:pPr>
        <w:tabs>
          <w:tab w:val="num" w:pos="3960"/>
        </w:tabs>
        <w:ind w:left="3960" w:hanging="180"/>
      </w:pPr>
      <w:rPr>
        <w:rFonts w:cs="Times New Roman" w:hint="default"/>
      </w:rPr>
    </w:lvl>
    <w:lvl w:ilvl="6">
      <w:start w:val="1"/>
      <w:numFmt w:val="decimal"/>
      <w:lvlText w:val="%2.%3.%4.%5.%6.%7."/>
      <w:lvlJc w:val="left"/>
      <w:pPr>
        <w:tabs>
          <w:tab w:val="num" w:pos="4680"/>
        </w:tabs>
        <w:ind w:left="4680" w:hanging="360"/>
      </w:pPr>
      <w:rPr>
        <w:rFonts w:cs="Times New Roman" w:hint="default"/>
      </w:rPr>
    </w:lvl>
    <w:lvl w:ilvl="7">
      <w:start w:val="1"/>
      <w:numFmt w:val="lowerLetter"/>
      <w:lvlText w:val="%2.%3.%4.%5.%6.%7.%8."/>
      <w:lvlJc w:val="left"/>
      <w:pPr>
        <w:tabs>
          <w:tab w:val="num" w:pos="5400"/>
        </w:tabs>
        <w:ind w:left="5400" w:hanging="360"/>
      </w:pPr>
      <w:rPr>
        <w:rFonts w:cs="Times New Roman" w:hint="default"/>
      </w:rPr>
    </w:lvl>
    <w:lvl w:ilvl="8">
      <w:start w:val="1"/>
      <w:numFmt w:val="lowerRoman"/>
      <w:lvlText w:val="%2.%3.%4.%5.%6.%7.%8.%9."/>
      <w:lvlJc w:val="right"/>
      <w:pPr>
        <w:tabs>
          <w:tab w:val="num" w:pos="6120"/>
        </w:tabs>
        <w:ind w:left="6120" w:hanging="180"/>
      </w:pPr>
      <w:rPr>
        <w:rFonts w:cs="Times New Roman" w:hint="default"/>
      </w:rPr>
    </w:lvl>
  </w:abstractNum>
  <w:abstractNum w:abstractNumId="13" w15:restartNumberingAfterBreak="0">
    <w:nsid w:val="0000000F"/>
    <w:multiLevelType w:val="multilevel"/>
    <w:tmpl w:val="0000000F"/>
    <w:name w:val="WWNum14"/>
    <w:lvl w:ilvl="0">
      <w:start w:val="1"/>
      <w:numFmt w:val="lowerLetter"/>
      <w:lvlText w:val="%1)"/>
      <w:lvlJc w:val="left"/>
      <w:pPr>
        <w:tabs>
          <w:tab w:val="num" w:pos="680"/>
        </w:tabs>
        <w:ind w:left="680" w:hanging="340"/>
      </w:pPr>
      <w:rPr>
        <w:b w:val="0"/>
        <w:i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912"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15"/>
    <w:lvl w:ilvl="0">
      <w:start w:val="1"/>
      <w:numFmt w:val="lowerLetter"/>
      <w:lvlText w:val="%1)"/>
      <w:lvlJc w:val="left"/>
      <w:pPr>
        <w:tabs>
          <w:tab w:val="num" w:pos="680"/>
        </w:tabs>
        <w:ind w:left="680" w:hanging="340"/>
      </w:pPr>
      <w:rPr>
        <w:rFonts w:eastAsia="Times New Roman" w:cs="Times New Roman"/>
        <w:b w:val="0"/>
        <w:i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912"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6"/>
    <w:lvl w:ilvl="0">
      <w:start w:val="1"/>
      <w:numFmt w:val="decimal"/>
      <w:lvlText w:val="%1)"/>
      <w:lvlJc w:val="left"/>
      <w:pPr>
        <w:tabs>
          <w:tab w:val="num" w:pos="0"/>
        </w:tabs>
        <w:ind w:left="720" w:hanging="360"/>
      </w:pPr>
      <w:rPr>
        <w:b w:val="0"/>
        <w:i w:val="0"/>
        <w:sz w:val="20"/>
        <w:szCs w:val="1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6" w15:restartNumberingAfterBreak="0">
    <w:nsid w:val="00000012"/>
    <w:multiLevelType w:val="multilevel"/>
    <w:tmpl w:val="E93EB452"/>
    <w:name w:val="WWNum17"/>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decimal"/>
      <w:lvlText w:val="%2.%3."/>
      <w:lvlJc w:val="left"/>
      <w:pPr>
        <w:tabs>
          <w:tab w:val="num" w:pos="1080"/>
        </w:tabs>
        <w:ind w:left="1080" w:hanging="360"/>
      </w:pPr>
    </w:lvl>
    <w:lvl w:ilvl="3">
      <w:start w:val="1"/>
      <w:numFmt w:val="decimal"/>
      <w:lvlText w:val="%2.%3.%4."/>
      <w:lvlJc w:val="left"/>
      <w:pPr>
        <w:tabs>
          <w:tab w:val="num" w:pos="1440"/>
        </w:tabs>
        <w:ind w:left="1440" w:hanging="360"/>
      </w:pPr>
    </w:lvl>
    <w:lvl w:ilvl="4">
      <w:start w:val="1"/>
      <w:numFmt w:val="decimal"/>
      <w:lvlText w:val="%2.%3.%4.%5."/>
      <w:lvlJc w:val="left"/>
      <w:pPr>
        <w:tabs>
          <w:tab w:val="num" w:pos="1800"/>
        </w:tabs>
        <w:ind w:left="1800" w:hanging="360"/>
      </w:pPr>
    </w:lvl>
    <w:lvl w:ilvl="5">
      <w:start w:val="1"/>
      <w:numFmt w:val="decimal"/>
      <w:lvlText w:val="%2.%3.%4.%5.%6."/>
      <w:lvlJc w:val="left"/>
      <w:pPr>
        <w:tabs>
          <w:tab w:val="num" w:pos="2160"/>
        </w:tabs>
        <w:ind w:left="2160" w:hanging="360"/>
      </w:pPr>
    </w:lvl>
    <w:lvl w:ilvl="6">
      <w:start w:val="1"/>
      <w:numFmt w:val="decimal"/>
      <w:lvlText w:val="%2.%3.%4.%5.%6.%7."/>
      <w:lvlJc w:val="left"/>
      <w:pPr>
        <w:tabs>
          <w:tab w:val="num" w:pos="2520"/>
        </w:tabs>
        <w:ind w:left="2520" w:hanging="360"/>
      </w:pPr>
    </w:lvl>
    <w:lvl w:ilvl="7">
      <w:start w:val="1"/>
      <w:numFmt w:val="decimal"/>
      <w:lvlText w:val="%2.%3.%4.%5.%6.%7.%8."/>
      <w:lvlJc w:val="left"/>
      <w:pPr>
        <w:tabs>
          <w:tab w:val="num" w:pos="2880"/>
        </w:tabs>
        <w:ind w:left="2880" w:hanging="360"/>
      </w:pPr>
    </w:lvl>
    <w:lvl w:ilvl="8">
      <w:start w:val="1"/>
      <w:numFmt w:val="decimal"/>
      <w:lvlText w:val="%2.%3.%4.%5.%6.%7.%8.%9."/>
      <w:lvlJc w:val="left"/>
      <w:pPr>
        <w:tabs>
          <w:tab w:val="num" w:pos="3240"/>
        </w:tabs>
        <w:ind w:left="3240" w:hanging="360"/>
      </w:pPr>
    </w:lvl>
  </w:abstractNum>
  <w:abstractNum w:abstractNumId="17" w15:restartNumberingAfterBreak="0">
    <w:nsid w:val="00000013"/>
    <w:multiLevelType w:val="multilevel"/>
    <w:tmpl w:val="00000013"/>
    <w:lvl w:ilvl="0">
      <w:start w:val="1"/>
      <w:numFmt w:val="lowerLetter"/>
      <w:lvlText w:val="%1)"/>
      <w:lvlJc w:val="left"/>
      <w:pPr>
        <w:tabs>
          <w:tab w:val="num" w:pos="680"/>
        </w:tabs>
        <w:ind w:left="680" w:hanging="340"/>
      </w:pPr>
      <w:rPr>
        <w:b w:val="0"/>
        <w:i w:val="0"/>
        <w:sz w:val="22"/>
        <w:szCs w:val="22"/>
      </w:rPr>
    </w:lvl>
    <w:lvl w:ilvl="1">
      <w:start w:val="1"/>
      <w:numFmt w:val="lowerLetter"/>
      <w:lvlText w:val="%2)"/>
      <w:lvlJc w:val="left"/>
      <w:pPr>
        <w:tabs>
          <w:tab w:val="num" w:pos="0"/>
        </w:tabs>
        <w:ind w:left="1440" w:hanging="360"/>
      </w:pPr>
      <w:rPr>
        <w:b w:val="0"/>
        <w:i w:val="0"/>
        <w:sz w:val="22"/>
        <w:szCs w:val="18"/>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912"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4"/>
    <w:multiLevelType w:val="multilevel"/>
    <w:tmpl w:val="00000014"/>
    <w:name w:val="WWNum19"/>
    <w:lvl w:ilvl="0">
      <w:start w:val="1"/>
      <w:numFmt w:val="decimal"/>
      <w:lvlText w:val="%1."/>
      <w:lvlJc w:val="left"/>
      <w:pPr>
        <w:tabs>
          <w:tab w:val="num" w:pos="360"/>
        </w:tabs>
        <w:ind w:left="360" w:hanging="360"/>
      </w:pPr>
      <w:rPr>
        <w:b w:val="0"/>
        <w:i w:val="0"/>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800"/>
        </w:tabs>
        <w:ind w:left="1800" w:hanging="360"/>
      </w:pPr>
      <w:rPr>
        <w:b w:val="0"/>
        <w:i w:val="0"/>
        <w:sz w:val="22"/>
      </w:rPr>
    </w:lvl>
    <w:lvl w:ilvl="3">
      <w:start w:val="1"/>
      <w:numFmt w:val="decimal"/>
      <w:lvlText w:val="%2.%3.%4."/>
      <w:lvlJc w:val="left"/>
      <w:pPr>
        <w:tabs>
          <w:tab w:val="num" w:pos="2520"/>
        </w:tabs>
        <w:ind w:left="2520" w:hanging="360"/>
      </w:pPr>
    </w:lvl>
    <w:lvl w:ilvl="4">
      <w:start w:val="1"/>
      <w:numFmt w:val="decimal"/>
      <w:lvlText w:val="%2.%3.%4.%5."/>
      <w:lvlJc w:val="left"/>
      <w:pPr>
        <w:tabs>
          <w:tab w:val="num" w:pos="3240"/>
        </w:tabs>
        <w:ind w:left="3240" w:hanging="360"/>
      </w:pPr>
    </w:lvl>
    <w:lvl w:ilvl="5">
      <w:start w:val="1"/>
      <w:numFmt w:val="decimal"/>
      <w:lvlText w:val="%2.%3.%4.%5.%6."/>
      <w:lvlJc w:val="left"/>
      <w:pPr>
        <w:tabs>
          <w:tab w:val="num" w:pos="3960"/>
        </w:tabs>
        <w:ind w:left="3960" w:hanging="360"/>
      </w:pPr>
    </w:lvl>
    <w:lvl w:ilvl="6">
      <w:start w:val="1"/>
      <w:numFmt w:val="decimal"/>
      <w:lvlText w:val="%2.%3.%4.%5.%6.%7."/>
      <w:lvlJc w:val="left"/>
      <w:pPr>
        <w:tabs>
          <w:tab w:val="num" w:pos="4680"/>
        </w:tabs>
        <w:ind w:left="4680" w:hanging="360"/>
      </w:pPr>
    </w:lvl>
    <w:lvl w:ilvl="7">
      <w:start w:val="1"/>
      <w:numFmt w:val="decimal"/>
      <w:lvlText w:val="%2.%3.%4.%5.%6.%7.%8."/>
      <w:lvlJc w:val="left"/>
      <w:pPr>
        <w:tabs>
          <w:tab w:val="num" w:pos="5400"/>
        </w:tabs>
        <w:ind w:left="5400" w:hanging="360"/>
      </w:pPr>
    </w:lvl>
    <w:lvl w:ilvl="8">
      <w:start w:val="1"/>
      <w:numFmt w:val="decimal"/>
      <w:lvlText w:val="%2.%3.%4.%5.%6.%7.%8.%9."/>
      <w:lvlJc w:val="left"/>
      <w:pPr>
        <w:tabs>
          <w:tab w:val="num" w:pos="6120"/>
        </w:tabs>
        <w:ind w:left="6120" w:hanging="360"/>
      </w:pPr>
    </w:lvl>
  </w:abstractNum>
  <w:abstractNum w:abstractNumId="19" w15:restartNumberingAfterBreak="0">
    <w:nsid w:val="00000015"/>
    <w:multiLevelType w:val="multilevel"/>
    <w:tmpl w:val="D3726F0A"/>
    <w:name w:val="WWNum20"/>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7"/>
    <w:multiLevelType w:val="multilevel"/>
    <w:tmpl w:val="00000017"/>
    <w:name w:val="WWNum22"/>
    <w:lvl w:ilvl="0">
      <w:start w:val="2"/>
      <w:numFmt w:val="decimal"/>
      <w:lvlText w:val="%1."/>
      <w:lvlJc w:val="left"/>
      <w:pPr>
        <w:tabs>
          <w:tab w:val="num" w:pos="0"/>
        </w:tabs>
        <w:ind w:left="720" w:hanging="360"/>
      </w:pPr>
      <w:rPr>
        <w:b w:val="0"/>
        <w:i w:val="0"/>
        <w:color w:val="00000A"/>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8"/>
    <w:multiLevelType w:val="multilevel"/>
    <w:tmpl w:val="00000018"/>
    <w:name w:val="WWNum23"/>
    <w:lvl w:ilvl="0">
      <w:start w:val="1"/>
      <w:numFmt w:val="bullet"/>
      <w:lvlText w:val="˗"/>
      <w:lvlJc w:val="left"/>
      <w:pPr>
        <w:tabs>
          <w:tab w:val="num" w:pos="0"/>
        </w:tabs>
        <w:ind w:left="1080" w:hanging="360"/>
      </w:pPr>
      <w:rPr>
        <w:rFonts w:ascii="Times New Roman" w:hAnsi="Times New Roman" w:cs="Times New Roman"/>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2" w15:restartNumberingAfterBreak="0">
    <w:nsid w:val="00000019"/>
    <w:multiLevelType w:val="multilevel"/>
    <w:tmpl w:val="00000019"/>
    <w:lvl w:ilvl="0">
      <w:start w:val="2"/>
      <w:numFmt w:val="decimal"/>
      <w:lvlText w:val="%1."/>
      <w:lvlJc w:val="left"/>
      <w:pPr>
        <w:tabs>
          <w:tab w:val="num" w:pos="720"/>
        </w:tabs>
        <w:ind w:left="720" w:hanging="360"/>
      </w:pPr>
      <w:rPr>
        <w:b w:val="0"/>
        <w:i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A"/>
    <w:multiLevelType w:val="multilevel"/>
    <w:tmpl w:val="0000001A"/>
    <w:name w:val="WWNum26"/>
    <w:lvl w:ilvl="0">
      <w:start w:val="1"/>
      <w:numFmt w:val="decimal"/>
      <w:lvlText w:val="%1."/>
      <w:lvlJc w:val="left"/>
      <w:pPr>
        <w:tabs>
          <w:tab w:val="num" w:pos="329"/>
        </w:tabs>
        <w:ind w:left="329" w:hanging="284"/>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4" w15:restartNumberingAfterBreak="0">
    <w:nsid w:val="0000001B"/>
    <w:multiLevelType w:val="multilevel"/>
    <w:tmpl w:val="689C8DEA"/>
    <w:lvl w:ilvl="0">
      <w:start w:val="14"/>
      <w:numFmt w:val="decimal"/>
      <w:lvlText w:val="%1."/>
      <w:lvlJc w:val="left"/>
      <w:pPr>
        <w:tabs>
          <w:tab w:val="num" w:pos="457"/>
        </w:tabs>
        <w:ind w:left="457" w:hanging="284"/>
      </w:pPr>
      <w:rPr>
        <w:rFonts w:ascii="Arial Narrow" w:eastAsia="Times New Roman" w:hAnsi="Arial Narrow" w:cs="Times New Roman" w:hint="default"/>
        <w:b w:val="0"/>
      </w:rPr>
    </w:lvl>
    <w:lvl w:ilvl="1">
      <w:start w:val="1"/>
      <w:numFmt w:val="lowerLetter"/>
      <w:lvlText w:val="%2."/>
      <w:lvlJc w:val="left"/>
      <w:pPr>
        <w:tabs>
          <w:tab w:val="num" w:pos="1568"/>
        </w:tabs>
        <w:ind w:left="1568" w:hanging="360"/>
      </w:pPr>
      <w:rPr>
        <w:rFonts w:hint="default"/>
      </w:rPr>
    </w:lvl>
    <w:lvl w:ilvl="2">
      <w:start w:val="1"/>
      <w:numFmt w:val="lowerRoman"/>
      <w:lvlText w:val="%2.%3."/>
      <w:lvlJc w:val="right"/>
      <w:pPr>
        <w:tabs>
          <w:tab w:val="num" w:pos="2288"/>
        </w:tabs>
        <w:ind w:left="2288" w:hanging="180"/>
      </w:pPr>
      <w:rPr>
        <w:rFonts w:hint="default"/>
      </w:rPr>
    </w:lvl>
    <w:lvl w:ilvl="3">
      <w:start w:val="1"/>
      <w:numFmt w:val="decimal"/>
      <w:lvlText w:val="%2.%3.%4."/>
      <w:lvlJc w:val="left"/>
      <w:pPr>
        <w:tabs>
          <w:tab w:val="num" w:pos="3008"/>
        </w:tabs>
        <w:ind w:left="3008" w:hanging="360"/>
      </w:pPr>
      <w:rPr>
        <w:rFonts w:hint="default"/>
      </w:rPr>
    </w:lvl>
    <w:lvl w:ilvl="4">
      <w:start w:val="1"/>
      <w:numFmt w:val="lowerLetter"/>
      <w:lvlText w:val="%2.%3.%4.%5."/>
      <w:lvlJc w:val="left"/>
      <w:pPr>
        <w:tabs>
          <w:tab w:val="num" w:pos="3728"/>
        </w:tabs>
        <w:ind w:left="3728" w:hanging="360"/>
      </w:pPr>
      <w:rPr>
        <w:rFonts w:hint="default"/>
      </w:rPr>
    </w:lvl>
    <w:lvl w:ilvl="5">
      <w:start w:val="1"/>
      <w:numFmt w:val="lowerRoman"/>
      <w:lvlText w:val="%2.%3.%4.%5.%6."/>
      <w:lvlJc w:val="right"/>
      <w:pPr>
        <w:tabs>
          <w:tab w:val="num" w:pos="4448"/>
        </w:tabs>
        <w:ind w:left="4448" w:hanging="180"/>
      </w:pPr>
      <w:rPr>
        <w:rFonts w:hint="default"/>
      </w:rPr>
    </w:lvl>
    <w:lvl w:ilvl="6">
      <w:start w:val="1"/>
      <w:numFmt w:val="decimal"/>
      <w:lvlText w:val="%2.%3.%4.%5.%6.%7."/>
      <w:lvlJc w:val="left"/>
      <w:pPr>
        <w:tabs>
          <w:tab w:val="num" w:pos="5168"/>
        </w:tabs>
        <w:ind w:left="5168" w:hanging="360"/>
      </w:pPr>
      <w:rPr>
        <w:rFonts w:hint="default"/>
      </w:rPr>
    </w:lvl>
    <w:lvl w:ilvl="7">
      <w:start w:val="1"/>
      <w:numFmt w:val="lowerLetter"/>
      <w:lvlText w:val="%2.%3.%4.%5.%6.%7.%8."/>
      <w:lvlJc w:val="left"/>
      <w:pPr>
        <w:tabs>
          <w:tab w:val="num" w:pos="5888"/>
        </w:tabs>
        <w:ind w:left="5888" w:hanging="360"/>
      </w:pPr>
      <w:rPr>
        <w:rFonts w:hint="default"/>
      </w:rPr>
    </w:lvl>
    <w:lvl w:ilvl="8">
      <w:start w:val="1"/>
      <w:numFmt w:val="lowerRoman"/>
      <w:lvlText w:val="%2.%3.%4.%5.%6.%7.%8.%9."/>
      <w:lvlJc w:val="right"/>
      <w:pPr>
        <w:tabs>
          <w:tab w:val="num" w:pos="6608"/>
        </w:tabs>
        <w:ind w:left="6608" w:hanging="180"/>
      </w:pPr>
      <w:rPr>
        <w:rFonts w:hint="default"/>
      </w:rPr>
    </w:lvl>
  </w:abstractNum>
  <w:abstractNum w:abstractNumId="25" w15:restartNumberingAfterBreak="0">
    <w:nsid w:val="0000001C"/>
    <w:multiLevelType w:val="multilevel"/>
    <w:tmpl w:val="642C4678"/>
    <w:lvl w:ilvl="0">
      <w:start w:val="1"/>
      <w:numFmt w:val="decimal"/>
      <w:lvlText w:val="%1."/>
      <w:lvlJc w:val="left"/>
      <w:pPr>
        <w:tabs>
          <w:tab w:val="num" w:pos="329"/>
        </w:tabs>
        <w:ind w:left="329" w:hanging="284"/>
      </w:pPr>
      <w:rPr>
        <w:sz w:val="22"/>
        <w:szCs w:val="22"/>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6" w15:restartNumberingAfterBreak="0">
    <w:nsid w:val="0000001D"/>
    <w:multiLevelType w:val="multilevel"/>
    <w:tmpl w:val="A6D835E8"/>
    <w:lvl w:ilvl="0">
      <w:start w:val="1"/>
      <w:numFmt w:val="decimal"/>
      <w:lvlText w:val="%1."/>
      <w:lvlJc w:val="left"/>
      <w:pPr>
        <w:tabs>
          <w:tab w:val="num" w:pos="329"/>
        </w:tabs>
        <w:ind w:left="329" w:hanging="284"/>
      </w:pPr>
    </w:lvl>
    <w:lvl w:ilvl="1">
      <w:start w:val="1"/>
      <w:numFmt w:val="lowerLetter"/>
      <w:lvlText w:val="%2)"/>
      <w:lvlJc w:val="left"/>
      <w:pPr>
        <w:tabs>
          <w:tab w:val="num" w:pos="928"/>
        </w:tabs>
        <w:ind w:left="928" w:hanging="360"/>
      </w:pPr>
      <w:rPr>
        <w:b w:val="0"/>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7" w15:restartNumberingAfterBreak="0">
    <w:nsid w:val="0000001E"/>
    <w:multiLevelType w:val="multilevel"/>
    <w:tmpl w:val="0000001E"/>
    <w:name w:val="WWNum30"/>
    <w:lvl w:ilvl="0">
      <w:start w:val="4"/>
      <w:numFmt w:val="decimal"/>
      <w:lvlText w:val="%1."/>
      <w:lvlJc w:val="left"/>
      <w:pPr>
        <w:tabs>
          <w:tab w:val="num" w:pos="329"/>
        </w:tabs>
        <w:ind w:left="329" w:hanging="284"/>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8" w15:restartNumberingAfterBreak="0">
    <w:nsid w:val="0000001F"/>
    <w:multiLevelType w:val="multilevel"/>
    <w:tmpl w:val="0000001F"/>
    <w:name w:val="WWNum32"/>
    <w:lvl w:ilvl="0">
      <w:start w:val="1"/>
      <w:numFmt w:val="decimal"/>
      <w:lvlText w:val="%1."/>
      <w:lvlJc w:val="left"/>
      <w:pPr>
        <w:tabs>
          <w:tab w:val="num" w:pos="329"/>
        </w:tabs>
        <w:ind w:left="329" w:hanging="284"/>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9" w15:restartNumberingAfterBreak="0">
    <w:nsid w:val="00D229EA"/>
    <w:multiLevelType w:val="hybridMultilevel"/>
    <w:tmpl w:val="70167B80"/>
    <w:lvl w:ilvl="0" w:tplc="EE6C524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1526103"/>
    <w:multiLevelType w:val="hybridMultilevel"/>
    <w:tmpl w:val="F09C4E0A"/>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038772BB"/>
    <w:multiLevelType w:val="multilevel"/>
    <w:tmpl w:val="4BB27A14"/>
    <w:lvl w:ilvl="0">
      <w:start w:val="6"/>
      <w:numFmt w:val="decimal"/>
      <w:lvlText w:val="%1."/>
      <w:lvlJc w:val="left"/>
      <w:pPr>
        <w:tabs>
          <w:tab w:val="num" w:pos="426"/>
        </w:tabs>
        <w:ind w:left="426" w:hanging="284"/>
      </w:pPr>
      <w:rPr>
        <w:rFonts w:hint="default"/>
        <w:b w:val="0"/>
      </w:rPr>
    </w:lvl>
    <w:lvl w:ilvl="1">
      <w:start w:val="1"/>
      <w:numFmt w:val="decimal"/>
      <w:lvlText w:val="%2)"/>
      <w:lvlJc w:val="left"/>
      <w:pPr>
        <w:tabs>
          <w:tab w:val="num" w:pos="1440"/>
        </w:tabs>
        <w:ind w:left="1440" w:hanging="360"/>
      </w:pPr>
      <w:rPr>
        <w:rFonts w:hint="default"/>
      </w:rPr>
    </w:lvl>
    <w:lvl w:ilvl="2">
      <w:start w:val="1"/>
      <w:numFmt w:val="lowerRoman"/>
      <w:lvlText w:val="%2.%3."/>
      <w:lvlJc w:val="righ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2" w15:restartNumberingAfterBreak="0">
    <w:nsid w:val="04434006"/>
    <w:multiLevelType w:val="hybridMultilevel"/>
    <w:tmpl w:val="1B807C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05ED00D6"/>
    <w:multiLevelType w:val="hybridMultilevel"/>
    <w:tmpl w:val="9C9CA4D2"/>
    <w:lvl w:ilvl="0" w:tplc="318C163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6D957D3"/>
    <w:multiLevelType w:val="hybridMultilevel"/>
    <w:tmpl w:val="1CAA312A"/>
    <w:lvl w:ilvl="0" w:tplc="CD561834">
      <w:start w:val="1"/>
      <w:numFmt w:val="decimal"/>
      <w:lvlText w:val="%1)"/>
      <w:lvlJc w:val="left"/>
      <w:pPr>
        <w:ind w:left="1004" w:hanging="360"/>
      </w:pPr>
      <w:rPr>
        <w:rFonts w:hint="default"/>
        <w:b w:val="0"/>
      </w:rPr>
    </w:lvl>
    <w:lvl w:ilvl="1" w:tplc="CD561834">
      <w:start w:val="1"/>
      <w:numFmt w:val="decimal"/>
      <w:lvlText w:val="%2)"/>
      <w:lvlJc w:val="left"/>
      <w:pPr>
        <w:ind w:left="1724" w:hanging="360"/>
      </w:pPr>
      <w:rPr>
        <w:rFonts w:hint="default"/>
        <w:b w:val="0"/>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0C1A6785"/>
    <w:multiLevelType w:val="hybridMultilevel"/>
    <w:tmpl w:val="0E60F0BC"/>
    <w:lvl w:ilvl="0" w:tplc="AB3A5E5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F171011"/>
    <w:multiLevelType w:val="hybridMultilevel"/>
    <w:tmpl w:val="5E3475B0"/>
    <w:lvl w:ilvl="0" w:tplc="490820D2">
      <w:start w:val="2"/>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19411CB"/>
    <w:multiLevelType w:val="multilevel"/>
    <w:tmpl w:val="D0E6AE9C"/>
    <w:lvl w:ilvl="0">
      <w:start w:val="4"/>
      <w:numFmt w:val="decimal"/>
      <w:lvlText w:val="%1."/>
      <w:lvlJc w:val="left"/>
      <w:pPr>
        <w:tabs>
          <w:tab w:val="num" w:pos="457"/>
        </w:tabs>
        <w:ind w:left="457" w:hanging="284"/>
      </w:pPr>
      <w:rPr>
        <w:rFonts w:ascii="Arial Narrow" w:eastAsia="Times New Roman" w:hAnsi="Arial Narrow" w:cs="Times New Roman" w:hint="default"/>
        <w:b w:val="0"/>
      </w:rPr>
    </w:lvl>
    <w:lvl w:ilvl="1">
      <w:start w:val="1"/>
      <w:numFmt w:val="lowerLetter"/>
      <w:lvlText w:val="%2."/>
      <w:lvlJc w:val="left"/>
      <w:pPr>
        <w:tabs>
          <w:tab w:val="num" w:pos="1568"/>
        </w:tabs>
        <w:ind w:left="1568" w:hanging="360"/>
      </w:pPr>
      <w:rPr>
        <w:rFonts w:hint="default"/>
      </w:rPr>
    </w:lvl>
    <w:lvl w:ilvl="2">
      <w:start w:val="1"/>
      <w:numFmt w:val="lowerRoman"/>
      <w:lvlText w:val="%2.%3."/>
      <w:lvlJc w:val="right"/>
      <w:pPr>
        <w:tabs>
          <w:tab w:val="num" w:pos="2288"/>
        </w:tabs>
        <w:ind w:left="2288" w:hanging="180"/>
      </w:pPr>
      <w:rPr>
        <w:rFonts w:hint="default"/>
      </w:rPr>
    </w:lvl>
    <w:lvl w:ilvl="3">
      <w:start w:val="1"/>
      <w:numFmt w:val="decimal"/>
      <w:lvlText w:val="%2.%3.%4."/>
      <w:lvlJc w:val="left"/>
      <w:pPr>
        <w:tabs>
          <w:tab w:val="num" w:pos="3008"/>
        </w:tabs>
        <w:ind w:left="3008" w:hanging="360"/>
      </w:pPr>
      <w:rPr>
        <w:rFonts w:hint="default"/>
      </w:rPr>
    </w:lvl>
    <w:lvl w:ilvl="4">
      <w:start w:val="1"/>
      <w:numFmt w:val="lowerLetter"/>
      <w:lvlText w:val="%2.%3.%4.%5."/>
      <w:lvlJc w:val="left"/>
      <w:pPr>
        <w:tabs>
          <w:tab w:val="num" w:pos="3728"/>
        </w:tabs>
        <w:ind w:left="3728" w:hanging="360"/>
      </w:pPr>
      <w:rPr>
        <w:rFonts w:hint="default"/>
      </w:rPr>
    </w:lvl>
    <w:lvl w:ilvl="5">
      <w:start w:val="1"/>
      <w:numFmt w:val="lowerRoman"/>
      <w:lvlText w:val="%2.%3.%4.%5.%6."/>
      <w:lvlJc w:val="right"/>
      <w:pPr>
        <w:tabs>
          <w:tab w:val="num" w:pos="4448"/>
        </w:tabs>
        <w:ind w:left="4448" w:hanging="180"/>
      </w:pPr>
      <w:rPr>
        <w:rFonts w:hint="default"/>
      </w:rPr>
    </w:lvl>
    <w:lvl w:ilvl="6">
      <w:start w:val="1"/>
      <w:numFmt w:val="decimal"/>
      <w:lvlText w:val="%2.%3.%4.%5.%6.%7."/>
      <w:lvlJc w:val="left"/>
      <w:pPr>
        <w:tabs>
          <w:tab w:val="num" w:pos="5168"/>
        </w:tabs>
        <w:ind w:left="5168" w:hanging="360"/>
      </w:pPr>
      <w:rPr>
        <w:rFonts w:hint="default"/>
      </w:rPr>
    </w:lvl>
    <w:lvl w:ilvl="7">
      <w:start w:val="1"/>
      <w:numFmt w:val="lowerLetter"/>
      <w:lvlText w:val="%2.%3.%4.%5.%6.%7.%8."/>
      <w:lvlJc w:val="left"/>
      <w:pPr>
        <w:tabs>
          <w:tab w:val="num" w:pos="5888"/>
        </w:tabs>
        <w:ind w:left="5888" w:hanging="360"/>
      </w:pPr>
      <w:rPr>
        <w:rFonts w:hint="default"/>
      </w:rPr>
    </w:lvl>
    <w:lvl w:ilvl="8">
      <w:start w:val="1"/>
      <w:numFmt w:val="lowerRoman"/>
      <w:lvlText w:val="%2.%3.%4.%5.%6.%7.%8.%9."/>
      <w:lvlJc w:val="right"/>
      <w:pPr>
        <w:tabs>
          <w:tab w:val="num" w:pos="6608"/>
        </w:tabs>
        <w:ind w:left="6608" w:hanging="180"/>
      </w:pPr>
      <w:rPr>
        <w:rFonts w:hint="default"/>
      </w:rPr>
    </w:lvl>
  </w:abstractNum>
  <w:abstractNum w:abstractNumId="38" w15:restartNumberingAfterBreak="0">
    <w:nsid w:val="14442EE8"/>
    <w:multiLevelType w:val="multilevel"/>
    <w:tmpl w:val="57BE71A4"/>
    <w:lvl w:ilvl="0">
      <w:start w:val="34"/>
      <w:numFmt w:val="decimal"/>
      <w:lvlText w:val="%1."/>
      <w:lvlJc w:val="left"/>
      <w:pPr>
        <w:tabs>
          <w:tab w:val="num" w:pos="426"/>
        </w:tabs>
        <w:ind w:left="426" w:hanging="284"/>
      </w:pPr>
      <w:rPr>
        <w:rFonts w:hint="default"/>
        <w:b w:val="0"/>
      </w:rPr>
    </w:lvl>
    <w:lvl w:ilvl="1">
      <w:start w:val="1"/>
      <w:numFmt w:val="decimal"/>
      <w:lvlText w:val="%2)"/>
      <w:lvlJc w:val="left"/>
      <w:pPr>
        <w:tabs>
          <w:tab w:val="num" w:pos="1440"/>
        </w:tabs>
        <w:ind w:left="1440" w:hanging="360"/>
      </w:pPr>
      <w:rPr>
        <w:rFonts w:hint="default"/>
        <w:b w:val="0"/>
      </w:rPr>
    </w:lvl>
    <w:lvl w:ilvl="2">
      <w:start w:val="1"/>
      <w:numFmt w:val="lowerRoman"/>
      <w:lvlText w:val="%2.%3."/>
      <w:lvlJc w:val="righ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9" w15:restartNumberingAfterBreak="0">
    <w:nsid w:val="149375F1"/>
    <w:multiLevelType w:val="hybridMultilevel"/>
    <w:tmpl w:val="49CC7EE0"/>
    <w:lvl w:ilvl="0" w:tplc="04150011">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5EC3E50"/>
    <w:multiLevelType w:val="hybridMultilevel"/>
    <w:tmpl w:val="672EE2F0"/>
    <w:lvl w:ilvl="0" w:tplc="B47A4592">
      <w:start w:val="1"/>
      <w:numFmt w:val="decimal"/>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16377FCF"/>
    <w:multiLevelType w:val="multilevel"/>
    <w:tmpl w:val="C21403BA"/>
    <w:lvl w:ilvl="0">
      <w:start w:val="1"/>
      <w:numFmt w:val="lowerLetter"/>
      <w:lvlText w:val="%1)"/>
      <w:lvlJc w:val="left"/>
      <w:pPr>
        <w:tabs>
          <w:tab w:val="num" w:pos="348"/>
        </w:tabs>
        <w:ind w:left="1068" w:hanging="360"/>
      </w:pPr>
      <w:rPr>
        <w:b w:val="0"/>
      </w:rPr>
    </w:lvl>
    <w:lvl w:ilvl="1">
      <w:start w:val="1"/>
      <w:numFmt w:val="lowerLetter"/>
      <w:lvlText w:val="%2."/>
      <w:lvlJc w:val="left"/>
      <w:pPr>
        <w:tabs>
          <w:tab w:val="num" w:pos="348"/>
        </w:tabs>
        <w:ind w:left="1788" w:hanging="360"/>
      </w:pPr>
    </w:lvl>
    <w:lvl w:ilvl="2">
      <w:start w:val="1"/>
      <w:numFmt w:val="lowerRoman"/>
      <w:lvlText w:val="%2.%3."/>
      <w:lvlJc w:val="right"/>
      <w:pPr>
        <w:tabs>
          <w:tab w:val="num" w:pos="348"/>
        </w:tabs>
        <w:ind w:left="2508" w:hanging="180"/>
      </w:pPr>
    </w:lvl>
    <w:lvl w:ilvl="3">
      <w:start w:val="1"/>
      <w:numFmt w:val="lowerLetter"/>
      <w:lvlText w:val="%2.%3.%4)"/>
      <w:lvlJc w:val="left"/>
      <w:pPr>
        <w:tabs>
          <w:tab w:val="num" w:pos="348"/>
        </w:tabs>
        <w:ind w:left="3228" w:hanging="360"/>
      </w:pPr>
    </w:lvl>
    <w:lvl w:ilvl="4">
      <w:start w:val="1"/>
      <w:numFmt w:val="lowerLetter"/>
      <w:lvlText w:val="%2.%3.%4.%5."/>
      <w:lvlJc w:val="left"/>
      <w:pPr>
        <w:tabs>
          <w:tab w:val="num" w:pos="348"/>
        </w:tabs>
        <w:ind w:left="3948" w:hanging="360"/>
      </w:pPr>
    </w:lvl>
    <w:lvl w:ilvl="5">
      <w:start w:val="1"/>
      <w:numFmt w:val="lowerRoman"/>
      <w:lvlText w:val="%2.%3.%4.%5.%6."/>
      <w:lvlJc w:val="right"/>
      <w:pPr>
        <w:tabs>
          <w:tab w:val="num" w:pos="348"/>
        </w:tabs>
        <w:ind w:left="4668" w:hanging="180"/>
      </w:pPr>
    </w:lvl>
    <w:lvl w:ilvl="6">
      <w:start w:val="1"/>
      <w:numFmt w:val="decimal"/>
      <w:lvlText w:val="%2.%3.%4.%5.%6.%7."/>
      <w:lvlJc w:val="left"/>
      <w:pPr>
        <w:tabs>
          <w:tab w:val="num" w:pos="348"/>
        </w:tabs>
        <w:ind w:left="5388" w:hanging="360"/>
      </w:pPr>
    </w:lvl>
    <w:lvl w:ilvl="7">
      <w:start w:val="1"/>
      <w:numFmt w:val="lowerLetter"/>
      <w:lvlText w:val="%2.%3.%4.%5.%6.%7.%8."/>
      <w:lvlJc w:val="left"/>
      <w:pPr>
        <w:tabs>
          <w:tab w:val="num" w:pos="348"/>
        </w:tabs>
        <w:ind w:left="6108" w:hanging="360"/>
      </w:pPr>
    </w:lvl>
    <w:lvl w:ilvl="8">
      <w:start w:val="1"/>
      <w:numFmt w:val="lowerRoman"/>
      <w:lvlText w:val="%2.%3.%4.%5.%6.%7.%8.%9."/>
      <w:lvlJc w:val="right"/>
      <w:pPr>
        <w:tabs>
          <w:tab w:val="num" w:pos="348"/>
        </w:tabs>
        <w:ind w:left="6828" w:hanging="180"/>
      </w:pPr>
    </w:lvl>
  </w:abstractNum>
  <w:abstractNum w:abstractNumId="42" w15:restartNumberingAfterBreak="0">
    <w:nsid w:val="181873E1"/>
    <w:multiLevelType w:val="multilevel"/>
    <w:tmpl w:val="F7B6905A"/>
    <w:name w:val="WWNum102"/>
    <w:lvl w:ilvl="0">
      <w:start w:val="1"/>
      <w:numFmt w:val="lowerLetter"/>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43" w15:restartNumberingAfterBreak="0">
    <w:nsid w:val="1AE8764A"/>
    <w:multiLevelType w:val="multilevel"/>
    <w:tmpl w:val="A8C64196"/>
    <w:lvl w:ilvl="0">
      <w:start w:val="1"/>
      <w:numFmt w:val="decimal"/>
      <w:lvlText w:val="%1)"/>
      <w:lvlJc w:val="left"/>
      <w:pPr>
        <w:tabs>
          <w:tab w:val="num" w:pos="644"/>
        </w:tabs>
        <w:ind w:left="644" w:hanging="284"/>
      </w:pPr>
      <w:rPr>
        <w:b w:val="0"/>
      </w:rPr>
    </w:lvl>
    <w:lvl w:ilvl="1">
      <w:start w:val="1"/>
      <w:numFmt w:val="decimal"/>
      <w:lvlText w:val="%2)"/>
      <w:lvlJc w:val="left"/>
      <w:pPr>
        <w:tabs>
          <w:tab w:val="num" w:pos="1658"/>
        </w:tabs>
        <w:ind w:left="1658" w:hanging="360"/>
      </w:pPr>
    </w:lvl>
    <w:lvl w:ilvl="2">
      <w:start w:val="1"/>
      <w:numFmt w:val="lowerRoman"/>
      <w:lvlText w:val="%2.%3."/>
      <w:lvlJc w:val="right"/>
      <w:pPr>
        <w:tabs>
          <w:tab w:val="num" w:pos="2378"/>
        </w:tabs>
        <w:ind w:left="2378" w:hanging="180"/>
      </w:pPr>
    </w:lvl>
    <w:lvl w:ilvl="3">
      <w:start w:val="1"/>
      <w:numFmt w:val="decimal"/>
      <w:lvlText w:val="%2.%3.%4."/>
      <w:lvlJc w:val="left"/>
      <w:pPr>
        <w:tabs>
          <w:tab w:val="num" w:pos="3098"/>
        </w:tabs>
        <w:ind w:left="3098" w:hanging="360"/>
      </w:pPr>
    </w:lvl>
    <w:lvl w:ilvl="4">
      <w:start w:val="1"/>
      <w:numFmt w:val="lowerLetter"/>
      <w:lvlText w:val="%2.%3.%4.%5."/>
      <w:lvlJc w:val="left"/>
      <w:pPr>
        <w:tabs>
          <w:tab w:val="num" w:pos="3818"/>
        </w:tabs>
        <w:ind w:left="3818" w:hanging="360"/>
      </w:pPr>
    </w:lvl>
    <w:lvl w:ilvl="5">
      <w:start w:val="1"/>
      <w:numFmt w:val="lowerRoman"/>
      <w:lvlText w:val="%2.%3.%4.%5.%6."/>
      <w:lvlJc w:val="right"/>
      <w:pPr>
        <w:tabs>
          <w:tab w:val="num" w:pos="4538"/>
        </w:tabs>
        <w:ind w:left="4538" w:hanging="180"/>
      </w:pPr>
    </w:lvl>
    <w:lvl w:ilvl="6">
      <w:start w:val="1"/>
      <w:numFmt w:val="decimal"/>
      <w:lvlText w:val="%2.%3.%4.%5.%6.%7."/>
      <w:lvlJc w:val="left"/>
      <w:pPr>
        <w:tabs>
          <w:tab w:val="num" w:pos="5258"/>
        </w:tabs>
        <w:ind w:left="5258" w:hanging="360"/>
      </w:pPr>
    </w:lvl>
    <w:lvl w:ilvl="7">
      <w:start w:val="1"/>
      <w:numFmt w:val="lowerLetter"/>
      <w:lvlText w:val="%2.%3.%4.%5.%6.%7.%8."/>
      <w:lvlJc w:val="left"/>
      <w:pPr>
        <w:tabs>
          <w:tab w:val="num" w:pos="5978"/>
        </w:tabs>
        <w:ind w:left="5978" w:hanging="360"/>
      </w:pPr>
    </w:lvl>
    <w:lvl w:ilvl="8">
      <w:start w:val="1"/>
      <w:numFmt w:val="lowerRoman"/>
      <w:lvlText w:val="%2.%3.%4.%5.%6.%7.%8.%9."/>
      <w:lvlJc w:val="right"/>
      <w:pPr>
        <w:tabs>
          <w:tab w:val="num" w:pos="6698"/>
        </w:tabs>
        <w:ind w:left="6698" w:hanging="180"/>
      </w:pPr>
    </w:lvl>
  </w:abstractNum>
  <w:abstractNum w:abstractNumId="44" w15:restartNumberingAfterBreak="0">
    <w:nsid w:val="1B361BBC"/>
    <w:multiLevelType w:val="multilevel"/>
    <w:tmpl w:val="3D684EA6"/>
    <w:lvl w:ilvl="0">
      <w:start w:val="1"/>
      <w:numFmt w:val="decimal"/>
      <w:lvlText w:val="%1)"/>
      <w:lvlJc w:val="left"/>
      <w:pPr>
        <w:tabs>
          <w:tab w:val="num" w:pos="710"/>
        </w:tabs>
        <w:ind w:left="710" w:hanging="284"/>
      </w:pPr>
      <w:rPr>
        <w:b w:val="0"/>
      </w:rPr>
    </w:lvl>
    <w:lvl w:ilvl="1">
      <w:start w:val="1"/>
      <w:numFmt w:val="decimal"/>
      <w:lvlText w:val="%2)"/>
      <w:lvlJc w:val="left"/>
      <w:pPr>
        <w:tabs>
          <w:tab w:val="num" w:pos="1724"/>
        </w:tabs>
        <w:ind w:left="1724" w:hanging="360"/>
      </w:pPr>
    </w:lvl>
    <w:lvl w:ilvl="2">
      <w:start w:val="1"/>
      <w:numFmt w:val="lowerRoman"/>
      <w:lvlText w:val="%2.%3."/>
      <w:lvlJc w:val="right"/>
      <w:pPr>
        <w:tabs>
          <w:tab w:val="num" w:pos="2444"/>
        </w:tabs>
        <w:ind w:left="2444" w:hanging="180"/>
      </w:pPr>
    </w:lvl>
    <w:lvl w:ilvl="3">
      <w:start w:val="1"/>
      <w:numFmt w:val="decimal"/>
      <w:lvlText w:val="%2.%3.%4."/>
      <w:lvlJc w:val="left"/>
      <w:pPr>
        <w:tabs>
          <w:tab w:val="num" w:pos="3164"/>
        </w:tabs>
        <w:ind w:left="3164" w:hanging="360"/>
      </w:pPr>
    </w:lvl>
    <w:lvl w:ilvl="4">
      <w:start w:val="1"/>
      <w:numFmt w:val="lowerLetter"/>
      <w:lvlText w:val="%2.%3.%4.%5."/>
      <w:lvlJc w:val="left"/>
      <w:pPr>
        <w:tabs>
          <w:tab w:val="num" w:pos="3884"/>
        </w:tabs>
        <w:ind w:left="3884" w:hanging="360"/>
      </w:pPr>
    </w:lvl>
    <w:lvl w:ilvl="5">
      <w:start w:val="1"/>
      <w:numFmt w:val="lowerRoman"/>
      <w:lvlText w:val="%2.%3.%4.%5.%6."/>
      <w:lvlJc w:val="right"/>
      <w:pPr>
        <w:tabs>
          <w:tab w:val="num" w:pos="4604"/>
        </w:tabs>
        <w:ind w:left="4604" w:hanging="180"/>
      </w:pPr>
    </w:lvl>
    <w:lvl w:ilvl="6">
      <w:start w:val="1"/>
      <w:numFmt w:val="decimal"/>
      <w:lvlText w:val="%2.%3.%4.%5.%6.%7."/>
      <w:lvlJc w:val="left"/>
      <w:pPr>
        <w:tabs>
          <w:tab w:val="num" w:pos="5324"/>
        </w:tabs>
        <w:ind w:left="5324" w:hanging="360"/>
      </w:pPr>
    </w:lvl>
    <w:lvl w:ilvl="7">
      <w:start w:val="1"/>
      <w:numFmt w:val="lowerLetter"/>
      <w:lvlText w:val="%2.%3.%4.%5.%6.%7.%8."/>
      <w:lvlJc w:val="left"/>
      <w:pPr>
        <w:tabs>
          <w:tab w:val="num" w:pos="6044"/>
        </w:tabs>
        <w:ind w:left="6044" w:hanging="360"/>
      </w:pPr>
    </w:lvl>
    <w:lvl w:ilvl="8">
      <w:start w:val="1"/>
      <w:numFmt w:val="lowerRoman"/>
      <w:lvlText w:val="%2.%3.%4.%5.%6.%7.%8.%9."/>
      <w:lvlJc w:val="right"/>
      <w:pPr>
        <w:tabs>
          <w:tab w:val="num" w:pos="6764"/>
        </w:tabs>
        <w:ind w:left="6764" w:hanging="180"/>
      </w:pPr>
    </w:lvl>
  </w:abstractNum>
  <w:abstractNum w:abstractNumId="45" w15:restartNumberingAfterBreak="0">
    <w:nsid w:val="25DA559E"/>
    <w:multiLevelType w:val="hybridMultilevel"/>
    <w:tmpl w:val="95AE9A06"/>
    <w:lvl w:ilvl="0" w:tplc="26C2247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7925834"/>
    <w:multiLevelType w:val="hybridMultilevel"/>
    <w:tmpl w:val="206AD560"/>
    <w:lvl w:ilvl="0" w:tplc="554E196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93228AD"/>
    <w:multiLevelType w:val="multilevel"/>
    <w:tmpl w:val="CC4286C4"/>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A331BD0"/>
    <w:multiLevelType w:val="multilevel"/>
    <w:tmpl w:val="39D2AFE2"/>
    <w:lvl w:ilvl="0">
      <w:start w:val="12"/>
      <w:numFmt w:val="decimal"/>
      <w:lvlText w:val="%1."/>
      <w:lvlJc w:val="left"/>
      <w:pPr>
        <w:tabs>
          <w:tab w:val="num" w:pos="360"/>
        </w:tabs>
        <w:ind w:left="360" w:hanging="360"/>
      </w:pPr>
      <w:rPr>
        <w:rFonts w:hint="default"/>
        <w:b w:val="0"/>
        <w:color w:val="000000"/>
      </w:rPr>
    </w:lvl>
    <w:lvl w:ilvl="1">
      <w:start w:val="1"/>
      <w:numFmt w:val="lowerLetter"/>
      <w:lvlText w:val="%2)"/>
      <w:lvlJc w:val="left"/>
      <w:pPr>
        <w:tabs>
          <w:tab w:val="num" w:pos="900"/>
        </w:tabs>
        <w:ind w:left="900" w:hanging="180"/>
      </w:pPr>
      <w:rPr>
        <w:rFonts w:hint="default"/>
      </w:rPr>
    </w:lvl>
    <w:lvl w:ilvl="2">
      <w:start w:val="1"/>
      <w:numFmt w:val="lowerRoman"/>
      <w:lvlText w:val="%2.%3."/>
      <w:lvlJc w:val="right"/>
      <w:pPr>
        <w:tabs>
          <w:tab w:val="num" w:pos="1800"/>
        </w:tabs>
        <w:ind w:left="1800" w:hanging="180"/>
      </w:pPr>
      <w:rPr>
        <w:rFonts w:hint="default"/>
      </w:rPr>
    </w:lvl>
    <w:lvl w:ilvl="3">
      <w:start w:val="1"/>
      <w:numFmt w:val="decimal"/>
      <w:lvlText w:val="%2.%3.%4."/>
      <w:lvlJc w:val="left"/>
      <w:pPr>
        <w:tabs>
          <w:tab w:val="num" w:pos="2520"/>
        </w:tabs>
        <w:ind w:left="2520" w:hanging="360"/>
      </w:pPr>
      <w:rPr>
        <w:rFonts w:hint="default"/>
      </w:rPr>
    </w:lvl>
    <w:lvl w:ilvl="4">
      <w:start w:val="1"/>
      <w:numFmt w:val="lowerLetter"/>
      <w:lvlText w:val="%2.%3.%4.%5."/>
      <w:lvlJc w:val="left"/>
      <w:pPr>
        <w:tabs>
          <w:tab w:val="num" w:pos="3240"/>
        </w:tabs>
        <w:ind w:left="3240" w:hanging="360"/>
      </w:pPr>
      <w:rPr>
        <w:rFonts w:hint="default"/>
      </w:rPr>
    </w:lvl>
    <w:lvl w:ilvl="5">
      <w:start w:val="1"/>
      <w:numFmt w:val="lowerRoman"/>
      <w:lvlText w:val="%2.%3.%4.%5.%6."/>
      <w:lvlJc w:val="right"/>
      <w:pPr>
        <w:tabs>
          <w:tab w:val="num" w:pos="3960"/>
        </w:tabs>
        <w:ind w:left="3960" w:hanging="180"/>
      </w:pPr>
      <w:rPr>
        <w:rFonts w:hint="default"/>
      </w:rPr>
    </w:lvl>
    <w:lvl w:ilvl="6">
      <w:start w:val="1"/>
      <w:numFmt w:val="decimal"/>
      <w:lvlText w:val="%2.%3.%4.%5.%6.%7."/>
      <w:lvlJc w:val="left"/>
      <w:pPr>
        <w:tabs>
          <w:tab w:val="num" w:pos="4680"/>
        </w:tabs>
        <w:ind w:left="4680" w:hanging="360"/>
      </w:pPr>
      <w:rPr>
        <w:rFonts w:hint="default"/>
      </w:rPr>
    </w:lvl>
    <w:lvl w:ilvl="7">
      <w:start w:val="1"/>
      <w:numFmt w:val="lowerLetter"/>
      <w:lvlText w:val="%2.%3.%4.%5.%6.%7.%8."/>
      <w:lvlJc w:val="left"/>
      <w:pPr>
        <w:tabs>
          <w:tab w:val="num" w:pos="5400"/>
        </w:tabs>
        <w:ind w:left="5400" w:hanging="360"/>
      </w:pPr>
      <w:rPr>
        <w:rFonts w:hint="default"/>
      </w:rPr>
    </w:lvl>
    <w:lvl w:ilvl="8">
      <w:start w:val="1"/>
      <w:numFmt w:val="lowerRoman"/>
      <w:lvlText w:val="%2.%3.%4.%5.%6.%7.%8.%9."/>
      <w:lvlJc w:val="right"/>
      <w:pPr>
        <w:tabs>
          <w:tab w:val="num" w:pos="6120"/>
        </w:tabs>
        <w:ind w:left="6120" w:hanging="180"/>
      </w:pPr>
      <w:rPr>
        <w:rFonts w:hint="default"/>
      </w:rPr>
    </w:lvl>
  </w:abstractNum>
  <w:abstractNum w:abstractNumId="49" w15:restartNumberingAfterBreak="0">
    <w:nsid w:val="2FB033D4"/>
    <w:multiLevelType w:val="multilevel"/>
    <w:tmpl w:val="99CCC844"/>
    <w:lvl w:ilvl="0">
      <w:start w:val="3"/>
      <w:numFmt w:val="decimal"/>
      <w:lvlText w:val="%1."/>
      <w:lvlJc w:val="left"/>
      <w:pPr>
        <w:tabs>
          <w:tab w:val="num" w:pos="426"/>
        </w:tabs>
        <w:ind w:left="426" w:hanging="284"/>
      </w:pPr>
      <w:rPr>
        <w:rFonts w:hint="default"/>
        <w:b w:val="0"/>
      </w:rPr>
    </w:lvl>
    <w:lvl w:ilvl="1">
      <w:start w:val="1"/>
      <w:numFmt w:val="lowerLetter"/>
      <w:lvlText w:val="%2)"/>
      <w:lvlJc w:val="left"/>
      <w:pPr>
        <w:tabs>
          <w:tab w:val="num" w:pos="1440"/>
        </w:tabs>
        <w:ind w:left="1440" w:hanging="360"/>
      </w:pPr>
      <w:rPr>
        <w:rFonts w:hint="default"/>
        <w:b w:val="0"/>
      </w:rPr>
    </w:lvl>
    <w:lvl w:ilvl="2">
      <w:start w:val="1"/>
      <w:numFmt w:val="lowerRoman"/>
      <w:lvlText w:val="%2.%3."/>
      <w:lvlJc w:val="righ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50" w15:restartNumberingAfterBreak="0">
    <w:nsid w:val="2FFF1661"/>
    <w:multiLevelType w:val="multilevel"/>
    <w:tmpl w:val="8D405F96"/>
    <w:name w:val="WWNum132"/>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1080"/>
        </w:tabs>
        <w:ind w:left="1080" w:hanging="360"/>
      </w:pPr>
      <w:rPr>
        <w:rFonts w:cs="Times New Roman" w:hint="default"/>
      </w:rPr>
    </w:lvl>
    <w:lvl w:ilvl="2">
      <w:start w:val="1"/>
      <w:numFmt w:val="lowerRoman"/>
      <w:lvlText w:val="%2.%3."/>
      <w:lvlJc w:val="right"/>
      <w:pPr>
        <w:tabs>
          <w:tab w:val="num" w:pos="1800"/>
        </w:tabs>
        <w:ind w:left="1800" w:hanging="180"/>
      </w:pPr>
      <w:rPr>
        <w:rFonts w:cs="Times New Roman" w:hint="default"/>
      </w:rPr>
    </w:lvl>
    <w:lvl w:ilvl="3">
      <w:start w:val="1"/>
      <w:numFmt w:val="decimal"/>
      <w:lvlText w:val="%2.%3.%4."/>
      <w:lvlJc w:val="left"/>
      <w:pPr>
        <w:tabs>
          <w:tab w:val="num" w:pos="2520"/>
        </w:tabs>
        <w:ind w:left="2520" w:hanging="360"/>
      </w:pPr>
      <w:rPr>
        <w:rFonts w:cs="Times New Roman" w:hint="default"/>
      </w:rPr>
    </w:lvl>
    <w:lvl w:ilvl="4">
      <w:start w:val="1"/>
      <w:numFmt w:val="lowerLetter"/>
      <w:lvlText w:val="%2.%3.%4.%5."/>
      <w:lvlJc w:val="left"/>
      <w:pPr>
        <w:tabs>
          <w:tab w:val="num" w:pos="3240"/>
        </w:tabs>
        <w:ind w:left="3240" w:hanging="360"/>
      </w:pPr>
      <w:rPr>
        <w:rFonts w:cs="Times New Roman" w:hint="default"/>
      </w:rPr>
    </w:lvl>
    <w:lvl w:ilvl="5">
      <w:start w:val="1"/>
      <w:numFmt w:val="lowerRoman"/>
      <w:lvlText w:val="%2.%3.%4.%5.%6."/>
      <w:lvlJc w:val="right"/>
      <w:pPr>
        <w:tabs>
          <w:tab w:val="num" w:pos="3960"/>
        </w:tabs>
        <w:ind w:left="3960" w:hanging="180"/>
      </w:pPr>
      <w:rPr>
        <w:rFonts w:cs="Times New Roman" w:hint="default"/>
      </w:rPr>
    </w:lvl>
    <w:lvl w:ilvl="6">
      <w:start w:val="1"/>
      <w:numFmt w:val="decimal"/>
      <w:lvlText w:val="%2.%3.%4.%5.%6.%7."/>
      <w:lvlJc w:val="left"/>
      <w:pPr>
        <w:tabs>
          <w:tab w:val="num" w:pos="4680"/>
        </w:tabs>
        <w:ind w:left="4680" w:hanging="360"/>
      </w:pPr>
      <w:rPr>
        <w:rFonts w:cs="Times New Roman" w:hint="default"/>
      </w:rPr>
    </w:lvl>
    <w:lvl w:ilvl="7">
      <w:start w:val="1"/>
      <w:numFmt w:val="lowerLetter"/>
      <w:lvlText w:val="%2.%3.%4.%5.%6.%7.%8."/>
      <w:lvlJc w:val="left"/>
      <w:pPr>
        <w:tabs>
          <w:tab w:val="num" w:pos="5400"/>
        </w:tabs>
        <w:ind w:left="5400" w:hanging="360"/>
      </w:pPr>
      <w:rPr>
        <w:rFonts w:cs="Times New Roman" w:hint="default"/>
      </w:rPr>
    </w:lvl>
    <w:lvl w:ilvl="8">
      <w:start w:val="1"/>
      <w:numFmt w:val="lowerRoman"/>
      <w:lvlText w:val="%2.%3.%4.%5.%6.%7.%8.%9."/>
      <w:lvlJc w:val="right"/>
      <w:pPr>
        <w:tabs>
          <w:tab w:val="num" w:pos="6120"/>
        </w:tabs>
        <w:ind w:left="6120" w:hanging="180"/>
      </w:pPr>
      <w:rPr>
        <w:rFonts w:cs="Times New Roman" w:hint="default"/>
      </w:rPr>
    </w:lvl>
  </w:abstractNum>
  <w:abstractNum w:abstractNumId="51" w15:restartNumberingAfterBreak="0">
    <w:nsid w:val="31792051"/>
    <w:multiLevelType w:val="multilevel"/>
    <w:tmpl w:val="561616FE"/>
    <w:lvl w:ilvl="0">
      <w:start w:val="23"/>
      <w:numFmt w:val="decimal"/>
      <w:lvlText w:val="%1."/>
      <w:lvlJc w:val="left"/>
      <w:pPr>
        <w:tabs>
          <w:tab w:val="num" w:pos="360"/>
        </w:tabs>
        <w:ind w:left="360" w:hanging="360"/>
      </w:pPr>
      <w:rPr>
        <w:rFonts w:hint="default"/>
        <w:b w:val="0"/>
      </w:rPr>
    </w:lvl>
    <w:lvl w:ilvl="1">
      <w:start w:val="1"/>
      <w:numFmt w:val="lowerLetter"/>
      <w:lvlText w:val="%2."/>
      <w:lvlJc w:val="left"/>
      <w:pPr>
        <w:tabs>
          <w:tab w:val="num" w:pos="1080"/>
        </w:tabs>
        <w:ind w:left="1080" w:hanging="360"/>
      </w:pPr>
      <w:rPr>
        <w:rFonts w:cs="Times New Roman" w:hint="default"/>
      </w:rPr>
    </w:lvl>
    <w:lvl w:ilvl="2">
      <w:start w:val="1"/>
      <w:numFmt w:val="lowerRoman"/>
      <w:lvlText w:val="%2.%3."/>
      <w:lvlJc w:val="right"/>
      <w:pPr>
        <w:tabs>
          <w:tab w:val="num" w:pos="1800"/>
        </w:tabs>
        <w:ind w:left="1800" w:hanging="180"/>
      </w:pPr>
      <w:rPr>
        <w:rFonts w:cs="Times New Roman" w:hint="default"/>
      </w:rPr>
    </w:lvl>
    <w:lvl w:ilvl="3">
      <w:start w:val="1"/>
      <w:numFmt w:val="decimal"/>
      <w:lvlText w:val="%2.%3.%4."/>
      <w:lvlJc w:val="left"/>
      <w:pPr>
        <w:tabs>
          <w:tab w:val="num" w:pos="2520"/>
        </w:tabs>
        <w:ind w:left="2520" w:hanging="360"/>
      </w:pPr>
      <w:rPr>
        <w:rFonts w:cs="Times New Roman" w:hint="default"/>
      </w:rPr>
    </w:lvl>
    <w:lvl w:ilvl="4">
      <w:start w:val="1"/>
      <w:numFmt w:val="lowerLetter"/>
      <w:lvlText w:val="%2.%3.%4.%5."/>
      <w:lvlJc w:val="left"/>
      <w:pPr>
        <w:tabs>
          <w:tab w:val="num" w:pos="3240"/>
        </w:tabs>
        <w:ind w:left="3240" w:hanging="360"/>
      </w:pPr>
      <w:rPr>
        <w:rFonts w:cs="Times New Roman" w:hint="default"/>
      </w:rPr>
    </w:lvl>
    <w:lvl w:ilvl="5">
      <w:start w:val="1"/>
      <w:numFmt w:val="lowerRoman"/>
      <w:lvlText w:val="%2.%3.%4.%5.%6."/>
      <w:lvlJc w:val="right"/>
      <w:pPr>
        <w:tabs>
          <w:tab w:val="num" w:pos="3960"/>
        </w:tabs>
        <w:ind w:left="3960" w:hanging="180"/>
      </w:pPr>
      <w:rPr>
        <w:rFonts w:cs="Times New Roman" w:hint="default"/>
      </w:rPr>
    </w:lvl>
    <w:lvl w:ilvl="6">
      <w:start w:val="1"/>
      <w:numFmt w:val="decimal"/>
      <w:lvlText w:val="%2.%3.%4.%5.%6.%7."/>
      <w:lvlJc w:val="left"/>
      <w:pPr>
        <w:tabs>
          <w:tab w:val="num" w:pos="4680"/>
        </w:tabs>
        <w:ind w:left="4680" w:hanging="360"/>
      </w:pPr>
      <w:rPr>
        <w:rFonts w:cs="Times New Roman" w:hint="default"/>
      </w:rPr>
    </w:lvl>
    <w:lvl w:ilvl="7">
      <w:start w:val="1"/>
      <w:numFmt w:val="lowerLetter"/>
      <w:lvlText w:val="%2.%3.%4.%5.%6.%7.%8."/>
      <w:lvlJc w:val="left"/>
      <w:pPr>
        <w:tabs>
          <w:tab w:val="num" w:pos="5400"/>
        </w:tabs>
        <w:ind w:left="5400" w:hanging="360"/>
      </w:pPr>
      <w:rPr>
        <w:rFonts w:cs="Times New Roman" w:hint="default"/>
      </w:rPr>
    </w:lvl>
    <w:lvl w:ilvl="8">
      <w:start w:val="1"/>
      <w:numFmt w:val="lowerRoman"/>
      <w:lvlText w:val="%2.%3.%4.%5.%6.%7.%8.%9."/>
      <w:lvlJc w:val="right"/>
      <w:pPr>
        <w:tabs>
          <w:tab w:val="num" w:pos="6120"/>
        </w:tabs>
        <w:ind w:left="6120" w:hanging="180"/>
      </w:pPr>
      <w:rPr>
        <w:rFonts w:cs="Times New Roman" w:hint="default"/>
      </w:rPr>
    </w:lvl>
  </w:abstractNum>
  <w:abstractNum w:abstractNumId="52" w15:restartNumberingAfterBreak="0">
    <w:nsid w:val="32B8041A"/>
    <w:multiLevelType w:val="hybridMultilevel"/>
    <w:tmpl w:val="F8185538"/>
    <w:lvl w:ilvl="0" w:tplc="C508539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33520ED6"/>
    <w:multiLevelType w:val="hybridMultilevel"/>
    <w:tmpl w:val="DC36AA1E"/>
    <w:lvl w:ilvl="0" w:tplc="ECD06600">
      <w:start w:val="1"/>
      <w:numFmt w:val="decimal"/>
      <w:lvlText w:val="%1."/>
      <w:lvlJc w:val="left"/>
      <w:pPr>
        <w:tabs>
          <w:tab w:val="num" w:pos="0"/>
        </w:tabs>
        <w:ind w:left="720" w:hanging="360"/>
      </w:pPr>
      <w:rPr>
        <w:rFonts w:ascii="Arial Narrow" w:hAnsi="Arial Narrow"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682575C"/>
    <w:multiLevelType w:val="multilevel"/>
    <w:tmpl w:val="7EE0CC76"/>
    <w:lvl w:ilvl="0">
      <w:start w:val="1"/>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tabs>
          <w:tab w:val="num" w:pos="348"/>
        </w:tabs>
        <w:ind w:left="1080" w:hanging="360"/>
      </w:pPr>
      <w:rPr>
        <w:rFonts w:hint="default"/>
        <w:b w:val="0"/>
        <w:i w:val="0"/>
        <w:sz w:val="22"/>
        <w:szCs w:val="22"/>
      </w:rPr>
    </w:lvl>
    <w:lvl w:ilvl="2">
      <w:start w:val="1"/>
      <w:numFmt w:val="lowerLetter"/>
      <w:lvlText w:val="%3)"/>
      <w:lvlJc w:val="left"/>
      <w:pPr>
        <w:tabs>
          <w:tab w:val="num" w:pos="-360"/>
        </w:tabs>
        <w:ind w:left="1980" w:hanging="360"/>
      </w:pPr>
      <w:rPr>
        <w:rFonts w:ascii="Arial" w:hAnsi="Arial" w:cs="Arial" w:hint="default"/>
        <w:b w:val="0"/>
        <w:i w:val="0"/>
        <w:sz w:val="22"/>
        <w:szCs w:val="22"/>
      </w:rPr>
    </w:lvl>
    <w:lvl w:ilvl="3">
      <w:start w:val="1"/>
      <w:numFmt w:val="decimal"/>
      <w:lvlText w:val="%4)"/>
      <w:lvlJc w:val="left"/>
      <w:pPr>
        <w:tabs>
          <w:tab w:val="num" w:pos="-360"/>
        </w:tabs>
        <w:ind w:left="2520" w:hanging="360"/>
      </w:pPr>
      <w:rPr>
        <w:rFonts w:ascii="Arial" w:hAnsi="Arial" w:cs="Arial" w:hint="default"/>
        <w:b w:val="0"/>
        <w:i w:val="0"/>
        <w:sz w:val="22"/>
        <w:szCs w:val="22"/>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5" w15:restartNumberingAfterBreak="0">
    <w:nsid w:val="378947BD"/>
    <w:multiLevelType w:val="hybridMultilevel"/>
    <w:tmpl w:val="6CE0301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8FE36C3"/>
    <w:multiLevelType w:val="hybridMultilevel"/>
    <w:tmpl w:val="49A6C4D2"/>
    <w:lvl w:ilvl="0" w:tplc="224E5C7C">
      <w:start w:val="6"/>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57" w15:restartNumberingAfterBreak="0">
    <w:nsid w:val="393E2C9F"/>
    <w:multiLevelType w:val="hybridMultilevel"/>
    <w:tmpl w:val="E0047F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15D4F5B"/>
    <w:multiLevelType w:val="multilevel"/>
    <w:tmpl w:val="6D582F0A"/>
    <w:lvl w:ilvl="0">
      <w:start w:val="1"/>
      <w:numFmt w:val="decimal"/>
      <w:lvlText w:val="%1)"/>
      <w:lvlJc w:val="left"/>
      <w:pPr>
        <w:tabs>
          <w:tab w:val="num" w:pos="424"/>
        </w:tabs>
        <w:ind w:left="1069" w:hanging="360"/>
      </w:pPr>
      <w:rPr>
        <w:rFonts w:ascii="Arial Narrow" w:hAnsi="Arial Narrow" w:cs="Arial Narrow" w:hint="default"/>
        <w:bCs/>
        <w:color w:val="000000"/>
        <w:sz w:val="22"/>
        <w:szCs w:val="22"/>
      </w:rPr>
    </w:lvl>
    <w:lvl w:ilvl="1">
      <w:start w:val="1"/>
      <w:numFmt w:val="decimal"/>
      <w:lvlText w:val="%2."/>
      <w:lvlJc w:val="left"/>
      <w:pPr>
        <w:tabs>
          <w:tab w:val="num" w:pos="1504"/>
        </w:tabs>
        <w:ind w:left="1504" w:hanging="360"/>
      </w:pPr>
      <w:rPr>
        <w:rFonts w:ascii="Arial Narrow" w:hAnsi="Arial Narrow" w:cs="Arial Narrow" w:hint="default"/>
        <w:b w:val="0"/>
        <w:i w:val="0"/>
        <w:sz w:val="22"/>
        <w:szCs w:val="20"/>
      </w:rPr>
    </w:lvl>
    <w:lvl w:ilvl="2">
      <w:start w:val="1"/>
      <w:numFmt w:val="decimal"/>
      <w:lvlText w:val="%3."/>
      <w:lvlJc w:val="left"/>
      <w:pPr>
        <w:tabs>
          <w:tab w:val="num" w:pos="1864"/>
        </w:tabs>
        <w:ind w:left="1864" w:hanging="360"/>
      </w:pPr>
    </w:lvl>
    <w:lvl w:ilvl="3">
      <w:start w:val="1"/>
      <w:numFmt w:val="decimal"/>
      <w:lvlText w:val="%4."/>
      <w:lvlJc w:val="left"/>
      <w:pPr>
        <w:tabs>
          <w:tab w:val="num" w:pos="2224"/>
        </w:tabs>
        <w:ind w:left="2224" w:hanging="360"/>
      </w:pPr>
      <w:rPr>
        <w:rFonts w:ascii="Times New Roman" w:hAnsi="Times New Roman" w:cs="Times New Roman"/>
        <w:b w:val="0"/>
        <w:bCs w:val="0"/>
        <w:sz w:val="22"/>
        <w:szCs w:val="22"/>
      </w:rPr>
    </w:lvl>
    <w:lvl w:ilvl="4">
      <w:start w:val="1"/>
      <w:numFmt w:val="decimal"/>
      <w:lvlText w:val="%5."/>
      <w:lvlJc w:val="left"/>
      <w:pPr>
        <w:tabs>
          <w:tab w:val="num" w:pos="2584"/>
        </w:tabs>
        <w:ind w:left="2584" w:hanging="360"/>
      </w:pPr>
    </w:lvl>
    <w:lvl w:ilvl="5">
      <w:start w:val="1"/>
      <w:numFmt w:val="decimal"/>
      <w:lvlText w:val="%6."/>
      <w:lvlJc w:val="left"/>
      <w:pPr>
        <w:tabs>
          <w:tab w:val="num" w:pos="2944"/>
        </w:tabs>
        <w:ind w:left="2944" w:hanging="360"/>
      </w:pPr>
    </w:lvl>
    <w:lvl w:ilvl="6">
      <w:start w:val="1"/>
      <w:numFmt w:val="decimal"/>
      <w:lvlText w:val="%7."/>
      <w:lvlJc w:val="left"/>
      <w:pPr>
        <w:tabs>
          <w:tab w:val="num" w:pos="3304"/>
        </w:tabs>
        <w:ind w:left="3304" w:hanging="360"/>
      </w:pPr>
    </w:lvl>
    <w:lvl w:ilvl="7">
      <w:start w:val="1"/>
      <w:numFmt w:val="decimal"/>
      <w:lvlText w:val="%8."/>
      <w:lvlJc w:val="left"/>
      <w:pPr>
        <w:tabs>
          <w:tab w:val="num" w:pos="3664"/>
        </w:tabs>
        <w:ind w:left="3664" w:hanging="360"/>
      </w:pPr>
    </w:lvl>
    <w:lvl w:ilvl="8">
      <w:start w:val="1"/>
      <w:numFmt w:val="decimal"/>
      <w:lvlText w:val="%9."/>
      <w:lvlJc w:val="left"/>
      <w:pPr>
        <w:tabs>
          <w:tab w:val="num" w:pos="4024"/>
        </w:tabs>
        <w:ind w:left="4024" w:hanging="360"/>
      </w:pPr>
    </w:lvl>
  </w:abstractNum>
  <w:abstractNum w:abstractNumId="59" w15:restartNumberingAfterBreak="0">
    <w:nsid w:val="4185459A"/>
    <w:multiLevelType w:val="hybridMultilevel"/>
    <w:tmpl w:val="07D82792"/>
    <w:lvl w:ilvl="0" w:tplc="BB3A11FE">
      <w:start w:val="2"/>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1EB0A80"/>
    <w:multiLevelType w:val="multilevel"/>
    <w:tmpl w:val="BBE8506A"/>
    <w:lvl w:ilvl="0">
      <w:start w:val="1"/>
      <w:numFmt w:val="decimal"/>
      <w:lvlText w:val="%1."/>
      <w:lvlJc w:val="left"/>
      <w:pPr>
        <w:tabs>
          <w:tab w:val="num" w:pos="426"/>
        </w:tabs>
        <w:ind w:left="426" w:hanging="284"/>
      </w:pPr>
      <w:rPr>
        <w:b w:val="0"/>
      </w:rPr>
    </w:lvl>
    <w:lvl w:ilvl="1">
      <w:start w:val="1"/>
      <w:numFmt w:val="decimal"/>
      <w:lvlText w:val="%2)"/>
      <w:lvlJc w:val="left"/>
      <w:pPr>
        <w:tabs>
          <w:tab w:val="num" w:pos="1440"/>
        </w:tabs>
        <w:ind w:left="1440" w:hanging="360"/>
      </w:pPr>
      <w:rPr>
        <w:b w:val="0"/>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61" w15:restartNumberingAfterBreak="0">
    <w:nsid w:val="444D0D06"/>
    <w:multiLevelType w:val="multilevel"/>
    <w:tmpl w:val="A6F44E6A"/>
    <w:lvl w:ilvl="0">
      <w:start w:val="35"/>
      <w:numFmt w:val="decimal"/>
      <w:lvlText w:val="%1."/>
      <w:lvlJc w:val="left"/>
      <w:pPr>
        <w:tabs>
          <w:tab w:val="num" w:pos="426"/>
        </w:tabs>
        <w:ind w:left="426" w:hanging="284"/>
      </w:pPr>
      <w:rPr>
        <w:rFonts w:hint="default"/>
        <w:b w:val="0"/>
      </w:rPr>
    </w:lvl>
    <w:lvl w:ilvl="1">
      <w:start w:val="1"/>
      <w:numFmt w:val="decimal"/>
      <w:lvlText w:val="%2)"/>
      <w:lvlJc w:val="left"/>
      <w:pPr>
        <w:tabs>
          <w:tab w:val="num" w:pos="1440"/>
        </w:tabs>
        <w:ind w:left="1440" w:hanging="360"/>
      </w:pPr>
      <w:rPr>
        <w:rFonts w:hint="default"/>
        <w:b w:val="0"/>
      </w:rPr>
    </w:lvl>
    <w:lvl w:ilvl="2">
      <w:start w:val="1"/>
      <w:numFmt w:val="lowerRoman"/>
      <w:lvlText w:val="%2.%3."/>
      <w:lvlJc w:val="righ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62" w15:restartNumberingAfterBreak="0">
    <w:nsid w:val="47223799"/>
    <w:multiLevelType w:val="hybridMultilevel"/>
    <w:tmpl w:val="931E785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8622DBC"/>
    <w:multiLevelType w:val="multilevel"/>
    <w:tmpl w:val="7DE8921C"/>
    <w:lvl w:ilvl="0">
      <w:start w:val="11"/>
      <w:numFmt w:val="decimal"/>
      <w:lvlText w:val="%1."/>
      <w:lvlJc w:val="left"/>
      <w:pPr>
        <w:tabs>
          <w:tab w:val="num" w:pos="360"/>
        </w:tabs>
        <w:ind w:left="360" w:hanging="360"/>
      </w:pPr>
      <w:rPr>
        <w:rFonts w:hint="default"/>
        <w:b w:val="0"/>
        <w:color w:val="000000"/>
      </w:rPr>
    </w:lvl>
    <w:lvl w:ilvl="1">
      <w:start w:val="1"/>
      <w:numFmt w:val="lowerLetter"/>
      <w:lvlText w:val="%2)"/>
      <w:lvlJc w:val="left"/>
      <w:pPr>
        <w:tabs>
          <w:tab w:val="num" w:pos="900"/>
        </w:tabs>
        <w:ind w:left="900" w:hanging="180"/>
      </w:pPr>
      <w:rPr>
        <w:rFonts w:hint="default"/>
      </w:rPr>
    </w:lvl>
    <w:lvl w:ilvl="2">
      <w:start w:val="1"/>
      <w:numFmt w:val="lowerRoman"/>
      <w:lvlText w:val="%2.%3."/>
      <w:lvlJc w:val="right"/>
      <w:pPr>
        <w:tabs>
          <w:tab w:val="num" w:pos="1800"/>
        </w:tabs>
        <w:ind w:left="1800" w:hanging="180"/>
      </w:pPr>
      <w:rPr>
        <w:rFonts w:hint="default"/>
      </w:rPr>
    </w:lvl>
    <w:lvl w:ilvl="3">
      <w:start w:val="1"/>
      <w:numFmt w:val="decimal"/>
      <w:lvlText w:val="%2.%3.%4."/>
      <w:lvlJc w:val="left"/>
      <w:pPr>
        <w:tabs>
          <w:tab w:val="num" w:pos="2520"/>
        </w:tabs>
        <w:ind w:left="2520" w:hanging="360"/>
      </w:pPr>
      <w:rPr>
        <w:rFonts w:hint="default"/>
      </w:rPr>
    </w:lvl>
    <w:lvl w:ilvl="4">
      <w:start w:val="1"/>
      <w:numFmt w:val="lowerLetter"/>
      <w:lvlText w:val="%2.%3.%4.%5."/>
      <w:lvlJc w:val="left"/>
      <w:pPr>
        <w:tabs>
          <w:tab w:val="num" w:pos="3240"/>
        </w:tabs>
        <w:ind w:left="3240" w:hanging="360"/>
      </w:pPr>
      <w:rPr>
        <w:rFonts w:hint="default"/>
      </w:rPr>
    </w:lvl>
    <w:lvl w:ilvl="5">
      <w:start w:val="1"/>
      <w:numFmt w:val="lowerRoman"/>
      <w:lvlText w:val="%2.%3.%4.%5.%6."/>
      <w:lvlJc w:val="right"/>
      <w:pPr>
        <w:tabs>
          <w:tab w:val="num" w:pos="3960"/>
        </w:tabs>
        <w:ind w:left="3960" w:hanging="180"/>
      </w:pPr>
      <w:rPr>
        <w:rFonts w:hint="default"/>
      </w:rPr>
    </w:lvl>
    <w:lvl w:ilvl="6">
      <w:start w:val="1"/>
      <w:numFmt w:val="decimal"/>
      <w:lvlText w:val="%2.%3.%4.%5.%6.%7."/>
      <w:lvlJc w:val="left"/>
      <w:pPr>
        <w:tabs>
          <w:tab w:val="num" w:pos="4680"/>
        </w:tabs>
        <w:ind w:left="4680" w:hanging="360"/>
      </w:pPr>
      <w:rPr>
        <w:rFonts w:hint="default"/>
      </w:rPr>
    </w:lvl>
    <w:lvl w:ilvl="7">
      <w:start w:val="1"/>
      <w:numFmt w:val="lowerLetter"/>
      <w:lvlText w:val="%2.%3.%4.%5.%6.%7.%8."/>
      <w:lvlJc w:val="left"/>
      <w:pPr>
        <w:tabs>
          <w:tab w:val="num" w:pos="5400"/>
        </w:tabs>
        <w:ind w:left="5400" w:hanging="360"/>
      </w:pPr>
      <w:rPr>
        <w:rFonts w:hint="default"/>
      </w:rPr>
    </w:lvl>
    <w:lvl w:ilvl="8">
      <w:start w:val="1"/>
      <w:numFmt w:val="lowerRoman"/>
      <w:lvlText w:val="%2.%3.%4.%5.%6.%7.%8.%9."/>
      <w:lvlJc w:val="right"/>
      <w:pPr>
        <w:tabs>
          <w:tab w:val="num" w:pos="6120"/>
        </w:tabs>
        <w:ind w:left="6120" w:hanging="180"/>
      </w:pPr>
      <w:rPr>
        <w:rFonts w:hint="default"/>
      </w:rPr>
    </w:lvl>
  </w:abstractNum>
  <w:abstractNum w:abstractNumId="64" w15:restartNumberingAfterBreak="0">
    <w:nsid w:val="49382F0F"/>
    <w:multiLevelType w:val="hybridMultilevel"/>
    <w:tmpl w:val="1A9C2E10"/>
    <w:name w:val="WWNum25"/>
    <w:lvl w:ilvl="0" w:tplc="0415000F">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5" w15:restartNumberingAfterBreak="0">
    <w:nsid w:val="4A6E33AB"/>
    <w:multiLevelType w:val="multilevel"/>
    <w:tmpl w:val="590C7D18"/>
    <w:name w:val="WWNum242"/>
    <w:lvl w:ilvl="0">
      <w:start w:val="1"/>
      <w:numFmt w:val="decimal"/>
      <w:lvlText w:val="%1)"/>
      <w:lvlJc w:val="left"/>
      <w:pPr>
        <w:tabs>
          <w:tab w:val="num" w:pos="360"/>
        </w:tabs>
        <w:ind w:left="360" w:hanging="360"/>
      </w:pPr>
      <w:rPr>
        <w:rFonts w:hint="default"/>
        <w:b w:val="0"/>
        <w:color w:val="000000"/>
      </w:rPr>
    </w:lvl>
    <w:lvl w:ilvl="1">
      <w:start w:val="1"/>
      <w:numFmt w:val="lowerLetter"/>
      <w:lvlText w:val="%2)"/>
      <w:lvlJc w:val="left"/>
      <w:pPr>
        <w:tabs>
          <w:tab w:val="num" w:pos="900"/>
        </w:tabs>
        <w:ind w:left="900" w:hanging="180"/>
      </w:pPr>
      <w:rPr>
        <w:rFonts w:hint="default"/>
      </w:rPr>
    </w:lvl>
    <w:lvl w:ilvl="2">
      <w:start w:val="1"/>
      <w:numFmt w:val="lowerRoman"/>
      <w:lvlText w:val="%2.%3."/>
      <w:lvlJc w:val="right"/>
      <w:pPr>
        <w:tabs>
          <w:tab w:val="num" w:pos="1800"/>
        </w:tabs>
        <w:ind w:left="1800" w:hanging="180"/>
      </w:pPr>
      <w:rPr>
        <w:rFonts w:hint="default"/>
      </w:rPr>
    </w:lvl>
    <w:lvl w:ilvl="3">
      <w:start w:val="1"/>
      <w:numFmt w:val="decimal"/>
      <w:lvlText w:val="%2.%3.%4."/>
      <w:lvlJc w:val="left"/>
      <w:pPr>
        <w:tabs>
          <w:tab w:val="num" w:pos="2520"/>
        </w:tabs>
        <w:ind w:left="2520" w:hanging="360"/>
      </w:pPr>
      <w:rPr>
        <w:rFonts w:hint="default"/>
      </w:rPr>
    </w:lvl>
    <w:lvl w:ilvl="4">
      <w:start w:val="1"/>
      <w:numFmt w:val="lowerLetter"/>
      <w:lvlText w:val="%2.%3.%4.%5."/>
      <w:lvlJc w:val="left"/>
      <w:pPr>
        <w:tabs>
          <w:tab w:val="num" w:pos="3240"/>
        </w:tabs>
        <w:ind w:left="3240" w:hanging="360"/>
      </w:pPr>
      <w:rPr>
        <w:rFonts w:hint="default"/>
      </w:rPr>
    </w:lvl>
    <w:lvl w:ilvl="5">
      <w:start w:val="1"/>
      <w:numFmt w:val="lowerRoman"/>
      <w:lvlText w:val="%2.%3.%4.%5.%6."/>
      <w:lvlJc w:val="right"/>
      <w:pPr>
        <w:tabs>
          <w:tab w:val="num" w:pos="3960"/>
        </w:tabs>
        <w:ind w:left="3960" w:hanging="180"/>
      </w:pPr>
      <w:rPr>
        <w:rFonts w:hint="default"/>
      </w:rPr>
    </w:lvl>
    <w:lvl w:ilvl="6">
      <w:start w:val="1"/>
      <w:numFmt w:val="decimal"/>
      <w:lvlText w:val="%2.%3.%4.%5.%6.%7."/>
      <w:lvlJc w:val="left"/>
      <w:pPr>
        <w:tabs>
          <w:tab w:val="num" w:pos="4680"/>
        </w:tabs>
        <w:ind w:left="4680" w:hanging="360"/>
      </w:pPr>
      <w:rPr>
        <w:rFonts w:hint="default"/>
      </w:rPr>
    </w:lvl>
    <w:lvl w:ilvl="7">
      <w:start w:val="1"/>
      <w:numFmt w:val="lowerLetter"/>
      <w:lvlText w:val="%2.%3.%4.%5.%6.%7.%8."/>
      <w:lvlJc w:val="left"/>
      <w:pPr>
        <w:tabs>
          <w:tab w:val="num" w:pos="5400"/>
        </w:tabs>
        <w:ind w:left="5400" w:hanging="360"/>
      </w:pPr>
      <w:rPr>
        <w:rFonts w:hint="default"/>
      </w:rPr>
    </w:lvl>
    <w:lvl w:ilvl="8">
      <w:start w:val="1"/>
      <w:numFmt w:val="lowerRoman"/>
      <w:lvlText w:val="%2.%3.%4.%5.%6.%7.%8.%9."/>
      <w:lvlJc w:val="right"/>
      <w:pPr>
        <w:tabs>
          <w:tab w:val="num" w:pos="6120"/>
        </w:tabs>
        <w:ind w:left="6120" w:hanging="180"/>
      </w:pPr>
      <w:rPr>
        <w:rFonts w:hint="default"/>
      </w:rPr>
    </w:lvl>
  </w:abstractNum>
  <w:abstractNum w:abstractNumId="66" w15:restartNumberingAfterBreak="0">
    <w:nsid w:val="4A9035BD"/>
    <w:multiLevelType w:val="hybridMultilevel"/>
    <w:tmpl w:val="C382DC8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CD138E3"/>
    <w:multiLevelType w:val="multilevel"/>
    <w:tmpl w:val="3EDE4570"/>
    <w:lvl w:ilvl="0">
      <w:start w:val="1"/>
      <w:numFmt w:val="decimal"/>
      <w:lvlText w:val="%1."/>
      <w:lvlJc w:val="left"/>
      <w:pPr>
        <w:tabs>
          <w:tab w:val="num" w:pos="-360"/>
        </w:tabs>
        <w:ind w:left="360" w:hanging="360"/>
      </w:pPr>
      <w:rPr>
        <w:b w:val="0"/>
        <w:i w:val="0"/>
        <w:sz w:val="20"/>
        <w:szCs w:val="18"/>
      </w:rPr>
    </w:lvl>
    <w:lvl w:ilvl="1">
      <w:start w:val="1"/>
      <w:numFmt w:val="lowerLetter"/>
      <w:lvlText w:val="%2)"/>
      <w:lvlJc w:val="left"/>
      <w:pPr>
        <w:tabs>
          <w:tab w:val="num" w:pos="-360"/>
        </w:tabs>
        <w:ind w:left="1080" w:hanging="360"/>
      </w:pPr>
    </w:lvl>
    <w:lvl w:ilvl="2">
      <w:start w:val="1"/>
      <w:numFmt w:val="bullet"/>
      <w:lvlText w:val=""/>
      <w:lvlJc w:val="left"/>
      <w:pPr>
        <w:tabs>
          <w:tab w:val="num" w:pos="-360"/>
        </w:tabs>
        <w:ind w:left="1800" w:hanging="360"/>
      </w:pPr>
      <w:rPr>
        <w:rFonts w:ascii="Wingdings" w:hAnsi="Wingdings"/>
      </w:rPr>
    </w:lvl>
    <w:lvl w:ilvl="3">
      <w:start w:val="1"/>
      <w:numFmt w:val="bullet"/>
      <w:lvlText w:val=""/>
      <w:lvlJc w:val="left"/>
      <w:pPr>
        <w:tabs>
          <w:tab w:val="num" w:pos="-360"/>
        </w:tabs>
        <w:ind w:left="2520" w:hanging="360"/>
      </w:pPr>
      <w:rPr>
        <w:rFonts w:ascii="Symbol" w:hAnsi="Symbol"/>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rPr>
    </w:lvl>
    <w:lvl w:ilvl="6">
      <w:start w:val="1"/>
      <w:numFmt w:val="bullet"/>
      <w:lvlText w:val=""/>
      <w:lvlJc w:val="left"/>
      <w:pPr>
        <w:tabs>
          <w:tab w:val="num" w:pos="-360"/>
        </w:tabs>
        <w:ind w:left="4680" w:hanging="360"/>
      </w:pPr>
      <w:rPr>
        <w:rFonts w:ascii="Symbol" w:hAnsi="Symbol"/>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rPr>
    </w:lvl>
  </w:abstractNum>
  <w:abstractNum w:abstractNumId="68" w15:restartNumberingAfterBreak="0">
    <w:nsid w:val="505803F0"/>
    <w:multiLevelType w:val="multilevel"/>
    <w:tmpl w:val="3EDE14E6"/>
    <w:lvl w:ilvl="0">
      <w:start w:val="1"/>
      <w:numFmt w:val="decimal"/>
      <w:lvlText w:val="%1."/>
      <w:lvlJc w:val="left"/>
      <w:pPr>
        <w:tabs>
          <w:tab w:val="num" w:pos="480"/>
        </w:tabs>
        <w:ind w:left="480" w:hanging="360"/>
      </w:pPr>
      <w:rPr>
        <w:rFonts w:ascii="Arial Narrow" w:hAnsi="Arial Narrow" w:cs="Arial Narrow" w:hint="default"/>
        <w:bCs/>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9" w15:restartNumberingAfterBreak="0">
    <w:nsid w:val="52B952CE"/>
    <w:multiLevelType w:val="hybridMultilevel"/>
    <w:tmpl w:val="D65C144A"/>
    <w:name w:val="WWNum2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534249E0"/>
    <w:multiLevelType w:val="hybridMultilevel"/>
    <w:tmpl w:val="C11A87D6"/>
    <w:name w:val="WWNum252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1" w15:restartNumberingAfterBreak="0">
    <w:nsid w:val="548B1B63"/>
    <w:multiLevelType w:val="hybridMultilevel"/>
    <w:tmpl w:val="C56C77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DC483F66">
      <w:start w:val="1"/>
      <w:numFmt w:val="lowerLetter"/>
      <w:lvlText w:val="%5)"/>
      <w:lvlJc w:val="left"/>
      <w:pPr>
        <w:ind w:left="3240" w:hanging="36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57A80263"/>
    <w:multiLevelType w:val="multilevel"/>
    <w:tmpl w:val="B6D0C32C"/>
    <w:lvl w:ilvl="0">
      <w:start w:val="1"/>
      <w:numFmt w:val="decimal"/>
      <w:lvlText w:val="%1."/>
      <w:lvlJc w:val="left"/>
      <w:pPr>
        <w:tabs>
          <w:tab w:val="num" w:pos="720"/>
        </w:tabs>
        <w:ind w:left="720" w:hanging="360"/>
      </w:pPr>
      <w:rPr>
        <w:b w:val="0"/>
        <w:i w:val="0"/>
        <w:color w:val="auto"/>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3" w15:restartNumberingAfterBreak="0">
    <w:nsid w:val="57EA04DF"/>
    <w:multiLevelType w:val="multilevel"/>
    <w:tmpl w:val="AC5E31AA"/>
    <w:lvl w:ilvl="0">
      <w:start w:val="10"/>
      <w:numFmt w:val="decimal"/>
      <w:lvlText w:val="%1."/>
      <w:lvlJc w:val="left"/>
      <w:pPr>
        <w:tabs>
          <w:tab w:val="num" w:pos="4112"/>
        </w:tabs>
        <w:ind w:left="4112" w:hanging="284"/>
      </w:pPr>
      <w:rPr>
        <w:rFonts w:hint="default"/>
        <w:b w:val="0"/>
      </w:rPr>
    </w:lvl>
    <w:lvl w:ilvl="1">
      <w:start w:val="1"/>
      <w:numFmt w:val="decimal"/>
      <w:lvlText w:val="%2)"/>
      <w:lvlJc w:val="left"/>
      <w:pPr>
        <w:tabs>
          <w:tab w:val="num" w:pos="1440"/>
        </w:tabs>
        <w:ind w:left="1440" w:hanging="360"/>
      </w:pPr>
      <w:rPr>
        <w:rFonts w:hint="default"/>
        <w:b w:val="0"/>
      </w:rPr>
    </w:lvl>
    <w:lvl w:ilvl="2">
      <w:start w:val="1"/>
      <w:numFmt w:val="lowerRoman"/>
      <w:lvlText w:val="%2.%3."/>
      <w:lvlJc w:val="righ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74" w15:restartNumberingAfterBreak="0">
    <w:nsid w:val="589343EB"/>
    <w:multiLevelType w:val="hybridMultilevel"/>
    <w:tmpl w:val="AA6A4A0C"/>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5918390F"/>
    <w:multiLevelType w:val="hybridMultilevel"/>
    <w:tmpl w:val="87786D4E"/>
    <w:lvl w:ilvl="0" w:tplc="F3742A5E">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AFD6A7B"/>
    <w:multiLevelType w:val="multilevel"/>
    <w:tmpl w:val="A3768C8E"/>
    <w:name w:val="WWNum2422"/>
    <w:lvl w:ilvl="0">
      <w:start w:val="1"/>
      <w:numFmt w:val="decimal"/>
      <w:lvlText w:val="%1)"/>
      <w:lvlJc w:val="left"/>
      <w:pPr>
        <w:tabs>
          <w:tab w:val="num" w:pos="360"/>
        </w:tabs>
        <w:ind w:left="360" w:hanging="360"/>
      </w:pPr>
      <w:rPr>
        <w:rFonts w:hint="default"/>
        <w:b w:val="0"/>
        <w:color w:val="000000"/>
      </w:rPr>
    </w:lvl>
    <w:lvl w:ilvl="1">
      <w:start w:val="1"/>
      <w:numFmt w:val="lowerLetter"/>
      <w:lvlText w:val="%2)"/>
      <w:lvlJc w:val="left"/>
      <w:pPr>
        <w:tabs>
          <w:tab w:val="num" w:pos="900"/>
        </w:tabs>
        <w:ind w:left="900" w:hanging="180"/>
      </w:pPr>
      <w:rPr>
        <w:rFonts w:hint="default"/>
      </w:rPr>
    </w:lvl>
    <w:lvl w:ilvl="2">
      <w:start w:val="1"/>
      <w:numFmt w:val="lowerRoman"/>
      <w:lvlText w:val="%2.%3."/>
      <w:lvlJc w:val="right"/>
      <w:pPr>
        <w:tabs>
          <w:tab w:val="num" w:pos="1800"/>
        </w:tabs>
        <w:ind w:left="1800" w:hanging="180"/>
      </w:pPr>
      <w:rPr>
        <w:rFonts w:hint="default"/>
      </w:rPr>
    </w:lvl>
    <w:lvl w:ilvl="3">
      <w:start w:val="1"/>
      <w:numFmt w:val="decimal"/>
      <w:lvlText w:val="%2.%3.%4."/>
      <w:lvlJc w:val="left"/>
      <w:pPr>
        <w:tabs>
          <w:tab w:val="num" w:pos="2520"/>
        </w:tabs>
        <w:ind w:left="2520" w:hanging="360"/>
      </w:pPr>
      <w:rPr>
        <w:rFonts w:hint="default"/>
      </w:rPr>
    </w:lvl>
    <w:lvl w:ilvl="4">
      <w:start w:val="1"/>
      <w:numFmt w:val="lowerLetter"/>
      <w:lvlText w:val="%2.%3.%4.%5."/>
      <w:lvlJc w:val="left"/>
      <w:pPr>
        <w:tabs>
          <w:tab w:val="num" w:pos="3240"/>
        </w:tabs>
        <w:ind w:left="3240" w:hanging="360"/>
      </w:pPr>
      <w:rPr>
        <w:rFonts w:hint="default"/>
      </w:rPr>
    </w:lvl>
    <w:lvl w:ilvl="5">
      <w:start w:val="1"/>
      <w:numFmt w:val="lowerRoman"/>
      <w:lvlText w:val="%2.%3.%4.%5.%6."/>
      <w:lvlJc w:val="right"/>
      <w:pPr>
        <w:tabs>
          <w:tab w:val="num" w:pos="3960"/>
        </w:tabs>
        <w:ind w:left="3960" w:hanging="180"/>
      </w:pPr>
      <w:rPr>
        <w:rFonts w:hint="default"/>
      </w:rPr>
    </w:lvl>
    <w:lvl w:ilvl="6">
      <w:start w:val="1"/>
      <w:numFmt w:val="decimal"/>
      <w:lvlText w:val="%2.%3.%4.%5.%6.%7."/>
      <w:lvlJc w:val="left"/>
      <w:pPr>
        <w:tabs>
          <w:tab w:val="num" w:pos="4680"/>
        </w:tabs>
        <w:ind w:left="4680" w:hanging="360"/>
      </w:pPr>
      <w:rPr>
        <w:rFonts w:hint="default"/>
      </w:rPr>
    </w:lvl>
    <w:lvl w:ilvl="7">
      <w:start w:val="1"/>
      <w:numFmt w:val="lowerLetter"/>
      <w:lvlText w:val="%2.%3.%4.%5.%6.%7.%8."/>
      <w:lvlJc w:val="left"/>
      <w:pPr>
        <w:tabs>
          <w:tab w:val="num" w:pos="5400"/>
        </w:tabs>
        <w:ind w:left="5400" w:hanging="360"/>
      </w:pPr>
      <w:rPr>
        <w:rFonts w:hint="default"/>
      </w:rPr>
    </w:lvl>
    <w:lvl w:ilvl="8">
      <w:start w:val="1"/>
      <w:numFmt w:val="lowerRoman"/>
      <w:lvlText w:val="%2.%3.%4.%5.%6.%7.%8.%9."/>
      <w:lvlJc w:val="right"/>
      <w:pPr>
        <w:tabs>
          <w:tab w:val="num" w:pos="6120"/>
        </w:tabs>
        <w:ind w:left="6120" w:hanging="180"/>
      </w:pPr>
      <w:rPr>
        <w:rFonts w:hint="default"/>
      </w:rPr>
    </w:lvl>
  </w:abstractNum>
  <w:abstractNum w:abstractNumId="77" w15:restartNumberingAfterBreak="0">
    <w:nsid w:val="609F0BE7"/>
    <w:multiLevelType w:val="multilevel"/>
    <w:tmpl w:val="3B3A690E"/>
    <w:lvl w:ilvl="0">
      <w:start w:val="1"/>
      <w:numFmt w:val="lowerLetter"/>
      <w:lvlText w:val="%1)"/>
      <w:lvlJc w:val="left"/>
      <w:pPr>
        <w:tabs>
          <w:tab w:val="num" w:pos="-8"/>
        </w:tabs>
        <w:ind w:left="1060" w:hanging="360"/>
      </w:pPr>
      <w:rPr>
        <w:b w:val="0"/>
      </w:rPr>
    </w:lvl>
    <w:lvl w:ilvl="1">
      <w:start w:val="1"/>
      <w:numFmt w:val="bullet"/>
      <w:lvlText w:val="­"/>
      <w:lvlJc w:val="left"/>
      <w:pPr>
        <w:tabs>
          <w:tab w:val="num" w:pos="-8"/>
        </w:tabs>
        <w:ind w:left="1780" w:hanging="360"/>
      </w:pPr>
      <w:rPr>
        <w:rFonts w:ascii="Arial" w:hAnsi="Arial" w:hint="default"/>
      </w:rPr>
    </w:lvl>
    <w:lvl w:ilvl="2">
      <w:start w:val="1"/>
      <w:numFmt w:val="lowerRoman"/>
      <w:lvlText w:val="%2.%3."/>
      <w:lvlJc w:val="right"/>
      <w:pPr>
        <w:tabs>
          <w:tab w:val="num" w:pos="-8"/>
        </w:tabs>
        <w:ind w:left="2500" w:hanging="180"/>
      </w:pPr>
    </w:lvl>
    <w:lvl w:ilvl="3">
      <w:start w:val="1"/>
      <w:numFmt w:val="decimal"/>
      <w:lvlText w:val="%4)"/>
      <w:lvlJc w:val="left"/>
      <w:pPr>
        <w:tabs>
          <w:tab w:val="num" w:pos="-8"/>
        </w:tabs>
        <w:ind w:left="3220" w:hanging="360"/>
      </w:pPr>
    </w:lvl>
    <w:lvl w:ilvl="4">
      <w:start w:val="1"/>
      <w:numFmt w:val="lowerLetter"/>
      <w:lvlText w:val="%2.%3.%4.%5."/>
      <w:lvlJc w:val="left"/>
      <w:pPr>
        <w:tabs>
          <w:tab w:val="num" w:pos="-8"/>
        </w:tabs>
        <w:ind w:left="3940" w:hanging="360"/>
      </w:pPr>
    </w:lvl>
    <w:lvl w:ilvl="5">
      <w:start w:val="1"/>
      <w:numFmt w:val="lowerRoman"/>
      <w:lvlText w:val="%2.%3.%4.%5.%6."/>
      <w:lvlJc w:val="right"/>
      <w:pPr>
        <w:tabs>
          <w:tab w:val="num" w:pos="-8"/>
        </w:tabs>
        <w:ind w:left="4660" w:hanging="180"/>
      </w:pPr>
    </w:lvl>
    <w:lvl w:ilvl="6">
      <w:start w:val="1"/>
      <w:numFmt w:val="decimal"/>
      <w:lvlText w:val="%2.%3.%4.%5.%6.%7."/>
      <w:lvlJc w:val="left"/>
      <w:pPr>
        <w:tabs>
          <w:tab w:val="num" w:pos="-8"/>
        </w:tabs>
        <w:ind w:left="5380" w:hanging="360"/>
      </w:pPr>
    </w:lvl>
    <w:lvl w:ilvl="7">
      <w:start w:val="1"/>
      <w:numFmt w:val="lowerLetter"/>
      <w:lvlText w:val="%2.%3.%4.%5.%6.%7.%8."/>
      <w:lvlJc w:val="left"/>
      <w:pPr>
        <w:tabs>
          <w:tab w:val="num" w:pos="-8"/>
        </w:tabs>
        <w:ind w:left="6100" w:hanging="360"/>
      </w:pPr>
    </w:lvl>
    <w:lvl w:ilvl="8">
      <w:start w:val="1"/>
      <w:numFmt w:val="lowerRoman"/>
      <w:lvlText w:val="%2.%3.%4.%5.%6.%7.%8.%9."/>
      <w:lvlJc w:val="right"/>
      <w:pPr>
        <w:tabs>
          <w:tab w:val="num" w:pos="-8"/>
        </w:tabs>
        <w:ind w:left="6820" w:hanging="180"/>
      </w:pPr>
    </w:lvl>
  </w:abstractNum>
  <w:abstractNum w:abstractNumId="78" w15:restartNumberingAfterBreak="0">
    <w:nsid w:val="62E82105"/>
    <w:multiLevelType w:val="multilevel"/>
    <w:tmpl w:val="C4C43C46"/>
    <w:lvl w:ilvl="0">
      <w:start w:val="10"/>
      <w:numFmt w:val="decimal"/>
      <w:lvlText w:val="%1."/>
      <w:lvlJc w:val="left"/>
      <w:pPr>
        <w:tabs>
          <w:tab w:val="num" w:pos="457"/>
        </w:tabs>
        <w:ind w:left="457" w:hanging="284"/>
      </w:pPr>
      <w:rPr>
        <w:rFonts w:ascii="Arial Narrow" w:eastAsia="Times New Roman" w:hAnsi="Arial Narrow" w:cs="Times New Roman" w:hint="default"/>
        <w:b w:val="0"/>
      </w:rPr>
    </w:lvl>
    <w:lvl w:ilvl="1">
      <w:start w:val="1"/>
      <w:numFmt w:val="lowerLetter"/>
      <w:lvlText w:val="%2."/>
      <w:lvlJc w:val="left"/>
      <w:pPr>
        <w:tabs>
          <w:tab w:val="num" w:pos="1568"/>
        </w:tabs>
        <w:ind w:left="1568" w:hanging="360"/>
      </w:pPr>
      <w:rPr>
        <w:rFonts w:hint="default"/>
      </w:rPr>
    </w:lvl>
    <w:lvl w:ilvl="2">
      <w:start w:val="1"/>
      <w:numFmt w:val="lowerRoman"/>
      <w:lvlText w:val="%2.%3."/>
      <w:lvlJc w:val="right"/>
      <w:pPr>
        <w:tabs>
          <w:tab w:val="num" w:pos="2288"/>
        </w:tabs>
        <w:ind w:left="2288" w:hanging="180"/>
      </w:pPr>
      <w:rPr>
        <w:rFonts w:hint="default"/>
      </w:rPr>
    </w:lvl>
    <w:lvl w:ilvl="3">
      <w:start w:val="1"/>
      <w:numFmt w:val="decimal"/>
      <w:lvlText w:val="%2.%3.%4."/>
      <w:lvlJc w:val="left"/>
      <w:pPr>
        <w:tabs>
          <w:tab w:val="num" w:pos="3008"/>
        </w:tabs>
        <w:ind w:left="3008" w:hanging="360"/>
      </w:pPr>
      <w:rPr>
        <w:rFonts w:hint="default"/>
      </w:rPr>
    </w:lvl>
    <w:lvl w:ilvl="4">
      <w:start w:val="1"/>
      <w:numFmt w:val="lowerLetter"/>
      <w:lvlText w:val="%2.%3.%4.%5."/>
      <w:lvlJc w:val="left"/>
      <w:pPr>
        <w:tabs>
          <w:tab w:val="num" w:pos="3728"/>
        </w:tabs>
        <w:ind w:left="3728" w:hanging="360"/>
      </w:pPr>
      <w:rPr>
        <w:rFonts w:hint="default"/>
      </w:rPr>
    </w:lvl>
    <w:lvl w:ilvl="5">
      <w:start w:val="1"/>
      <w:numFmt w:val="lowerRoman"/>
      <w:lvlText w:val="%2.%3.%4.%5.%6."/>
      <w:lvlJc w:val="right"/>
      <w:pPr>
        <w:tabs>
          <w:tab w:val="num" w:pos="4448"/>
        </w:tabs>
        <w:ind w:left="4448" w:hanging="180"/>
      </w:pPr>
      <w:rPr>
        <w:rFonts w:hint="default"/>
      </w:rPr>
    </w:lvl>
    <w:lvl w:ilvl="6">
      <w:start w:val="1"/>
      <w:numFmt w:val="decimal"/>
      <w:lvlText w:val="%2.%3.%4.%5.%6.%7."/>
      <w:lvlJc w:val="left"/>
      <w:pPr>
        <w:tabs>
          <w:tab w:val="num" w:pos="5168"/>
        </w:tabs>
        <w:ind w:left="5168" w:hanging="360"/>
      </w:pPr>
      <w:rPr>
        <w:rFonts w:hint="default"/>
      </w:rPr>
    </w:lvl>
    <w:lvl w:ilvl="7">
      <w:start w:val="1"/>
      <w:numFmt w:val="lowerLetter"/>
      <w:lvlText w:val="%2.%3.%4.%5.%6.%7.%8."/>
      <w:lvlJc w:val="left"/>
      <w:pPr>
        <w:tabs>
          <w:tab w:val="num" w:pos="5888"/>
        </w:tabs>
        <w:ind w:left="5888" w:hanging="360"/>
      </w:pPr>
      <w:rPr>
        <w:rFonts w:hint="default"/>
      </w:rPr>
    </w:lvl>
    <w:lvl w:ilvl="8">
      <w:start w:val="1"/>
      <w:numFmt w:val="lowerRoman"/>
      <w:lvlText w:val="%2.%3.%4.%5.%6.%7.%8.%9."/>
      <w:lvlJc w:val="right"/>
      <w:pPr>
        <w:tabs>
          <w:tab w:val="num" w:pos="6608"/>
        </w:tabs>
        <w:ind w:left="6608" w:hanging="180"/>
      </w:pPr>
      <w:rPr>
        <w:rFonts w:hint="default"/>
      </w:rPr>
    </w:lvl>
  </w:abstractNum>
  <w:abstractNum w:abstractNumId="79" w15:restartNumberingAfterBreak="0">
    <w:nsid w:val="63323A8E"/>
    <w:multiLevelType w:val="hybridMultilevel"/>
    <w:tmpl w:val="C00C452C"/>
    <w:lvl w:ilvl="0" w:tplc="1CFA1996">
      <w:start w:val="1"/>
      <w:numFmt w:val="lowerLetter"/>
      <w:lvlText w:val="%1)"/>
      <w:lvlJc w:val="left"/>
      <w:pPr>
        <w:ind w:left="817" w:hanging="360"/>
      </w:pPr>
      <w:rPr>
        <w:rFonts w:hint="default"/>
        <w:b w:val="0"/>
      </w:rPr>
    </w:lvl>
    <w:lvl w:ilvl="1" w:tplc="04150019" w:tentative="1">
      <w:start w:val="1"/>
      <w:numFmt w:val="lowerLetter"/>
      <w:lvlText w:val="%2."/>
      <w:lvlJc w:val="left"/>
      <w:pPr>
        <w:ind w:left="1537" w:hanging="360"/>
      </w:pPr>
    </w:lvl>
    <w:lvl w:ilvl="2" w:tplc="0415001B" w:tentative="1">
      <w:start w:val="1"/>
      <w:numFmt w:val="lowerRoman"/>
      <w:lvlText w:val="%3."/>
      <w:lvlJc w:val="right"/>
      <w:pPr>
        <w:ind w:left="2257" w:hanging="180"/>
      </w:pPr>
    </w:lvl>
    <w:lvl w:ilvl="3" w:tplc="0415000F" w:tentative="1">
      <w:start w:val="1"/>
      <w:numFmt w:val="decimal"/>
      <w:lvlText w:val="%4."/>
      <w:lvlJc w:val="left"/>
      <w:pPr>
        <w:ind w:left="2977" w:hanging="360"/>
      </w:pPr>
    </w:lvl>
    <w:lvl w:ilvl="4" w:tplc="04150019" w:tentative="1">
      <w:start w:val="1"/>
      <w:numFmt w:val="lowerLetter"/>
      <w:lvlText w:val="%5."/>
      <w:lvlJc w:val="left"/>
      <w:pPr>
        <w:ind w:left="3697" w:hanging="360"/>
      </w:pPr>
    </w:lvl>
    <w:lvl w:ilvl="5" w:tplc="0415001B" w:tentative="1">
      <w:start w:val="1"/>
      <w:numFmt w:val="lowerRoman"/>
      <w:lvlText w:val="%6."/>
      <w:lvlJc w:val="right"/>
      <w:pPr>
        <w:ind w:left="4417" w:hanging="180"/>
      </w:pPr>
    </w:lvl>
    <w:lvl w:ilvl="6" w:tplc="0415000F" w:tentative="1">
      <w:start w:val="1"/>
      <w:numFmt w:val="decimal"/>
      <w:lvlText w:val="%7."/>
      <w:lvlJc w:val="left"/>
      <w:pPr>
        <w:ind w:left="5137" w:hanging="360"/>
      </w:pPr>
    </w:lvl>
    <w:lvl w:ilvl="7" w:tplc="04150019" w:tentative="1">
      <w:start w:val="1"/>
      <w:numFmt w:val="lowerLetter"/>
      <w:lvlText w:val="%8."/>
      <w:lvlJc w:val="left"/>
      <w:pPr>
        <w:ind w:left="5857" w:hanging="360"/>
      </w:pPr>
    </w:lvl>
    <w:lvl w:ilvl="8" w:tplc="0415001B" w:tentative="1">
      <w:start w:val="1"/>
      <w:numFmt w:val="lowerRoman"/>
      <w:lvlText w:val="%9."/>
      <w:lvlJc w:val="right"/>
      <w:pPr>
        <w:ind w:left="6577" w:hanging="180"/>
      </w:pPr>
    </w:lvl>
  </w:abstractNum>
  <w:abstractNum w:abstractNumId="80" w15:restartNumberingAfterBreak="0">
    <w:nsid w:val="63906246"/>
    <w:multiLevelType w:val="hybridMultilevel"/>
    <w:tmpl w:val="DE3E9D18"/>
    <w:lvl w:ilvl="0" w:tplc="31C8471E">
      <w:start w:val="10"/>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435246D"/>
    <w:multiLevelType w:val="multilevel"/>
    <w:tmpl w:val="578E7648"/>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2" w15:restartNumberingAfterBreak="0">
    <w:nsid w:val="645603B6"/>
    <w:multiLevelType w:val="multilevel"/>
    <w:tmpl w:val="CAF6B41A"/>
    <w:lvl w:ilvl="0">
      <w:start w:val="4"/>
      <w:numFmt w:val="decimal"/>
      <w:lvlText w:val="%1."/>
      <w:lvlJc w:val="left"/>
      <w:pPr>
        <w:tabs>
          <w:tab w:val="num" w:pos="426"/>
        </w:tabs>
        <w:ind w:left="426" w:hanging="284"/>
      </w:pPr>
      <w:rPr>
        <w:rFonts w:hint="default"/>
        <w:b w:val="0"/>
      </w:rPr>
    </w:lvl>
    <w:lvl w:ilvl="1">
      <w:start w:val="1"/>
      <w:numFmt w:val="decimal"/>
      <w:lvlText w:val="%2)"/>
      <w:lvlJc w:val="left"/>
      <w:pPr>
        <w:tabs>
          <w:tab w:val="num" w:pos="1440"/>
        </w:tabs>
        <w:ind w:left="1440" w:hanging="360"/>
      </w:pPr>
      <w:rPr>
        <w:rFonts w:hint="default"/>
        <w:b w:val="0"/>
      </w:rPr>
    </w:lvl>
    <w:lvl w:ilvl="2">
      <w:start w:val="1"/>
      <w:numFmt w:val="lowerRoman"/>
      <w:lvlText w:val="%2.%3."/>
      <w:lvlJc w:val="righ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83" w15:restartNumberingAfterBreak="0">
    <w:nsid w:val="64624959"/>
    <w:multiLevelType w:val="hybridMultilevel"/>
    <w:tmpl w:val="1B8407FE"/>
    <w:lvl w:ilvl="0" w:tplc="F214734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51F17D9"/>
    <w:multiLevelType w:val="hybridMultilevel"/>
    <w:tmpl w:val="660099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677A79CF"/>
    <w:multiLevelType w:val="hybridMultilevel"/>
    <w:tmpl w:val="AD4CDA78"/>
    <w:name w:val="WWNum172"/>
    <w:lvl w:ilvl="0" w:tplc="774C33DC">
      <w:start w:val="4"/>
      <w:numFmt w:val="decimal"/>
      <w:lvlText w:val="%1."/>
      <w:lvlJc w:val="left"/>
      <w:pPr>
        <w:tabs>
          <w:tab w:val="num" w:pos="329"/>
        </w:tabs>
        <w:ind w:left="329" w:hanging="284"/>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84F705B"/>
    <w:multiLevelType w:val="multilevel"/>
    <w:tmpl w:val="95B61090"/>
    <w:name w:val="WWNum24"/>
    <w:lvl w:ilvl="0">
      <w:start w:val="9"/>
      <w:numFmt w:val="decimal"/>
      <w:lvlText w:val="%1."/>
      <w:lvlJc w:val="left"/>
      <w:pPr>
        <w:tabs>
          <w:tab w:val="num" w:pos="360"/>
        </w:tabs>
        <w:ind w:left="360" w:hanging="360"/>
      </w:pPr>
      <w:rPr>
        <w:rFonts w:hint="default"/>
        <w:b w:val="0"/>
        <w:color w:val="000000"/>
      </w:rPr>
    </w:lvl>
    <w:lvl w:ilvl="1">
      <w:start w:val="1"/>
      <w:numFmt w:val="lowerLetter"/>
      <w:lvlText w:val="%2)"/>
      <w:lvlJc w:val="left"/>
      <w:pPr>
        <w:tabs>
          <w:tab w:val="num" w:pos="900"/>
        </w:tabs>
        <w:ind w:left="900" w:hanging="180"/>
      </w:pPr>
      <w:rPr>
        <w:rFonts w:hint="default"/>
      </w:rPr>
    </w:lvl>
    <w:lvl w:ilvl="2">
      <w:start w:val="1"/>
      <w:numFmt w:val="lowerRoman"/>
      <w:lvlText w:val="%2.%3."/>
      <w:lvlJc w:val="right"/>
      <w:pPr>
        <w:tabs>
          <w:tab w:val="num" w:pos="1800"/>
        </w:tabs>
        <w:ind w:left="1800" w:hanging="180"/>
      </w:pPr>
      <w:rPr>
        <w:rFonts w:hint="default"/>
      </w:rPr>
    </w:lvl>
    <w:lvl w:ilvl="3">
      <w:start w:val="1"/>
      <w:numFmt w:val="decimal"/>
      <w:lvlText w:val="%2.%3.%4."/>
      <w:lvlJc w:val="left"/>
      <w:pPr>
        <w:tabs>
          <w:tab w:val="num" w:pos="2520"/>
        </w:tabs>
        <w:ind w:left="2520" w:hanging="360"/>
      </w:pPr>
      <w:rPr>
        <w:rFonts w:hint="default"/>
      </w:rPr>
    </w:lvl>
    <w:lvl w:ilvl="4">
      <w:start w:val="1"/>
      <w:numFmt w:val="lowerLetter"/>
      <w:lvlText w:val="%2.%3.%4.%5."/>
      <w:lvlJc w:val="left"/>
      <w:pPr>
        <w:tabs>
          <w:tab w:val="num" w:pos="3240"/>
        </w:tabs>
        <w:ind w:left="3240" w:hanging="360"/>
      </w:pPr>
      <w:rPr>
        <w:rFonts w:hint="default"/>
      </w:rPr>
    </w:lvl>
    <w:lvl w:ilvl="5">
      <w:start w:val="1"/>
      <w:numFmt w:val="lowerRoman"/>
      <w:lvlText w:val="%2.%3.%4.%5.%6."/>
      <w:lvlJc w:val="right"/>
      <w:pPr>
        <w:tabs>
          <w:tab w:val="num" w:pos="3960"/>
        </w:tabs>
        <w:ind w:left="3960" w:hanging="180"/>
      </w:pPr>
      <w:rPr>
        <w:rFonts w:hint="default"/>
      </w:rPr>
    </w:lvl>
    <w:lvl w:ilvl="6">
      <w:start w:val="1"/>
      <w:numFmt w:val="decimal"/>
      <w:lvlText w:val="%2.%3.%4.%5.%6.%7."/>
      <w:lvlJc w:val="left"/>
      <w:pPr>
        <w:tabs>
          <w:tab w:val="num" w:pos="4680"/>
        </w:tabs>
        <w:ind w:left="4680" w:hanging="360"/>
      </w:pPr>
      <w:rPr>
        <w:rFonts w:hint="default"/>
      </w:rPr>
    </w:lvl>
    <w:lvl w:ilvl="7">
      <w:start w:val="1"/>
      <w:numFmt w:val="lowerLetter"/>
      <w:lvlText w:val="%2.%3.%4.%5.%6.%7.%8."/>
      <w:lvlJc w:val="left"/>
      <w:pPr>
        <w:tabs>
          <w:tab w:val="num" w:pos="5400"/>
        </w:tabs>
        <w:ind w:left="5400" w:hanging="360"/>
      </w:pPr>
      <w:rPr>
        <w:rFonts w:hint="default"/>
      </w:rPr>
    </w:lvl>
    <w:lvl w:ilvl="8">
      <w:start w:val="1"/>
      <w:numFmt w:val="lowerRoman"/>
      <w:lvlText w:val="%2.%3.%4.%5.%6.%7.%8.%9."/>
      <w:lvlJc w:val="right"/>
      <w:pPr>
        <w:tabs>
          <w:tab w:val="num" w:pos="6120"/>
        </w:tabs>
        <w:ind w:left="6120" w:hanging="180"/>
      </w:pPr>
      <w:rPr>
        <w:rFonts w:hint="default"/>
      </w:rPr>
    </w:lvl>
  </w:abstractNum>
  <w:abstractNum w:abstractNumId="87" w15:restartNumberingAfterBreak="0">
    <w:nsid w:val="6A726E14"/>
    <w:multiLevelType w:val="multilevel"/>
    <w:tmpl w:val="747ADE08"/>
    <w:lvl w:ilvl="0">
      <w:start w:val="1"/>
      <w:numFmt w:val="decimal"/>
      <w:lvlText w:val="%1."/>
      <w:lvlJc w:val="left"/>
      <w:pPr>
        <w:tabs>
          <w:tab w:val="num" w:pos="457"/>
        </w:tabs>
        <w:ind w:left="457" w:hanging="284"/>
      </w:pPr>
      <w:rPr>
        <w:b w:val="0"/>
      </w:rPr>
    </w:lvl>
    <w:lvl w:ilvl="1">
      <w:start w:val="1"/>
      <w:numFmt w:val="lowerLetter"/>
      <w:lvlText w:val="%2."/>
      <w:lvlJc w:val="left"/>
      <w:pPr>
        <w:tabs>
          <w:tab w:val="num" w:pos="1568"/>
        </w:tabs>
        <w:ind w:left="1568" w:hanging="360"/>
      </w:pPr>
    </w:lvl>
    <w:lvl w:ilvl="2">
      <w:start w:val="1"/>
      <w:numFmt w:val="lowerRoman"/>
      <w:lvlText w:val="%2.%3."/>
      <w:lvlJc w:val="right"/>
      <w:pPr>
        <w:tabs>
          <w:tab w:val="num" w:pos="2288"/>
        </w:tabs>
        <w:ind w:left="2288" w:hanging="180"/>
      </w:pPr>
    </w:lvl>
    <w:lvl w:ilvl="3">
      <w:start w:val="1"/>
      <w:numFmt w:val="decimal"/>
      <w:lvlText w:val="%2.%3.%4."/>
      <w:lvlJc w:val="left"/>
      <w:pPr>
        <w:tabs>
          <w:tab w:val="num" w:pos="3008"/>
        </w:tabs>
        <w:ind w:left="3008" w:hanging="360"/>
      </w:pPr>
    </w:lvl>
    <w:lvl w:ilvl="4">
      <w:start w:val="1"/>
      <w:numFmt w:val="lowerLetter"/>
      <w:lvlText w:val="%2.%3.%4.%5."/>
      <w:lvlJc w:val="left"/>
      <w:pPr>
        <w:tabs>
          <w:tab w:val="num" w:pos="3728"/>
        </w:tabs>
        <w:ind w:left="3728" w:hanging="360"/>
      </w:pPr>
    </w:lvl>
    <w:lvl w:ilvl="5">
      <w:start w:val="1"/>
      <w:numFmt w:val="lowerRoman"/>
      <w:lvlText w:val="%2.%3.%4.%5.%6."/>
      <w:lvlJc w:val="right"/>
      <w:pPr>
        <w:tabs>
          <w:tab w:val="num" w:pos="4448"/>
        </w:tabs>
        <w:ind w:left="4448" w:hanging="180"/>
      </w:pPr>
    </w:lvl>
    <w:lvl w:ilvl="6">
      <w:start w:val="1"/>
      <w:numFmt w:val="decimal"/>
      <w:lvlText w:val="%2.%3.%4.%5.%6.%7."/>
      <w:lvlJc w:val="left"/>
      <w:pPr>
        <w:tabs>
          <w:tab w:val="num" w:pos="5168"/>
        </w:tabs>
        <w:ind w:left="5168" w:hanging="360"/>
      </w:pPr>
    </w:lvl>
    <w:lvl w:ilvl="7">
      <w:start w:val="1"/>
      <w:numFmt w:val="lowerLetter"/>
      <w:lvlText w:val="%2.%3.%4.%5.%6.%7.%8."/>
      <w:lvlJc w:val="left"/>
      <w:pPr>
        <w:tabs>
          <w:tab w:val="num" w:pos="5888"/>
        </w:tabs>
        <w:ind w:left="5888" w:hanging="360"/>
      </w:pPr>
    </w:lvl>
    <w:lvl w:ilvl="8">
      <w:start w:val="1"/>
      <w:numFmt w:val="lowerRoman"/>
      <w:lvlText w:val="%2.%3.%4.%5.%6.%7.%8.%9."/>
      <w:lvlJc w:val="right"/>
      <w:pPr>
        <w:tabs>
          <w:tab w:val="num" w:pos="6608"/>
        </w:tabs>
        <w:ind w:left="6608" w:hanging="180"/>
      </w:pPr>
    </w:lvl>
  </w:abstractNum>
  <w:abstractNum w:abstractNumId="88" w15:restartNumberingAfterBreak="0">
    <w:nsid w:val="6BA57789"/>
    <w:multiLevelType w:val="hybridMultilevel"/>
    <w:tmpl w:val="1458CB4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9" w15:restartNumberingAfterBreak="0">
    <w:nsid w:val="6BB24F01"/>
    <w:multiLevelType w:val="hybridMultilevel"/>
    <w:tmpl w:val="40CE6F4C"/>
    <w:lvl w:ilvl="0" w:tplc="5412AE4A">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0997918"/>
    <w:multiLevelType w:val="hybridMultilevel"/>
    <w:tmpl w:val="875C37C8"/>
    <w:name w:val="WWNum252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1A765C0"/>
    <w:multiLevelType w:val="hybridMultilevel"/>
    <w:tmpl w:val="65FAA4B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2" w15:restartNumberingAfterBreak="0">
    <w:nsid w:val="71B57210"/>
    <w:multiLevelType w:val="multilevel"/>
    <w:tmpl w:val="1A8842E4"/>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decimal"/>
      <w:lvlText w:val="%2.%3."/>
      <w:lvlJc w:val="left"/>
      <w:pPr>
        <w:tabs>
          <w:tab w:val="num" w:pos="1080"/>
        </w:tabs>
        <w:ind w:left="1080" w:hanging="360"/>
      </w:pPr>
    </w:lvl>
    <w:lvl w:ilvl="3">
      <w:start w:val="1"/>
      <w:numFmt w:val="decimal"/>
      <w:lvlText w:val="%2.%3.%4."/>
      <w:lvlJc w:val="left"/>
      <w:pPr>
        <w:tabs>
          <w:tab w:val="num" w:pos="1440"/>
        </w:tabs>
        <w:ind w:left="1440" w:hanging="360"/>
      </w:pPr>
    </w:lvl>
    <w:lvl w:ilvl="4">
      <w:start w:val="1"/>
      <w:numFmt w:val="decimal"/>
      <w:lvlText w:val="%2.%3.%4.%5."/>
      <w:lvlJc w:val="left"/>
      <w:pPr>
        <w:tabs>
          <w:tab w:val="num" w:pos="1800"/>
        </w:tabs>
        <w:ind w:left="1800" w:hanging="360"/>
      </w:pPr>
    </w:lvl>
    <w:lvl w:ilvl="5">
      <w:start w:val="1"/>
      <w:numFmt w:val="decimal"/>
      <w:lvlText w:val="%2.%3.%4.%5.%6."/>
      <w:lvlJc w:val="left"/>
      <w:pPr>
        <w:tabs>
          <w:tab w:val="num" w:pos="2160"/>
        </w:tabs>
        <w:ind w:left="2160" w:hanging="360"/>
      </w:pPr>
    </w:lvl>
    <w:lvl w:ilvl="6">
      <w:start w:val="1"/>
      <w:numFmt w:val="decimal"/>
      <w:lvlText w:val="%2.%3.%4.%5.%6.%7."/>
      <w:lvlJc w:val="left"/>
      <w:pPr>
        <w:tabs>
          <w:tab w:val="num" w:pos="2520"/>
        </w:tabs>
        <w:ind w:left="2520" w:hanging="360"/>
      </w:pPr>
    </w:lvl>
    <w:lvl w:ilvl="7">
      <w:start w:val="1"/>
      <w:numFmt w:val="decimal"/>
      <w:lvlText w:val="%2.%3.%4.%5.%6.%7.%8."/>
      <w:lvlJc w:val="left"/>
      <w:pPr>
        <w:tabs>
          <w:tab w:val="num" w:pos="2880"/>
        </w:tabs>
        <w:ind w:left="2880" w:hanging="360"/>
      </w:pPr>
    </w:lvl>
    <w:lvl w:ilvl="8">
      <w:start w:val="1"/>
      <w:numFmt w:val="decimal"/>
      <w:lvlText w:val="%2.%3.%4.%5.%6.%7.%8.%9."/>
      <w:lvlJc w:val="left"/>
      <w:pPr>
        <w:tabs>
          <w:tab w:val="num" w:pos="3240"/>
        </w:tabs>
        <w:ind w:left="3240" w:hanging="360"/>
      </w:pPr>
    </w:lvl>
  </w:abstractNum>
  <w:abstractNum w:abstractNumId="93" w15:restartNumberingAfterBreak="0">
    <w:nsid w:val="738501CD"/>
    <w:multiLevelType w:val="hybridMultilevel"/>
    <w:tmpl w:val="EE803B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4066D8E"/>
    <w:multiLevelType w:val="hybridMultilevel"/>
    <w:tmpl w:val="5A1A3416"/>
    <w:name w:val="WWNum1722"/>
    <w:lvl w:ilvl="0" w:tplc="04150011">
      <w:start w:val="1"/>
      <w:numFmt w:val="decimal"/>
      <w:lvlText w:val="%1)"/>
      <w:lvlJc w:val="left"/>
      <w:pPr>
        <w:ind w:left="1378" w:hanging="360"/>
      </w:pPr>
    </w:lvl>
    <w:lvl w:ilvl="1" w:tplc="04150019">
      <w:start w:val="1"/>
      <w:numFmt w:val="lowerLetter"/>
      <w:lvlText w:val="%2."/>
      <w:lvlJc w:val="left"/>
      <w:pPr>
        <w:ind w:left="2098" w:hanging="360"/>
      </w:pPr>
    </w:lvl>
    <w:lvl w:ilvl="2" w:tplc="0415001B" w:tentative="1">
      <w:start w:val="1"/>
      <w:numFmt w:val="lowerRoman"/>
      <w:lvlText w:val="%3."/>
      <w:lvlJc w:val="right"/>
      <w:pPr>
        <w:ind w:left="2818" w:hanging="180"/>
      </w:pPr>
    </w:lvl>
    <w:lvl w:ilvl="3" w:tplc="0415000F" w:tentative="1">
      <w:start w:val="1"/>
      <w:numFmt w:val="decimal"/>
      <w:lvlText w:val="%4."/>
      <w:lvlJc w:val="left"/>
      <w:pPr>
        <w:ind w:left="3538" w:hanging="360"/>
      </w:pPr>
    </w:lvl>
    <w:lvl w:ilvl="4" w:tplc="04150019" w:tentative="1">
      <w:start w:val="1"/>
      <w:numFmt w:val="lowerLetter"/>
      <w:lvlText w:val="%5."/>
      <w:lvlJc w:val="left"/>
      <w:pPr>
        <w:ind w:left="4258" w:hanging="360"/>
      </w:pPr>
    </w:lvl>
    <w:lvl w:ilvl="5" w:tplc="0415001B" w:tentative="1">
      <w:start w:val="1"/>
      <w:numFmt w:val="lowerRoman"/>
      <w:lvlText w:val="%6."/>
      <w:lvlJc w:val="right"/>
      <w:pPr>
        <w:ind w:left="4978" w:hanging="180"/>
      </w:pPr>
    </w:lvl>
    <w:lvl w:ilvl="6" w:tplc="0415000F" w:tentative="1">
      <w:start w:val="1"/>
      <w:numFmt w:val="decimal"/>
      <w:lvlText w:val="%7."/>
      <w:lvlJc w:val="left"/>
      <w:pPr>
        <w:ind w:left="5698" w:hanging="360"/>
      </w:pPr>
    </w:lvl>
    <w:lvl w:ilvl="7" w:tplc="04150019" w:tentative="1">
      <w:start w:val="1"/>
      <w:numFmt w:val="lowerLetter"/>
      <w:lvlText w:val="%8."/>
      <w:lvlJc w:val="left"/>
      <w:pPr>
        <w:ind w:left="6418" w:hanging="360"/>
      </w:pPr>
    </w:lvl>
    <w:lvl w:ilvl="8" w:tplc="0415001B" w:tentative="1">
      <w:start w:val="1"/>
      <w:numFmt w:val="lowerRoman"/>
      <w:lvlText w:val="%9."/>
      <w:lvlJc w:val="right"/>
      <w:pPr>
        <w:ind w:left="7138" w:hanging="180"/>
      </w:pPr>
    </w:lvl>
  </w:abstractNum>
  <w:abstractNum w:abstractNumId="95" w15:restartNumberingAfterBreak="0">
    <w:nsid w:val="74652200"/>
    <w:multiLevelType w:val="multilevel"/>
    <w:tmpl w:val="0000000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96" w15:restartNumberingAfterBreak="0">
    <w:nsid w:val="78ED610E"/>
    <w:multiLevelType w:val="multilevel"/>
    <w:tmpl w:val="460C9A5A"/>
    <w:lvl w:ilvl="0">
      <w:start w:val="30"/>
      <w:numFmt w:val="decimal"/>
      <w:lvlText w:val="%1."/>
      <w:lvlJc w:val="left"/>
      <w:pPr>
        <w:tabs>
          <w:tab w:val="num" w:pos="426"/>
        </w:tabs>
        <w:ind w:left="426" w:hanging="284"/>
      </w:pPr>
      <w:rPr>
        <w:rFonts w:hint="default"/>
        <w:b w:val="0"/>
      </w:rPr>
    </w:lvl>
    <w:lvl w:ilvl="1">
      <w:start w:val="1"/>
      <w:numFmt w:val="decimal"/>
      <w:lvlText w:val="%2)"/>
      <w:lvlJc w:val="left"/>
      <w:pPr>
        <w:tabs>
          <w:tab w:val="num" w:pos="1440"/>
        </w:tabs>
        <w:ind w:left="1440" w:hanging="360"/>
      </w:pPr>
      <w:rPr>
        <w:rFonts w:hint="default"/>
        <w:b w:val="0"/>
      </w:rPr>
    </w:lvl>
    <w:lvl w:ilvl="2">
      <w:start w:val="1"/>
      <w:numFmt w:val="lowerRoman"/>
      <w:lvlText w:val="%2.%3."/>
      <w:lvlJc w:val="right"/>
      <w:pPr>
        <w:tabs>
          <w:tab w:val="num" w:pos="2160"/>
        </w:tabs>
        <w:ind w:left="2160" w:hanging="180"/>
      </w:pPr>
      <w:rPr>
        <w:rFonts w:hint="default"/>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97" w15:restartNumberingAfterBreak="0">
    <w:nsid w:val="79C43022"/>
    <w:multiLevelType w:val="hybridMultilevel"/>
    <w:tmpl w:val="D39A5982"/>
    <w:lvl w:ilvl="0" w:tplc="4F0CF440">
      <w:start w:val="1"/>
      <w:numFmt w:val="lowerLetter"/>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8" w15:restartNumberingAfterBreak="0">
    <w:nsid w:val="7B2E6B06"/>
    <w:multiLevelType w:val="hybridMultilevel"/>
    <w:tmpl w:val="14AC7380"/>
    <w:lvl w:ilvl="0" w:tplc="93EEAFA6">
      <w:start w:val="19"/>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C830ADE"/>
    <w:multiLevelType w:val="hybridMultilevel"/>
    <w:tmpl w:val="43FCA7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0" w15:restartNumberingAfterBreak="0">
    <w:nsid w:val="7FA40DA7"/>
    <w:multiLevelType w:val="multilevel"/>
    <w:tmpl w:val="C4569126"/>
    <w:lvl w:ilvl="0">
      <w:start w:val="1"/>
      <w:numFmt w:val="decimal"/>
      <w:lvlText w:val="%1)"/>
      <w:lvlJc w:val="left"/>
      <w:pPr>
        <w:tabs>
          <w:tab w:val="num" w:pos="680"/>
        </w:tabs>
        <w:ind w:left="680" w:hanging="340"/>
      </w:pPr>
      <w:rPr>
        <w:b w:val="0"/>
        <w:i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912"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num w:numId="1" w16cid:durableId="452283513">
    <w:abstractNumId w:val="1"/>
  </w:num>
  <w:num w:numId="2" w16cid:durableId="597950550">
    <w:abstractNumId w:val="2"/>
  </w:num>
  <w:num w:numId="3" w16cid:durableId="1391490965">
    <w:abstractNumId w:val="4"/>
  </w:num>
  <w:num w:numId="4" w16cid:durableId="237373415">
    <w:abstractNumId w:val="5"/>
  </w:num>
  <w:num w:numId="5" w16cid:durableId="1447965651">
    <w:abstractNumId w:val="9"/>
  </w:num>
  <w:num w:numId="6" w16cid:durableId="690228965">
    <w:abstractNumId w:val="10"/>
  </w:num>
  <w:num w:numId="7" w16cid:durableId="1910265676">
    <w:abstractNumId w:val="11"/>
  </w:num>
  <w:num w:numId="8" w16cid:durableId="260915359">
    <w:abstractNumId w:val="12"/>
  </w:num>
  <w:num w:numId="9" w16cid:durableId="474297247">
    <w:abstractNumId w:val="14"/>
  </w:num>
  <w:num w:numId="10" w16cid:durableId="133913314">
    <w:abstractNumId w:val="15"/>
  </w:num>
  <w:num w:numId="11" w16cid:durableId="1274022612">
    <w:abstractNumId w:val="17"/>
  </w:num>
  <w:num w:numId="12" w16cid:durableId="1492408266">
    <w:abstractNumId w:val="18"/>
  </w:num>
  <w:num w:numId="13" w16cid:durableId="475612164">
    <w:abstractNumId w:val="19"/>
  </w:num>
  <w:num w:numId="14" w16cid:durableId="1097487220">
    <w:abstractNumId w:val="20"/>
  </w:num>
  <w:num w:numId="15" w16cid:durableId="1159267843">
    <w:abstractNumId w:val="22"/>
  </w:num>
  <w:num w:numId="16" w16cid:durableId="1912501250">
    <w:abstractNumId w:val="24"/>
  </w:num>
  <w:num w:numId="17" w16cid:durableId="17003589">
    <w:abstractNumId w:val="25"/>
  </w:num>
  <w:num w:numId="18" w16cid:durableId="2140107364">
    <w:abstractNumId w:val="26"/>
  </w:num>
  <w:num w:numId="19" w16cid:durableId="814106660">
    <w:abstractNumId w:val="35"/>
  </w:num>
  <w:num w:numId="20" w16cid:durableId="28989851">
    <w:abstractNumId w:val="39"/>
  </w:num>
  <w:num w:numId="21" w16cid:durableId="1211458075">
    <w:abstractNumId w:val="47"/>
  </w:num>
  <w:num w:numId="22" w16cid:durableId="14506086">
    <w:abstractNumId w:val="55"/>
  </w:num>
  <w:num w:numId="23" w16cid:durableId="5133338">
    <w:abstractNumId w:val="79"/>
  </w:num>
  <w:num w:numId="24" w16cid:durableId="1811481610">
    <w:abstractNumId w:val="95"/>
  </w:num>
  <w:num w:numId="25" w16cid:durableId="1458255868">
    <w:abstractNumId w:val="41"/>
  </w:num>
  <w:num w:numId="26" w16cid:durableId="1711764556">
    <w:abstractNumId w:val="44"/>
  </w:num>
  <w:num w:numId="27" w16cid:durableId="318458285">
    <w:abstractNumId w:val="0"/>
  </w:num>
  <w:num w:numId="28" w16cid:durableId="34697211">
    <w:abstractNumId w:val="7"/>
  </w:num>
  <w:num w:numId="29" w16cid:durableId="1994021801">
    <w:abstractNumId w:val="100"/>
  </w:num>
  <w:num w:numId="30" w16cid:durableId="1099330964">
    <w:abstractNumId w:val="77"/>
  </w:num>
  <w:num w:numId="31" w16cid:durableId="2003778304">
    <w:abstractNumId w:val="84"/>
  </w:num>
  <w:num w:numId="32" w16cid:durableId="1824157282">
    <w:abstractNumId w:val="74"/>
  </w:num>
  <w:num w:numId="33" w16cid:durableId="1358434357">
    <w:abstractNumId w:val="52"/>
  </w:num>
  <w:num w:numId="34" w16cid:durableId="47455663">
    <w:abstractNumId w:val="43"/>
  </w:num>
  <w:num w:numId="35" w16cid:durableId="1415542657">
    <w:abstractNumId w:val="32"/>
  </w:num>
  <w:num w:numId="36" w16cid:durableId="39675023">
    <w:abstractNumId w:val="92"/>
  </w:num>
  <w:num w:numId="37" w16cid:durableId="759562871">
    <w:abstractNumId w:val="66"/>
  </w:num>
  <w:num w:numId="38" w16cid:durableId="671640538">
    <w:abstractNumId w:val="87"/>
  </w:num>
  <w:num w:numId="39" w16cid:durableId="1710031483">
    <w:abstractNumId w:val="54"/>
  </w:num>
  <w:num w:numId="40" w16cid:durableId="1206912685">
    <w:abstractNumId w:val="67"/>
  </w:num>
  <w:num w:numId="41" w16cid:durableId="135070142">
    <w:abstractNumId w:val="51"/>
  </w:num>
  <w:num w:numId="42" w16cid:durableId="572931560">
    <w:abstractNumId w:val="60"/>
  </w:num>
  <w:num w:numId="43" w16cid:durableId="1464958613">
    <w:abstractNumId w:val="81"/>
  </w:num>
  <w:num w:numId="44" w16cid:durableId="1901749005">
    <w:abstractNumId w:val="58"/>
  </w:num>
  <w:num w:numId="45" w16cid:durableId="1414937265">
    <w:abstractNumId w:val="99"/>
  </w:num>
  <w:num w:numId="46" w16cid:durableId="129517177">
    <w:abstractNumId w:val="90"/>
  </w:num>
  <w:num w:numId="47" w16cid:durableId="2096784522">
    <w:abstractNumId w:val="71"/>
  </w:num>
  <w:num w:numId="48" w16cid:durableId="1276210574">
    <w:abstractNumId w:val="45"/>
  </w:num>
  <w:num w:numId="49" w16cid:durableId="364213326">
    <w:abstractNumId w:val="91"/>
  </w:num>
  <w:num w:numId="50" w16cid:durableId="1643193339">
    <w:abstractNumId w:val="97"/>
  </w:num>
  <w:num w:numId="51" w16cid:durableId="596258711">
    <w:abstractNumId w:val="93"/>
  </w:num>
  <w:num w:numId="52" w16cid:durableId="1864785352">
    <w:abstractNumId w:val="30"/>
  </w:num>
  <w:num w:numId="53" w16cid:durableId="1729647182">
    <w:abstractNumId w:val="57"/>
  </w:num>
  <w:num w:numId="54" w16cid:durableId="1399480125">
    <w:abstractNumId w:val="31"/>
  </w:num>
  <w:num w:numId="55" w16cid:durableId="1526745448">
    <w:abstractNumId w:val="82"/>
  </w:num>
  <w:num w:numId="56" w16cid:durableId="475684050">
    <w:abstractNumId w:val="73"/>
  </w:num>
  <w:num w:numId="57" w16cid:durableId="1626236212">
    <w:abstractNumId w:val="98"/>
  </w:num>
  <w:num w:numId="58" w16cid:durableId="960189788">
    <w:abstractNumId w:val="96"/>
  </w:num>
  <w:num w:numId="59" w16cid:durableId="1440299989">
    <w:abstractNumId w:val="38"/>
  </w:num>
  <w:num w:numId="60" w16cid:durableId="1561356984">
    <w:abstractNumId w:val="61"/>
  </w:num>
  <w:num w:numId="61" w16cid:durableId="892615115">
    <w:abstractNumId w:val="49"/>
  </w:num>
  <w:num w:numId="62" w16cid:durableId="147137410">
    <w:abstractNumId w:val="29"/>
  </w:num>
  <w:num w:numId="63" w16cid:durableId="90055952">
    <w:abstractNumId w:val="37"/>
  </w:num>
  <w:num w:numId="64" w16cid:durableId="2128230813">
    <w:abstractNumId w:val="72"/>
  </w:num>
  <w:num w:numId="65" w16cid:durableId="784886815">
    <w:abstractNumId w:val="89"/>
  </w:num>
  <w:num w:numId="66" w16cid:durableId="456140745">
    <w:abstractNumId w:val="86"/>
  </w:num>
  <w:num w:numId="67" w16cid:durableId="1278219308">
    <w:abstractNumId w:val="78"/>
  </w:num>
  <w:num w:numId="68" w16cid:durableId="750155087">
    <w:abstractNumId w:val="65"/>
  </w:num>
  <w:num w:numId="69" w16cid:durableId="2011787402">
    <w:abstractNumId w:val="50"/>
  </w:num>
  <w:num w:numId="70" w16cid:durableId="1347555697">
    <w:abstractNumId w:val="62"/>
  </w:num>
  <w:num w:numId="71" w16cid:durableId="1735542082">
    <w:abstractNumId w:val="46"/>
  </w:num>
  <w:num w:numId="72" w16cid:durableId="1074087331">
    <w:abstractNumId w:val="76"/>
  </w:num>
  <w:num w:numId="73" w16cid:durableId="697464326">
    <w:abstractNumId w:val="36"/>
  </w:num>
  <w:num w:numId="74" w16cid:durableId="1054741261">
    <w:abstractNumId w:val="83"/>
  </w:num>
  <w:num w:numId="75" w16cid:durableId="367528148">
    <w:abstractNumId w:val="75"/>
  </w:num>
  <w:num w:numId="76" w16cid:durableId="1391802061">
    <w:abstractNumId w:val="33"/>
  </w:num>
  <w:num w:numId="77" w16cid:durableId="1222474091">
    <w:abstractNumId w:val="59"/>
  </w:num>
  <w:num w:numId="78" w16cid:durableId="614214741">
    <w:abstractNumId w:val="80"/>
  </w:num>
  <w:num w:numId="79" w16cid:durableId="936448212">
    <w:abstractNumId w:val="63"/>
  </w:num>
  <w:num w:numId="80" w16cid:durableId="2083215535">
    <w:abstractNumId w:val="42"/>
  </w:num>
  <w:num w:numId="81" w16cid:durableId="311719905">
    <w:abstractNumId w:val="48"/>
  </w:num>
  <w:num w:numId="82" w16cid:durableId="885414475">
    <w:abstractNumId w:val="53"/>
  </w:num>
  <w:num w:numId="83" w16cid:durableId="1146239023">
    <w:abstractNumId w:val="68"/>
  </w:num>
  <w:num w:numId="84" w16cid:durableId="1275863378">
    <w:abstractNumId w:val="40"/>
  </w:num>
  <w:num w:numId="85" w16cid:durableId="766199784">
    <w:abstractNumId w:val="34"/>
  </w:num>
  <w:num w:numId="86" w16cid:durableId="23019596">
    <w:abstractNumId w:val="56"/>
  </w:num>
  <w:num w:numId="87" w16cid:durableId="1698237033">
    <w:abstractNumId w:val="8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7D3"/>
    <w:rsid w:val="00002E18"/>
    <w:rsid w:val="00003BC2"/>
    <w:rsid w:val="00003C8D"/>
    <w:rsid w:val="00005BBE"/>
    <w:rsid w:val="0001051F"/>
    <w:rsid w:val="00014C57"/>
    <w:rsid w:val="00014DDF"/>
    <w:rsid w:val="000179EC"/>
    <w:rsid w:val="00030334"/>
    <w:rsid w:val="00030CB2"/>
    <w:rsid w:val="00035D0D"/>
    <w:rsid w:val="00036232"/>
    <w:rsid w:val="00043C2B"/>
    <w:rsid w:val="00045551"/>
    <w:rsid w:val="0004716E"/>
    <w:rsid w:val="0005009F"/>
    <w:rsid w:val="000506BD"/>
    <w:rsid w:val="000525FE"/>
    <w:rsid w:val="00062654"/>
    <w:rsid w:val="0006271D"/>
    <w:rsid w:val="00077939"/>
    <w:rsid w:val="00082017"/>
    <w:rsid w:val="0008300E"/>
    <w:rsid w:val="00084B34"/>
    <w:rsid w:val="000861D5"/>
    <w:rsid w:val="00087BEB"/>
    <w:rsid w:val="000900EB"/>
    <w:rsid w:val="00091CBC"/>
    <w:rsid w:val="00092F99"/>
    <w:rsid w:val="000931E7"/>
    <w:rsid w:val="00093F5C"/>
    <w:rsid w:val="00095730"/>
    <w:rsid w:val="000A0B49"/>
    <w:rsid w:val="000A2C36"/>
    <w:rsid w:val="000A6D39"/>
    <w:rsid w:val="000B12D6"/>
    <w:rsid w:val="000B4ECC"/>
    <w:rsid w:val="000B58B4"/>
    <w:rsid w:val="000B5E47"/>
    <w:rsid w:val="000B6053"/>
    <w:rsid w:val="000B67C2"/>
    <w:rsid w:val="000B7B24"/>
    <w:rsid w:val="000C6AD7"/>
    <w:rsid w:val="000D10CE"/>
    <w:rsid w:val="000D1EEF"/>
    <w:rsid w:val="000D44D0"/>
    <w:rsid w:val="000D463E"/>
    <w:rsid w:val="000D5016"/>
    <w:rsid w:val="000D5D18"/>
    <w:rsid w:val="000E2E11"/>
    <w:rsid w:val="000E2EE1"/>
    <w:rsid w:val="000E4C6A"/>
    <w:rsid w:val="000F0AF4"/>
    <w:rsid w:val="000F10F8"/>
    <w:rsid w:val="000F4E97"/>
    <w:rsid w:val="000F7B3D"/>
    <w:rsid w:val="00100861"/>
    <w:rsid w:val="001020A1"/>
    <w:rsid w:val="00106A57"/>
    <w:rsid w:val="001074D5"/>
    <w:rsid w:val="00110C67"/>
    <w:rsid w:val="00114A64"/>
    <w:rsid w:val="00116562"/>
    <w:rsid w:val="001176C2"/>
    <w:rsid w:val="00117FA0"/>
    <w:rsid w:val="00121956"/>
    <w:rsid w:val="001263FD"/>
    <w:rsid w:val="001370D9"/>
    <w:rsid w:val="00142759"/>
    <w:rsid w:val="00143867"/>
    <w:rsid w:val="00145E3B"/>
    <w:rsid w:val="00146E83"/>
    <w:rsid w:val="00153704"/>
    <w:rsid w:val="00154876"/>
    <w:rsid w:val="001625CD"/>
    <w:rsid w:val="0016292B"/>
    <w:rsid w:val="001655D8"/>
    <w:rsid w:val="001704F6"/>
    <w:rsid w:val="001716B2"/>
    <w:rsid w:val="00174E99"/>
    <w:rsid w:val="00174F1B"/>
    <w:rsid w:val="00182270"/>
    <w:rsid w:val="00195364"/>
    <w:rsid w:val="001A01D4"/>
    <w:rsid w:val="001A1A2B"/>
    <w:rsid w:val="001A68A0"/>
    <w:rsid w:val="001A6B0C"/>
    <w:rsid w:val="001B05E5"/>
    <w:rsid w:val="001B130E"/>
    <w:rsid w:val="001B1C2E"/>
    <w:rsid w:val="001B4967"/>
    <w:rsid w:val="001C236A"/>
    <w:rsid w:val="001C3CA1"/>
    <w:rsid w:val="001C4BD1"/>
    <w:rsid w:val="001C4EC5"/>
    <w:rsid w:val="001D465D"/>
    <w:rsid w:val="001D5FA3"/>
    <w:rsid w:val="001D740E"/>
    <w:rsid w:val="001E064F"/>
    <w:rsid w:val="001E19AD"/>
    <w:rsid w:val="001E49F4"/>
    <w:rsid w:val="001E6472"/>
    <w:rsid w:val="001F21AE"/>
    <w:rsid w:val="001F2521"/>
    <w:rsid w:val="001F5242"/>
    <w:rsid w:val="001F74CA"/>
    <w:rsid w:val="002018B5"/>
    <w:rsid w:val="00201F6C"/>
    <w:rsid w:val="0020469A"/>
    <w:rsid w:val="00204A5F"/>
    <w:rsid w:val="00205570"/>
    <w:rsid w:val="002128E3"/>
    <w:rsid w:val="00213E42"/>
    <w:rsid w:val="00214DA5"/>
    <w:rsid w:val="00216600"/>
    <w:rsid w:val="00216D46"/>
    <w:rsid w:val="00221F18"/>
    <w:rsid w:val="00223074"/>
    <w:rsid w:val="00224318"/>
    <w:rsid w:val="0022578B"/>
    <w:rsid w:val="00227D1C"/>
    <w:rsid w:val="00227D2A"/>
    <w:rsid w:val="002316B9"/>
    <w:rsid w:val="002349C7"/>
    <w:rsid w:val="00236C3D"/>
    <w:rsid w:val="0023707B"/>
    <w:rsid w:val="00237A4E"/>
    <w:rsid w:val="00241909"/>
    <w:rsid w:val="00251EE3"/>
    <w:rsid w:val="002537D1"/>
    <w:rsid w:val="002565D3"/>
    <w:rsid w:val="00256F53"/>
    <w:rsid w:val="00260039"/>
    <w:rsid w:val="00260610"/>
    <w:rsid w:val="0027372D"/>
    <w:rsid w:val="002751E6"/>
    <w:rsid w:val="002775A4"/>
    <w:rsid w:val="002816DB"/>
    <w:rsid w:val="00283368"/>
    <w:rsid w:val="00283AD9"/>
    <w:rsid w:val="00290894"/>
    <w:rsid w:val="002930F4"/>
    <w:rsid w:val="00297D82"/>
    <w:rsid w:val="002A028F"/>
    <w:rsid w:val="002A497E"/>
    <w:rsid w:val="002A5417"/>
    <w:rsid w:val="002A70DA"/>
    <w:rsid w:val="002B3D9B"/>
    <w:rsid w:val="002B5D6F"/>
    <w:rsid w:val="002B6A46"/>
    <w:rsid w:val="002D014B"/>
    <w:rsid w:val="002D2880"/>
    <w:rsid w:val="002D2CF4"/>
    <w:rsid w:val="002D33B0"/>
    <w:rsid w:val="002D4930"/>
    <w:rsid w:val="002D508F"/>
    <w:rsid w:val="002E3301"/>
    <w:rsid w:val="002E5B9F"/>
    <w:rsid w:val="002F3AFC"/>
    <w:rsid w:val="002F3D31"/>
    <w:rsid w:val="002F4DD6"/>
    <w:rsid w:val="002F5FBB"/>
    <w:rsid w:val="00300705"/>
    <w:rsid w:val="00300D76"/>
    <w:rsid w:val="00302612"/>
    <w:rsid w:val="0030460F"/>
    <w:rsid w:val="003076AA"/>
    <w:rsid w:val="003122C7"/>
    <w:rsid w:val="00312C42"/>
    <w:rsid w:val="00313FA5"/>
    <w:rsid w:val="00316174"/>
    <w:rsid w:val="00320EBD"/>
    <w:rsid w:val="0032197E"/>
    <w:rsid w:val="003267E2"/>
    <w:rsid w:val="0032740F"/>
    <w:rsid w:val="00331968"/>
    <w:rsid w:val="00341127"/>
    <w:rsid w:val="00341A4C"/>
    <w:rsid w:val="00342FC8"/>
    <w:rsid w:val="00344110"/>
    <w:rsid w:val="00344C81"/>
    <w:rsid w:val="003450B6"/>
    <w:rsid w:val="00345C49"/>
    <w:rsid w:val="00350D94"/>
    <w:rsid w:val="0035271E"/>
    <w:rsid w:val="00353827"/>
    <w:rsid w:val="00353857"/>
    <w:rsid w:val="0035671E"/>
    <w:rsid w:val="0036031B"/>
    <w:rsid w:val="00363E76"/>
    <w:rsid w:val="0036463B"/>
    <w:rsid w:val="003657C2"/>
    <w:rsid w:val="00365986"/>
    <w:rsid w:val="00371C16"/>
    <w:rsid w:val="003763AE"/>
    <w:rsid w:val="003953F5"/>
    <w:rsid w:val="003A3802"/>
    <w:rsid w:val="003A49FE"/>
    <w:rsid w:val="003A589C"/>
    <w:rsid w:val="003A6D78"/>
    <w:rsid w:val="003B6D6E"/>
    <w:rsid w:val="003C11BE"/>
    <w:rsid w:val="003C1E2A"/>
    <w:rsid w:val="003C3E42"/>
    <w:rsid w:val="003C47E7"/>
    <w:rsid w:val="003C4DBA"/>
    <w:rsid w:val="003C6724"/>
    <w:rsid w:val="003C6E24"/>
    <w:rsid w:val="003D346D"/>
    <w:rsid w:val="003D4129"/>
    <w:rsid w:val="003E40D2"/>
    <w:rsid w:val="003F3DF5"/>
    <w:rsid w:val="003F65F2"/>
    <w:rsid w:val="003F786A"/>
    <w:rsid w:val="0040065E"/>
    <w:rsid w:val="00400716"/>
    <w:rsid w:val="00401BEA"/>
    <w:rsid w:val="00401D88"/>
    <w:rsid w:val="004030C3"/>
    <w:rsid w:val="004050A7"/>
    <w:rsid w:val="00406269"/>
    <w:rsid w:val="00407349"/>
    <w:rsid w:val="004113AF"/>
    <w:rsid w:val="004115C8"/>
    <w:rsid w:val="00413F52"/>
    <w:rsid w:val="00415EEB"/>
    <w:rsid w:val="00416745"/>
    <w:rsid w:val="00420A0A"/>
    <w:rsid w:val="00430542"/>
    <w:rsid w:val="00430C30"/>
    <w:rsid w:val="004315BB"/>
    <w:rsid w:val="00433A31"/>
    <w:rsid w:val="00444255"/>
    <w:rsid w:val="00445B53"/>
    <w:rsid w:val="00451360"/>
    <w:rsid w:val="0045307F"/>
    <w:rsid w:val="00454071"/>
    <w:rsid w:val="00454183"/>
    <w:rsid w:val="00456017"/>
    <w:rsid w:val="00462F6D"/>
    <w:rsid w:val="00463FDB"/>
    <w:rsid w:val="00467210"/>
    <w:rsid w:val="00467EEB"/>
    <w:rsid w:val="00467F47"/>
    <w:rsid w:val="00474509"/>
    <w:rsid w:val="00475CDF"/>
    <w:rsid w:val="0047786C"/>
    <w:rsid w:val="004863D6"/>
    <w:rsid w:val="00486972"/>
    <w:rsid w:val="004932D8"/>
    <w:rsid w:val="004941CA"/>
    <w:rsid w:val="004942FE"/>
    <w:rsid w:val="00494420"/>
    <w:rsid w:val="00496765"/>
    <w:rsid w:val="0049696A"/>
    <w:rsid w:val="0049737F"/>
    <w:rsid w:val="004A056B"/>
    <w:rsid w:val="004A0C58"/>
    <w:rsid w:val="004A2FC2"/>
    <w:rsid w:val="004A79B5"/>
    <w:rsid w:val="004A7C89"/>
    <w:rsid w:val="004B19D5"/>
    <w:rsid w:val="004B1D15"/>
    <w:rsid w:val="004B4FD5"/>
    <w:rsid w:val="004B6CFE"/>
    <w:rsid w:val="004C3783"/>
    <w:rsid w:val="004C4245"/>
    <w:rsid w:val="004E1534"/>
    <w:rsid w:val="004E1D74"/>
    <w:rsid w:val="004E3059"/>
    <w:rsid w:val="004E3AA3"/>
    <w:rsid w:val="004E4677"/>
    <w:rsid w:val="004E78D7"/>
    <w:rsid w:val="004F3557"/>
    <w:rsid w:val="004F744D"/>
    <w:rsid w:val="004F7F54"/>
    <w:rsid w:val="005014DF"/>
    <w:rsid w:val="005045A7"/>
    <w:rsid w:val="00505660"/>
    <w:rsid w:val="00512BF3"/>
    <w:rsid w:val="00513038"/>
    <w:rsid w:val="0051654B"/>
    <w:rsid w:val="00523190"/>
    <w:rsid w:val="00531E6B"/>
    <w:rsid w:val="00535053"/>
    <w:rsid w:val="0053622F"/>
    <w:rsid w:val="00544F32"/>
    <w:rsid w:val="00550522"/>
    <w:rsid w:val="00554243"/>
    <w:rsid w:val="00554BC2"/>
    <w:rsid w:val="00554ED3"/>
    <w:rsid w:val="005551BF"/>
    <w:rsid w:val="00555E7B"/>
    <w:rsid w:val="005616FF"/>
    <w:rsid w:val="00563FFD"/>
    <w:rsid w:val="0056745D"/>
    <w:rsid w:val="00567A04"/>
    <w:rsid w:val="005706FB"/>
    <w:rsid w:val="00573368"/>
    <w:rsid w:val="00574F43"/>
    <w:rsid w:val="00577A40"/>
    <w:rsid w:val="00582314"/>
    <w:rsid w:val="005825C2"/>
    <w:rsid w:val="00584DBA"/>
    <w:rsid w:val="00591462"/>
    <w:rsid w:val="00596EEB"/>
    <w:rsid w:val="005973CC"/>
    <w:rsid w:val="005A05B4"/>
    <w:rsid w:val="005A1684"/>
    <w:rsid w:val="005B3BEA"/>
    <w:rsid w:val="005C2589"/>
    <w:rsid w:val="005C6E5F"/>
    <w:rsid w:val="005D1147"/>
    <w:rsid w:val="005D185B"/>
    <w:rsid w:val="005D1E81"/>
    <w:rsid w:val="005D2189"/>
    <w:rsid w:val="005D36D0"/>
    <w:rsid w:val="005E0117"/>
    <w:rsid w:val="005E5BCC"/>
    <w:rsid w:val="005E7775"/>
    <w:rsid w:val="005F14C5"/>
    <w:rsid w:val="005F1562"/>
    <w:rsid w:val="005F43E8"/>
    <w:rsid w:val="006005B5"/>
    <w:rsid w:val="00603FDC"/>
    <w:rsid w:val="006072A9"/>
    <w:rsid w:val="00612BAD"/>
    <w:rsid w:val="00613762"/>
    <w:rsid w:val="00614D06"/>
    <w:rsid w:val="0061508F"/>
    <w:rsid w:val="006169B3"/>
    <w:rsid w:val="00622599"/>
    <w:rsid w:val="006258BF"/>
    <w:rsid w:val="00627E5A"/>
    <w:rsid w:val="00630911"/>
    <w:rsid w:val="00630B83"/>
    <w:rsid w:val="00631B9B"/>
    <w:rsid w:val="006379D9"/>
    <w:rsid w:val="00641CA0"/>
    <w:rsid w:val="00642959"/>
    <w:rsid w:val="00644199"/>
    <w:rsid w:val="00644853"/>
    <w:rsid w:val="00650950"/>
    <w:rsid w:val="00650CED"/>
    <w:rsid w:val="00652DF2"/>
    <w:rsid w:val="00654781"/>
    <w:rsid w:val="00654806"/>
    <w:rsid w:val="00661E48"/>
    <w:rsid w:val="0066247E"/>
    <w:rsid w:val="0066346B"/>
    <w:rsid w:val="00667159"/>
    <w:rsid w:val="006677C0"/>
    <w:rsid w:val="00667DBF"/>
    <w:rsid w:val="006724E9"/>
    <w:rsid w:val="00675FF9"/>
    <w:rsid w:val="006766E9"/>
    <w:rsid w:val="0067740E"/>
    <w:rsid w:val="006808D2"/>
    <w:rsid w:val="006817B2"/>
    <w:rsid w:val="006842A9"/>
    <w:rsid w:val="00684F02"/>
    <w:rsid w:val="006850A4"/>
    <w:rsid w:val="0069043C"/>
    <w:rsid w:val="00690FB2"/>
    <w:rsid w:val="006919FB"/>
    <w:rsid w:val="00692D40"/>
    <w:rsid w:val="00693883"/>
    <w:rsid w:val="00694EF6"/>
    <w:rsid w:val="0069619E"/>
    <w:rsid w:val="0069743E"/>
    <w:rsid w:val="00697F09"/>
    <w:rsid w:val="006A3B45"/>
    <w:rsid w:val="006A7338"/>
    <w:rsid w:val="006B0046"/>
    <w:rsid w:val="006B1793"/>
    <w:rsid w:val="006B6536"/>
    <w:rsid w:val="006B7F77"/>
    <w:rsid w:val="006C1E52"/>
    <w:rsid w:val="006C3653"/>
    <w:rsid w:val="006C4383"/>
    <w:rsid w:val="006C45D1"/>
    <w:rsid w:val="006C4DA4"/>
    <w:rsid w:val="006C51F1"/>
    <w:rsid w:val="006C740B"/>
    <w:rsid w:val="006D0208"/>
    <w:rsid w:val="006E38FF"/>
    <w:rsid w:val="006E4886"/>
    <w:rsid w:val="006E5E86"/>
    <w:rsid w:val="006E768F"/>
    <w:rsid w:val="006E7805"/>
    <w:rsid w:val="006E7E49"/>
    <w:rsid w:val="006F4080"/>
    <w:rsid w:val="006F56B1"/>
    <w:rsid w:val="006F6792"/>
    <w:rsid w:val="00702CF0"/>
    <w:rsid w:val="007068BB"/>
    <w:rsid w:val="0071007D"/>
    <w:rsid w:val="007110AA"/>
    <w:rsid w:val="007114E5"/>
    <w:rsid w:val="00713281"/>
    <w:rsid w:val="00713CD0"/>
    <w:rsid w:val="00713ED5"/>
    <w:rsid w:val="00715E45"/>
    <w:rsid w:val="00716D72"/>
    <w:rsid w:val="007206CA"/>
    <w:rsid w:val="00725115"/>
    <w:rsid w:val="007251E7"/>
    <w:rsid w:val="0073195F"/>
    <w:rsid w:val="007330D8"/>
    <w:rsid w:val="00733D05"/>
    <w:rsid w:val="007340DA"/>
    <w:rsid w:val="00734AFA"/>
    <w:rsid w:val="00736286"/>
    <w:rsid w:val="00736AE9"/>
    <w:rsid w:val="00737630"/>
    <w:rsid w:val="00740297"/>
    <w:rsid w:val="007403BE"/>
    <w:rsid w:val="007419BB"/>
    <w:rsid w:val="00743192"/>
    <w:rsid w:val="007507A3"/>
    <w:rsid w:val="00751C43"/>
    <w:rsid w:val="007540D2"/>
    <w:rsid w:val="00754FE2"/>
    <w:rsid w:val="0075509F"/>
    <w:rsid w:val="007573D1"/>
    <w:rsid w:val="007579B5"/>
    <w:rsid w:val="007610D6"/>
    <w:rsid w:val="00763D48"/>
    <w:rsid w:val="00767683"/>
    <w:rsid w:val="00770B80"/>
    <w:rsid w:val="00771377"/>
    <w:rsid w:val="00773904"/>
    <w:rsid w:val="0077508F"/>
    <w:rsid w:val="007779F2"/>
    <w:rsid w:val="00777CE0"/>
    <w:rsid w:val="00781F32"/>
    <w:rsid w:val="00783BFB"/>
    <w:rsid w:val="0078650D"/>
    <w:rsid w:val="00793EF9"/>
    <w:rsid w:val="007945D0"/>
    <w:rsid w:val="00797422"/>
    <w:rsid w:val="007A43E0"/>
    <w:rsid w:val="007A69E8"/>
    <w:rsid w:val="007A6CBA"/>
    <w:rsid w:val="007A6D6C"/>
    <w:rsid w:val="007A783F"/>
    <w:rsid w:val="007B5CED"/>
    <w:rsid w:val="007B5FAE"/>
    <w:rsid w:val="007B6E11"/>
    <w:rsid w:val="007C1AC9"/>
    <w:rsid w:val="007C2888"/>
    <w:rsid w:val="007C30AB"/>
    <w:rsid w:val="007C4316"/>
    <w:rsid w:val="007C4E22"/>
    <w:rsid w:val="007C572F"/>
    <w:rsid w:val="007D2E19"/>
    <w:rsid w:val="007D402E"/>
    <w:rsid w:val="007D69DE"/>
    <w:rsid w:val="007D6A4A"/>
    <w:rsid w:val="007E1207"/>
    <w:rsid w:val="007E1F28"/>
    <w:rsid w:val="007E2857"/>
    <w:rsid w:val="007E7CD7"/>
    <w:rsid w:val="007F4A0E"/>
    <w:rsid w:val="007F4D48"/>
    <w:rsid w:val="008007DB"/>
    <w:rsid w:val="00801F7B"/>
    <w:rsid w:val="008030FD"/>
    <w:rsid w:val="00805409"/>
    <w:rsid w:val="00812C0B"/>
    <w:rsid w:val="008130FA"/>
    <w:rsid w:val="0081324D"/>
    <w:rsid w:val="00816166"/>
    <w:rsid w:val="008177EC"/>
    <w:rsid w:val="008228AB"/>
    <w:rsid w:val="0082508E"/>
    <w:rsid w:val="00830F30"/>
    <w:rsid w:val="008354F0"/>
    <w:rsid w:val="00835EFE"/>
    <w:rsid w:val="00843A41"/>
    <w:rsid w:val="008546EC"/>
    <w:rsid w:val="00860AC9"/>
    <w:rsid w:val="00863101"/>
    <w:rsid w:val="008640F8"/>
    <w:rsid w:val="00872688"/>
    <w:rsid w:val="00873A06"/>
    <w:rsid w:val="008772BD"/>
    <w:rsid w:val="00880D60"/>
    <w:rsid w:val="00880D93"/>
    <w:rsid w:val="00881255"/>
    <w:rsid w:val="00881BB1"/>
    <w:rsid w:val="00882B0A"/>
    <w:rsid w:val="00885E3C"/>
    <w:rsid w:val="008909A7"/>
    <w:rsid w:val="00890B0A"/>
    <w:rsid w:val="0089169C"/>
    <w:rsid w:val="00892559"/>
    <w:rsid w:val="00892C4D"/>
    <w:rsid w:val="0089461A"/>
    <w:rsid w:val="008949EA"/>
    <w:rsid w:val="0089569D"/>
    <w:rsid w:val="008A0F44"/>
    <w:rsid w:val="008A1E00"/>
    <w:rsid w:val="008A3686"/>
    <w:rsid w:val="008A4938"/>
    <w:rsid w:val="008A712B"/>
    <w:rsid w:val="008C08BE"/>
    <w:rsid w:val="008C270D"/>
    <w:rsid w:val="008C333C"/>
    <w:rsid w:val="008C6495"/>
    <w:rsid w:val="008C7AF5"/>
    <w:rsid w:val="008D0203"/>
    <w:rsid w:val="008D1A8D"/>
    <w:rsid w:val="008D5B99"/>
    <w:rsid w:val="008D7E8B"/>
    <w:rsid w:val="008E1F24"/>
    <w:rsid w:val="008F3C47"/>
    <w:rsid w:val="008F5226"/>
    <w:rsid w:val="008F6C29"/>
    <w:rsid w:val="008F7A03"/>
    <w:rsid w:val="0090098E"/>
    <w:rsid w:val="00904BE5"/>
    <w:rsid w:val="00905FC0"/>
    <w:rsid w:val="0090635A"/>
    <w:rsid w:val="0091403B"/>
    <w:rsid w:val="0091522E"/>
    <w:rsid w:val="0092268B"/>
    <w:rsid w:val="009245D1"/>
    <w:rsid w:val="009264FF"/>
    <w:rsid w:val="009305F0"/>
    <w:rsid w:val="0093276B"/>
    <w:rsid w:val="00934ABD"/>
    <w:rsid w:val="00937E7C"/>
    <w:rsid w:val="0094019D"/>
    <w:rsid w:val="00942C78"/>
    <w:rsid w:val="00944C78"/>
    <w:rsid w:val="00945930"/>
    <w:rsid w:val="00955204"/>
    <w:rsid w:val="00955C0B"/>
    <w:rsid w:val="00964A0C"/>
    <w:rsid w:val="009653E5"/>
    <w:rsid w:val="009756C2"/>
    <w:rsid w:val="00975739"/>
    <w:rsid w:val="00981122"/>
    <w:rsid w:val="00982A2C"/>
    <w:rsid w:val="0098309E"/>
    <w:rsid w:val="009839AC"/>
    <w:rsid w:val="00985D9B"/>
    <w:rsid w:val="00995915"/>
    <w:rsid w:val="00997871"/>
    <w:rsid w:val="009A17D3"/>
    <w:rsid w:val="009A29AA"/>
    <w:rsid w:val="009A4E0E"/>
    <w:rsid w:val="009A4EFA"/>
    <w:rsid w:val="009A53FE"/>
    <w:rsid w:val="009B2A8E"/>
    <w:rsid w:val="009D08A8"/>
    <w:rsid w:val="009D1674"/>
    <w:rsid w:val="009D1FF0"/>
    <w:rsid w:val="009D228D"/>
    <w:rsid w:val="009D49AE"/>
    <w:rsid w:val="009D636A"/>
    <w:rsid w:val="009D79FC"/>
    <w:rsid w:val="009E20A0"/>
    <w:rsid w:val="009E21AF"/>
    <w:rsid w:val="009E23F8"/>
    <w:rsid w:val="009E2884"/>
    <w:rsid w:val="009E5A3E"/>
    <w:rsid w:val="009E65E4"/>
    <w:rsid w:val="009F0A4D"/>
    <w:rsid w:val="009F64F0"/>
    <w:rsid w:val="00A05B46"/>
    <w:rsid w:val="00A1060A"/>
    <w:rsid w:val="00A12473"/>
    <w:rsid w:val="00A17484"/>
    <w:rsid w:val="00A2399A"/>
    <w:rsid w:val="00A239F9"/>
    <w:rsid w:val="00A26035"/>
    <w:rsid w:val="00A34CA9"/>
    <w:rsid w:val="00A36B0D"/>
    <w:rsid w:val="00A403B5"/>
    <w:rsid w:val="00A413F4"/>
    <w:rsid w:val="00A414E0"/>
    <w:rsid w:val="00A42431"/>
    <w:rsid w:val="00A42D4D"/>
    <w:rsid w:val="00A45F55"/>
    <w:rsid w:val="00A50EF8"/>
    <w:rsid w:val="00A5536E"/>
    <w:rsid w:val="00A6326F"/>
    <w:rsid w:val="00A63CDE"/>
    <w:rsid w:val="00A70D46"/>
    <w:rsid w:val="00A7344D"/>
    <w:rsid w:val="00A74223"/>
    <w:rsid w:val="00A8087C"/>
    <w:rsid w:val="00A8126F"/>
    <w:rsid w:val="00A84CDA"/>
    <w:rsid w:val="00A872D2"/>
    <w:rsid w:val="00A93AE6"/>
    <w:rsid w:val="00A94EA9"/>
    <w:rsid w:val="00A970D3"/>
    <w:rsid w:val="00AA18BD"/>
    <w:rsid w:val="00AA42D0"/>
    <w:rsid w:val="00AA52EC"/>
    <w:rsid w:val="00AA57EB"/>
    <w:rsid w:val="00AA5EF9"/>
    <w:rsid w:val="00AA6B27"/>
    <w:rsid w:val="00AB1F6F"/>
    <w:rsid w:val="00AB319B"/>
    <w:rsid w:val="00AC4950"/>
    <w:rsid w:val="00AC7561"/>
    <w:rsid w:val="00AD02AF"/>
    <w:rsid w:val="00AD42BD"/>
    <w:rsid w:val="00AD535A"/>
    <w:rsid w:val="00AD6980"/>
    <w:rsid w:val="00AE46EF"/>
    <w:rsid w:val="00AE791D"/>
    <w:rsid w:val="00AF62FC"/>
    <w:rsid w:val="00AF6CD2"/>
    <w:rsid w:val="00B0206A"/>
    <w:rsid w:val="00B02E1B"/>
    <w:rsid w:val="00B03C41"/>
    <w:rsid w:val="00B05F62"/>
    <w:rsid w:val="00B07652"/>
    <w:rsid w:val="00B11F77"/>
    <w:rsid w:val="00B13E42"/>
    <w:rsid w:val="00B14397"/>
    <w:rsid w:val="00B173F7"/>
    <w:rsid w:val="00B2121F"/>
    <w:rsid w:val="00B26935"/>
    <w:rsid w:val="00B32CBD"/>
    <w:rsid w:val="00B33FFA"/>
    <w:rsid w:val="00B359D0"/>
    <w:rsid w:val="00B41EAF"/>
    <w:rsid w:val="00B46F65"/>
    <w:rsid w:val="00B47CCC"/>
    <w:rsid w:val="00B510D1"/>
    <w:rsid w:val="00B51B4F"/>
    <w:rsid w:val="00B525A5"/>
    <w:rsid w:val="00B542A3"/>
    <w:rsid w:val="00B54533"/>
    <w:rsid w:val="00B54F2A"/>
    <w:rsid w:val="00B56C35"/>
    <w:rsid w:val="00B56D10"/>
    <w:rsid w:val="00B578EF"/>
    <w:rsid w:val="00B62DEB"/>
    <w:rsid w:val="00B67785"/>
    <w:rsid w:val="00B702B7"/>
    <w:rsid w:val="00B70F32"/>
    <w:rsid w:val="00B71B31"/>
    <w:rsid w:val="00B72B68"/>
    <w:rsid w:val="00B77235"/>
    <w:rsid w:val="00B8174E"/>
    <w:rsid w:val="00B86B45"/>
    <w:rsid w:val="00B874BB"/>
    <w:rsid w:val="00B9011A"/>
    <w:rsid w:val="00B9029D"/>
    <w:rsid w:val="00B91073"/>
    <w:rsid w:val="00B92A29"/>
    <w:rsid w:val="00B95479"/>
    <w:rsid w:val="00B96482"/>
    <w:rsid w:val="00B97C18"/>
    <w:rsid w:val="00BA1301"/>
    <w:rsid w:val="00BB001B"/>
    <w:rsid w:val="00BB0338"/>
    <w:rsid w:val="00BB095F"/>
    <w:rsid w:val="00BB199E"/>
    <w:rsid w:val="00BB4607"/>
    <w:rsid w:val="00BC21BB"/>
    <w:rsid w:val="00BC567E"/>
    <w:rsid w:val="00BC5EAB"/>
    <w:rsid w:val="00BC6A23"/>
    <w:rsid w:val="00BD304B"/>
    <w:rsid w:val="00BD3C2A"/>
    <w:rsid w:val="00BD7AE4"/>
    <w:rsid w:val="00BE4EC8"/>
    <w:rsid w:val="00BF1335"/>
    <w:rsid w:val="00BF7FB4"/>
    <w:rsid w:val="00C01AB5"/>
    <w:rsid w:val="00C0224A"/>
    <w:rsid w:val="00C03FF5"/>
    <w:rsid w:val="00C054BD"/>
    <w:rsid w:val="00C055C2"/>
    <w:rsid w:val="00C100E6"/>
    <w:rsid w:val="00C100F8"/>
    <w:rsid w:val="00C110FA"/>
    <w:rsid w:val="00C12A42"/>
    <w:rsid w:val="00C138BC"/>
    <w:rsid w:val="00C14AE5"/>
    <w:rsid w:val="00C15959"/>
    <w:rsid w:val="00C25CA5"/>
    <w:rsid w:val="00C27ACB"/>
    <w:rsid w:val="00C27F01"/>
    <w:rsid w:val="00C30EFA"/>
    <w:rsid w:val="00C31971"/>
    <w:rsid w:val="00C3437F"/>
    <w:rsid w:val="00C36E73"/>
    <w:rsid w:val="00C37157"/>
    <w:rsid w:val="00C41BDE"/>
    <w:rsid w:val="00C435D0"/>
    <w:rsid w:val="00C44BD8"/>
    <w:rsid w:val="00C45C2E"/>
    <w:rsid w:val="00C4743B"/>
    <w:rsid w:val="00C55303"/>
    <w:rsid w:val="00C56359"/>
    <w:rsid w:val="00C566DC"/>
    <w:rsid w:val="00C636C6"/>
    <w:rsid w:val="00C63E23"/>
    <w:rsid w:val="00C64929"/>
    <w:rsid w:val="00C650E5"/>
    <w:rsid w:val="00C726E3"/>
    <w:rsid w:val="00C72D17"/>
    <w:rsid w:val="00C73942"/>
    <w:rsid w:val="00C73C4D"/>
    <w:rsid w:val="00C76266"/>
    <w:rsid w:val="00C814F5"/>
    <w:rsid w:val="00C83E79"/>
    <w:rsid w:val="00C848CB"/>
    <w:rsid w:val="00C86364"/>
    <w:rsid w:val="00C90076"/>
    <w:rsid w:val="00CA2FE7"/>
    <w:rsid w:val="00CA3A34"/>
    <w:rsid w:val="00CA5921"/>
    <w:rsid w:val="00CA624F"/>
    <w:rsid w:val="00CA76A4"/>
    <w:rsid w:val="00CB25D6"/>
    <w:rsid w:val="00CB3236"/>
    <w:rsid w:val="00CB43B6"/>
    <w:rsid w:val="00CC394E"/>
    <w:rsid w:val="00CC55AE"/>
    <w:rsid w:val="00CC733C"/>
    <w:rsid w:val="00CD0624"/>
    <w:rsid w:val="00CD07D3"/>
    <w:rsid w:val="00CD0E26"/>
    <w:rsid w:val="00CD3F62"/>
    <w:rsid w:val="00CE0AE1"/>
    <w:rsid w:val="00CE4C81"/>
    <w:rsid w:val="00CE558E"/>
    <w:rsid w:val="00CE5D5D"/>
    <w:rsid w:val="00CF13F5"/>
    <w:rsid w:val="00CF2061"/>
    <w:rsid w:val="00CF21E8"/>
    <w:rsid w:val="00D00C55"/>
    <w:rsid w:val="00D02BF0"/>
    <w:rsid w:val="00D063D8"/>
    <w:rsid w:val="00D07F45"/>
    <w:rsid w:val="00D11822"/>
    <w:rsid w:val="00D132EE"/>
    <w:rsid w:val="00D15DAF"/>
    <w:rsid w:val="00D15E0C"/>
    <w:rsid w:val="00D226E7"/>
    <w:rsid w:val="00D22927"/>
    <w:rsid w:val="00D2376C"/>
    <w:rsid w:val="00D26214"/>
    <w:rsid w:val="00D27222"/>
    <w:rsid w:val="00D33E4F"/>
    <w:rsid w:val="00D35031"/>
    <w:rsid w:val="00D36499"/>
    <w:rsid w:val="00D3780F"/>
    <w:rsid w:val="00D4030B"/>
    <w:rsid w:val="00D41DDB"/>
    <w:rsid w:val="00D50A78"/>
    <w:rsid w:val="00D5290B"/>
    <w:rsid w:val="00D55902"/>
    <w:rsid w:val="00D55FA0"/>
    <w:rsid w:val="00D569EB"/>
    <w:rsid w:val="00D6085D"/>
    <w:rsid w:val="00D64FDA"/>
    <w:rsid w:val="00D652DD"/>
    <w:rsid w:val="00D66909"/>
    <w:rsid w:val="00D66EFB"/>
    <w:rsid w:val="00D7011D"/>
    <w:rsid w:val="00D70C33"/>
    <w:rsid w:val="00D74098"/>
    <w:rsid w:val="00D837FB"/>
    <w:rsid w:val="00D859A3"/>
    <w:rsid w:val="00D86537"/>
    <w:rsid w:val="00D90724"/>
    <w:rsid w:val="00D90904"/>
    <w:rsid w:val="00D945D5"/>
    <w:rsid w:val="00DA14E5"/>
    <w:rsid w:val="00DA5775"/>
    <w:rsid w:val="00DA724C"/>
    <w:rsid w:val="00DB23FD"/>
    <w:rsid w:val="00DB3880"/>
    <w:rsid w:val="00DC098A"/>
    <w:rsid w:val="00DC09C6"/>
    <w:rsid w:val="00DC384E"/>
    <w:rsid w:val="00DC6652"/>
    <w:rsid w:val="00DC6859"/>
    <w:rsid w:val="00DD2B02"/>
    <w:rsid w:val="00DD393F"/>
    <w:rsid w:val="00DD5B73"/>
    <w:rsid w:val="00DD7152"/>
    <w:rsid w:val="00DD7F60"/>
    <w:rsid w:val="00DE2D84"/>
    <w:rsid w:val="00DF2598"/>
    <w:rsid w:val="00DF4B2F"/>
    <w:rsid w:val="00DF7011"/>
    <w:rsid w:val="00DF75C7"/>
    <w:rsid w:val="00E00924"/>
    <w:rsid w:val="00E01196"/>
    <w:rsid w:val="00E02CEC"/>
    <w:rsid w:val="00E046AF"/>
    <w:rsid w:val="00E0470B"/>
    <w:rsid w:val="00E05552"/>
    <w:rsid w:val="00E06442"/>
    <w:rsid w:val="00E06AE7"/>
    <w:rsid w:val="00E108ED"/>
    <w:rsid w:val="00E10BA3"/>
    <w:rsid w:val="00E11E2D"/>
    <w:rsid w:val="00E14C2E"/>
    <w:rsid w:val="00E1585D"/>
    <w:rsid w:val="00E15DE2"/>
    <w:rsid w:val="00E16A16"/>
    <w:rsid w:val="00E21377"/>
    <w:rsid w:val="00E260CF"/>
    <w:rsid w:val="00E35335"/>
    <w:rsid w:val="00E521EC"/>
    <w:rsid w:val="00E539A3"/>
    <w:rsid w:val="00E53AC1"/>
    <w:rsid w:val="00E541EB"/>
    <w:rsid w:val="00E559ED"/>
    <w:rsid w:val="00E649E5"/>
    <w:rsid w:val="00E64B56"/>
    <w:rsid w:val="00E707AA"/>
    <w:rsid w:val="00E736BE"/>
    <w:rsid w:val="00E77E99"/>
    <w:rsid w:val="00E83016"/>
    <w:rsid w:val="00E8511F"/>
    <w:rsid w:val="00E85515"/>
    <w:rsid w:val="00E860E4"/>
    <w:rsid w:val="00E87ECB"/>
    <w:rsid w:val="00E9113A"/>
    <w:rsid w:val="00E95FA3"/>
    <w:rsid w:val="00EA7C86"/>
    <w:rsid w:val="00EB452E"/>
    <w:rsid w:val="00EB691E"/>
    <w:rsid w:val="00EC0AB7"/>
    <w:rsid w:val="00EC49F6"/>
    <w:rsid w:val="00EC585F"/>
    <w:rsid w:val="00EC70F3"/>
    <w:rsid w:val="00ED3883"/>
    <w:rsid w:val="00ED6D56"/>
    <w:rsid w:val="00EE150F"/>
    <w:rsid w:val="00EE3353"/>
    <w:rsid w:val="00EE669C"/>
    <w:rsid w:val="00EF0792"/>
    <w:rsid w:val="00EF14B9"/>
    <w:rsid w:val="00EF1B6A"/>
    <w:rsid w:val="00EF2F5F"/>
    <w:rsid w:val="00EF37BB"/>
    <w:rsid w:val="00EF4BD4"/>
    <w:rsid w:val="00F00FE1"/>
    <w:rsid w:val="00F01A44"/>
    <w:rsid w:val="00F02200"/>
    <w:rsid w:val="00F05041"/>
    <w:rsid w:val="00F05D35"/>
    <w:rsid w:val="00F062C2"/>
    <w:rsid w:val="00F07EF9"/>
    <w:rsid w:val="00F108CE"/>
    <w:rsid w:val="00F1115D"/>
    <w:rsid w:val="00F2447B"/>
    <w:rsid w:val="00F35960"/>
    <w:rsid w:val="00F3731F"/>
    <w:rsid w:val="00F5401E"/>
    <w:rsid w:val="00F600A4"/>
    <w:rsid w:val="00F6103C"/>
    <w:rsid w:val="00F61133"/>
    <w:rsid w:val="00F64327"/>
    <w:rsid w:val="00F65636"/>
    <w:rsid w:val="00F65EB3"/>
    <w:rsid w:val="00F71AB5"/>
    <w:rsid w:val="00F7279F"/>
    <w:rsid w:val="00F72E5D"/>
    <w:rsid w:val="00F76836"/>
    <w:rsid w:val="00F80359"/>
    <w:rsid w:val="00F81A07"/>
    <w:rsid w:val="00F826C9"/>
    <w:rsid w:val="00F86DCB"/>
    <w:rsid w:val="00F908E9"/>
    <w:rsid w:val="00F91C6E"/>
    <w:rsid w:val="00F95055"/>
    <w:rsid w:val="00F96ED5"/>
    <w:rsid w:val="00FA2CFF"/>
    <w:rsid w:val="00FA68C2"/>
    <w:rsid w:val="00FA6D62"/>
    <w:rsid w:val="00FB5A9B"/>
    <w:rsid w:val="00FB7511"/>
    <w:rsid w:val="00FC1C27"/>
    <w:rsid w:val="00FC2907"/>
    <w:rsid w:val="00FC4168"/>
    <w:rsid w:val="00FD0B14"/>
    <w:rsid w:val="00FD1013"/>
    <w:rsid w:val="00FD1681"/>
    <w:rsid w:val="00FD36B7"/>
    <w:rsid w:val="00FD3DB2"/>
    <w:rsid w:val="00FD467F"/>
    <w:rsid w:val="00FE1186"/>
    <w:rsid w:val="00FE165F"/>
    <w:rsid w:val="00FE2399"/>
    <w:rsid w:val="00FF0877"/>
    <w:rsid w:val="00FF095F"/>
    <w:rsid w:val="00FF5F04"/>
    <w:rsid w:val="00FF658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A5CF7CF"/>
  <w15:docId w15:val="{833CDC65-612E-4FE4-BE7A-73B22ECA6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C1E2A"/>
    <w:pPr>
      <w:suppressAutoHyphens/>
    </w:pPr>
    <w:rPr>
      <w:sz w:val="24"/>
      <w:szCs w:val="24"/>
      <w:lang w:eastAsia="ar-SA"/>
    </w:rPr>
  </w:style>
  <w:style w:type="paragraph" w:styleId="Nagwek1">
    <w:name w:val="heading 1"/>
    <w:basedOn w:val="Normalny"/>
    <w:next w:val="Tekstpodstawowy"/>
    <w:qFormat/>
    <w:rsid w:val="001370D9"/>
    <w:pPr>
      <w:keepNext/>
      <w:tabs>
        <w:tab w:val="num" w:pos="432"/>
      </w:tabs>
      <w:spacing w:before="240" w:after="60"/>
      <w:ind w:left="432" w:hanging="432"/>
      <w:outlineLvl w:val="0"/>
    </w:pPr>
    <w:rPr>
      <w:rFonts w:ascii="Arial" w:hAnsi="Arial" w:cs="Arial"/>
      <w:b/>
      <w:bCs/>
      <w:kern w:val="1"/>
      <w:sz w:val="32"/>
      <w:szCs w:val="32"/>
    </w:rPr>
  </w:style>
  <w:style w:type="paragraph" w:styleId="Nagwek2">
    <w:name w:val="heading 2"/>
    <w:basedOn w:val="Normalny"/>
    <w:next w:val="Tekstpodstawowy"/>
    <w:qFormat/>
    <w:rsid w:val="001370D9"/>
    <w:pPr>
      <w:keepNext/>
      <w:tabs>
        <w:tab w:val="num" w:pos="576"/>
      </w:tabs>
      <w:spacing w:before="240" w:after="60"/>
      <w:ind w:left="576" w:hanging="576"/>
      <w:outlineLvl w:val="1"/>
    </w:pPr>
    <w:rPr>
      <w:rFonts w:ascii="Arial" w:hAnsi="Arial" w:cs="Arial"/>
      <w:b/>
      <w:bCs/>
      <w:i/>
      <w:iCs/>
      <w:sz w:val="28"/>
      <w:szCs w:val="28"/>
    </w:rPr>
  </w:style>
  <w:style w:type="paragraph" w:styleId="Nagwek4">
    <w:name w:val="heading 4"/>
    <w:basedOn w:val="Normalny"/>
    <w:next w:val="Tekstpodstawowy"/>
    <w:qFormat/>
    <w:rsid w:val="001370D9"/>
    <w:pPr>
      <w:keepNext/>
      <w:tabs>
        <w:tab w:val="num" w:pos="864"/>
      </w:tabs>
      <w:spacing w:before="240" w:after="60"/>
      <w:ind w:left="864" w:hanging="864"/>
      <w:outlineLvl w:val="3"/>
    </w:pPr>
    <w:rPr>
      <w:b/>
      <w:bCs/>
      <w:sz w:val="28"/>
      <w:szCs w:val="28"/>
    </w:rPr>
  </w:style>
  <w:style w:type="paragraph" w:styleId="Nagwek5">
    <w:name w:val="heading 5"/>
    <w:basedOn w:val="Normalny"/>
    <w:next w:val="Normalny"/>
    <w:link w:val="Nagwek5Znak"/>
    <w:uiPriority w:val="9"/>
    <w:semiHidden/>
    <w:unhideWhenUsed/>
    <w:qFormat/>
    <w:rsid w:val="00F1115D"/>
    <w:pPr>
      <w:keepNext/>
      <w:keepLines/>
      <w:spacing w:before="200"/>
      <w:outlineLvl w:val="4"/>
    </w:pPr>
    <w:rPr>
      <w:rFonts w:ascii="Cambria" w:hAnsi="Cambria"/>
      <w:color w:val="243F60"/>
    </w:rPr>
  </w:style>
  <w:style w:type="paragraph" w:styleId="Nagwek6">
    <w:name w:val="heading 6"/>
    <w:basedOn w:val="Normalny"/>
    <w:next w:val="Tekstpodstawowy"/>
    <w:qFormat/>
    <w:rsid w:val="001370D9"/>
    <w:pPr>
      <w:keepNext/>
      <w:tabs>
        <w:tab w:val="num" w:pos="1152"/>
      </w:tabs>
      <w:spacing w:line="360" w:lineRule="auto"/>
      <w:ind w:left="1152" w:hanging="1152"/>
      <w:jc w:val="center"/>
      <w:outlineLvl w:val="5"/>
    </w:pPr>
    <w:rPr>
      <w:b/>
      <w:bCs/>
    </w:rPr>
  </w:style>
  <w:style w:type="paragraph" w:styleId="Nagwek7">
    <w:name w:val="heading 7"/>
    <w:basedOn w:val="Normalny"/>
    <w:next w:val="Tekstpodstawowy"/>
    <w:qFormat/>
    <w:rsid w:val="001370D9"/>
    <w:pPr>
      <w:tabs>
        <w:tab w:val="num" w:pos="1296"/>
      </w:tabs>
      <w:spacing w:before="240" w:after="60"/>
      <w:ind w:left="1296" w:hanging="1296"/>
      <w:outlineLvl w:val="6"/>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1370D9"/>
  </w:style>
  <w:style w:type="character" w:customStyle="1" w:styleId="Numerstrony1">
    <w:name w:val="Numer strony1"/>
    <w:basedOn w:val="Domylnaczcionkaakapitu1"/>
    <w:rsid w:val="001370D9"/>
  </w:style>
  <w:style w:type="character" w:styleId="Hipercze">
    <w:name w:val="Hyperlink"/>
    <w:basedOn w:val="Domylnaczcionkaakapitu1"/>
    <w:rsid w:val="001370D9"/>
    <w:rPr>
      <w:color w:val="0000FF"/>
      <w:u w:val="single"/>
    </w:rPr>
  </w:style>
  <w:style w:type="character" w:customStyle="1" w:styleId="UyteHipercze1">
    <w:name w:val="UżyteHiperłącze1"/>
    <w:basedOn w:val="Domylnaczcionkaakapitu1"/>
    <w:rsid w:val="001370D9"/>
    <w:rPr>
      <w:color w:val="800080"/>
      <w:u w:val="single"/>
    </w:rPr>
  </w:style>
  <w:style w:type="character" w:customStyle="1" w:styleId="WW8Num4z1">
    <w:name w:val="WW8Num4z1"/>
    <w:rsid w:val="001370D9"/>
    <w:rPr>
      <w:rFonts w:ascii="Courier New" w:hAnsi="Courier New" w:cs="Courier New"/>
    </w:rPr>
  </w:style>
  <w:style w:type="character" w:customStyle="1" w:styleId="TekstpodstawowywcityZnak">
    <w:name w:val="Tekst podstawowy wcięty Znak"/>
    <w:basedOn w:val="Domylnaczcionkaakapitu1"/>
    <w:rsid w:val="001370D9"/>
    <w:rPr>
      <w:sz w:val="24"/>
      <w:szCs w:val="24"/>
    </w:rPr>
  </w:style>
  <w:style w:type="character" w:customStyle="1" w:styleId="AkapitzlistZnak">
    <w:name w:val="Akapit z listą Znak"/>
    <w:rsid w:val="001370D9"/>
    <w:rPr>
      <w:rFonts w:ascii="Calibri" w:eastAsia="Calibri" w:hAnsi="Calibri"/>
      <w:kern w:val="1"/>
      <w:sz w:val="22"/>
      <w:szCs w:val="22"/>
      <w:lang w:val="de-DE" w:eastAsia="fa-IR" w:bidi="fa-IR"/>
    </w:rPr>
  </w:style>
  <w:style w:type="character" w:customStyle="1" w:styleId="h11">
    <w:name w:val="h11"/>
    <w:basedOn w:val="Domylnaczcionkaakapitu1"/>
    <w:rsid w:val="001370D9"/>
    <w:rPr>
      <w:rFonts w:ascii="Verdana" w:hAnsi="Verdana"/>
      <w:b/>
      <w:bCs/>
      <w:i w:val="0"/>
      <w:iCs w:val="0"/>
      <w:sz w:val="15"/>
      <w:szCs w:val="15"/>
    </w:rPr>
  </w:style>
  <w:style w:type="character" w:customStyle="1" w:styleId="Tekstpodstawowy3Znak">
    <w:name w:val="Tekst podstawowy 3 Znak"/>
    <w:basedOn w:val="Domylnaczcionkaakapitu1"/>
    <w:rsid w:val="001370D9"/>
    <w:rPr>
      <w:sz w:val="16"/>
      <w:szCs w:val="16"/>
    </w:rPr>
  </w:style>
  <w:style w:type="character" w:customStyle="1" w:styleId="Odwoaniedokomentarza1">
    <w:name w:val="Odwołanie do komentarza1"/>
    <w:basedOn w:val="Domylnaczcionkaakapitu1"/>
    <w:rsid w:val="001370D9"/>
    <w:rPr>
      <w:sz w:val="16"/>
      <w:szCs w:val="16"/>
    </w:rPr>
  </w:style>
  <w:style w:type="character" w:customStyle="1" w:styleId="TekstkomentarzaZnak">
    <w:name w:val="Tekst komentarza Znak"/>
    <w:basedOn w:val="Domylnaczcionkaakapitu1"/>
    <w:rsid w:val="001370D9"/>
  </w:style>
  <w:style w:type="character" w:customStyle="1" w:styleId="TematkomentarzaZnak">
    <w:name w:val="Temat komentarza Znak"/>
    <w:basedOn w:val="TekstkomentarzaZnak"/>
    <w:rsid w:val="001370D9"/>
    <w:rPr>
      <w:b/>
      <w:bCs/>
    </w:rPr>
  </w:style>
  <w:style w:type="character" w:customStyle="1" w:styleId="TekstdymkaZnak">
    <w:name w:val="Tekst dymka Znak"/>
    <w:basedOn w:val="Domylnaczcionkaakapitu1"/>
    <w:rsid w:val="001370D9"/>
    <w:rPr>
      <w:rFonts w:ascii="Tahoma" w:hAnsi="Tahoma" w:cs="Tahoma"/>
      <w:sz w:val="16"/>
      <w:szCs w:val="16"/>
    </w:rPr>
  </w:style>
  <w:style w:type="character" w:customStyle="1" w:styleId="ListLabel1">
    <w:name w:val="ListLabel 1"/>
    <w:rsid w:val="001370D9"/>
    <w:rPr>
      <w:color w:val="00000A"/>
    </w:rPr>
  </w:style>
  <w:style w:type="character" w:customStyle="1" w:styleId="ListLabel2">
    <w:name w:val="ListLabel 2"/>
    <w:rsid w:val="001370D9"/>
    <w:rPr>
      <w:color w:val="000000"/>
    </w:rPr>
  </w:style>
  <w:style w:type="character" w:customStyle="1" w:styleId="ListLabel3">
    <w:name w:val="ListLabel 3"/>
    <w:rsid w:val="001370D9"/>
    <w:rPr>
      <w:i w:val="0"/>
    </w:rPr>
  </w:style>
  <w:style w:type="character" w:customStyle="1" w:styleId="ListLabel4">
    <w:name w:val="ListLabel 4"/>
    <w:rsid w:val="001370D9"/>
    <w:rPr>
      <w:rFonts w:cs="Times New Roman"/>
    </w:rPr>
  </w:style>
  <w:style w:type="character" w:customStyle="1" w:styleId="ListLabel5">
    <w:name w:val="ListLabel 5"/>
    <w:rsid w:val="001370D9"/>
    <w:rPr>
      <w:b w:val="0"/>
      <w:i w:val="0"/>
      <w:sz w:val="22"/>
      <w:szCs w:val="22"/>
    </w:rPr>
  </w:style>
  <w:style w:type="character" w:customStyle="1" w:styleId="ListLabel6">
    <w:name w:val="ListLabel 6"/>
    <w:rsid w:val="001370D9"/>
    <w:rPr>
      <w:rFonts w:eastAsia="Times New Roman" w:cs="Times New Roman"/>
      <w:b w:val="0"/>
      <w:i w:val="0"/>
      <w:sz w:val="22"/>
      <w:szCs w:val="22"/>
    </w:rPr>
  </w:style>
  <w:style w:type="character" w:customStyle="1" w:styleId="ListLabel7">
    <w:name w:val="ListLabel 7"/>
    <w:rsid w:val="001370D9"/>
    <w:rPr>
      <w:b w:val="0"/>
      <w:i w:val="0"/>
      <w:sz w:val="20"/>
      <w:szCs w:val="18"/>
    </w:rPr>
  </w:style>
  <w:style w:type="character" w:customStyle="1" w:styleId="ListLabel8">
    <w:name w:val="ListLabel 8"/>
    <w:rsid w:val="001370D9"/>
    <w:rPr>
      <w:rFonts w:cs="Courier New"/>
    </w:rPr>
  </w:style>
  <w:style w:type="character" w:customStyle="1" w:styleId="ListLabel9">
    <w:name w:val="ListLabel 9"/>
    <w:rsid w:val="001370D9"/>
    <w:rPr>
      <w:b w:val="0"/>
      <w:i w:val="0"/>
      <w:sz w:val="22"/>
      <w:szCs w:val="18"/>
    </w:rPr>
  </w:style>
  <w:style w:type="character" w:customStyle="1" w:styleId="ListLabel10">
    <w:name w:val="ListLabel 10"/>
    <w:rsid w:val="001370D9"/>
    <w:rPr>
      <w:b w:val="0"/>
      <w:i w:val="0"/>
      <w:sz w:val="22"/>
    </w:rPr>
  </w:style>
  <w:style w:type="character" w:customStyle="1" w:styleId="ListLabel11">
    <w:name w:val="ListLabel 11"/>
    <w:rsid w:val="001370D9"/>
    <w:rPr>
      <w:b w:val="0"/>
      <w:i w:val="0"/>
      <w:color w:val="00000A"/>
      <w:sz w:val="22"/>
      <w:szCs w:val="22"/>
    </w:rPr>
  </w:style>
  <w:style w:type="character" w:customStyle="1" w:styleId="ListLabel12">
    <w:name w:val="ListLabel 12"/>
    <w:rsid w:val="001370D9"/>
    <w:rPr>
      <w:rFonts w:eastAsia="Times New Roman" w:cs="Times New Roman"/>
    </w:rPr>
  </w:style>
  <w:style w:type="paragraph" w:customStyle="1" w:styleId="Nagwek10">
    <w:name w:val="Nagłówek1"/>
    <w:basedOn w:val="Normalny"/>
    <w:next w:val="Tekstpodstawowy"/>
    <w:rsid w:val="001370D9"/>
    <w:pPr>
      <w:keepNext/>
      <w:spacing w:before="240" w:after="120"/>
    </w:pPr>
    <w:rPr>
      <w:rFonts w:ascii="Arial" w:eastAsia="Microsoft YaHei" w:hAnsi="Arial" w:cs="Arial"/>
      <w:sz w:val="28"/>
      <w:szCs w:val="28"/>
    </w:rPr>
  </w:style>
  <w:style w:type="paragraph" w:styleId="Tekstpodstawowy">
    <w:name w:val="Body Text"/>
    <w:basedOn w:val="Normalny"/>
    <w:rsid w:val="001370D9"/>
    <w:pPr>
      <w:jc w:val="both"/>
    </w:pPr>
    <w:rPr>
      <w:rFonts w:ascii="Arial Narrow" w:hAnsi="Arial Narrow"/>
    </w:rPr>
  </w:style>
  <w:style w:type="paragraph" w:styleId="Lista">
    <w:name w:val="List"/>
    <w:basedOn w:val="Tekstpodstawowy"/>
    <w:rsid w:val="001370D9"/>
    <w:rPr>
      <w:rFonts w:cs="Arial"/>
    </w:rPr>
  </w:style>
  <w:style w:type="paragraph" w:customStyle="1" w:styleId="Podpis1">
    <w:name w:val="Podpis1"/>
    <w:basedOn w:val="Normalny"/>
    <w:rsid w:val="001370D9"/>
    <w:pPr>
      <w:suppressLineNumbers/>
      <w:spacing w:before="120" w:after="120"/>
    </w:pPr>
    <w:rPr>
      <w:rFonts w:cs="Arial"/>
      <w:i/>
      <w:iCs/>
    </w:rPr>
  </w:style>
  <w:style w:type="paragraph" w:customStyle="1" w:styleId="Indeks">
    <w:name w:val="Indeks"/>
    <w:basedOn w:val="Normalny"/>
    <w:rsid w:val="001370D9"/>
    <w:pPr>
      <w:suppressLineNumbers/>
    </w:pPr>
    <w:rPr>
      <w:rFonts w:cs="Arial"/>
    </w:rPr>
  </w:style>
  <w:style w:type="paragraph" w:styleId="Tytu">
    <w:name w:val="Title"/>
    <w:basedOn w:val="Normalny"/>
    <w:next w:val="Podtytu"/>
    <w:qFormat/>
    <w:rsid w:val="001370D9"/>
    <w:pPr>
      <w:tabs>
        <w:tab w:val="left" w:pos="567"/>
        <w:tab w:val="left" w:pos="4536"/>
        <w:tab w:val="left" w:pos="5953"/>
      </w:tabs>
      <w:jc w:val="center"/>
    </w:pPr>
    <w:rPr>
      <w:b/>
      <w:bCs/>
      <w:sz w:val="36"/>
      <w:szCs w:val="20"/>
    </w:rPr>
  </w:style>
  <w:style w:type="paragraph" w:styleId="Podtytu">
    <w:name w:val="Subtitle"/>
    <w:basedOn w:val="Nagwek10"/>
    <w:next w:val="Tekstpodstawowy"/>
    <w:qFormat/>
    <w:rsid w:val="001370D9"/>
    <w:pPr>
      <w:jc w:val="center"/>
    </w:pPr>
    <w:rPr>
      <w:i/>
      <w:iCs/>
    </w:rPr>
  </w:style>
  <w:style w:type="paragraph" w:customStyle="1" w:styleId="Tekstpodstawowy31">
    <w:name w:val="Tekst podstawowy 31"/>
    <w:basedOn w:val="Normalny"/>
    <w:rsid w:val="001370D9"/>
    <w:pPr>
      <w:spacing w:after="120"/>
    </w:pPr>
    <w:rPr>
      <w:sz w:val="16"/>
      <w:szCs w:val="16"/>
    </w:rPr>
  </w:style>
  <w:style w:type="paragraph" w:styleId="Nagwek">
    <w:name w:val="header"/>
    <w:basedOn w:val="Normalny"/>
    <w:rsid w:val="001370D9"/>
    <w:pPr>
      <w:suppressLineNumbers/>
      <w:tabs>
        <w:tab w:val="center" w:pos="4536"/>
        <w:tab w:val="right" w:pos="9072"/>
      </w:tabs>
    </w:pPr>
  </w:style>
  <w:style w:type="paragraph" w:styleId="Tekstpodstawowywcity">
    <w:name w:val="Body Text Indent"/>
    <w:basedOn w:val="Normalny"/>
    <w:rsid w:val="001370D9"/>
    <w:pPr>
      <w:spacing w:after="120"/>
      <w:ind w:left="283"/>
    </w:pPr>
  </w:style>
  <w:style w:type="paragraph" w:customStyle="1" w:styleId="Tekstpodstawowy21">
    <w:name w:val="Tekst podstawowy 21"/>
    <w:basedOn w:val="Normalny"/>
    <w:rsid w:val="001370D9"/>
    <w:pPr>
      <w:spacing w:after="120" w:line="480" w:lineRule="auto"/>
    </w:pPr>
  </w:style>
  <w:style w:type="paragraph" w:customStyle="1" w:styleId="Tekstblokowy1">
    <w:name w:val="Tekst blokowy1"/>
    <w:basedOn w:val="Normalny"/>
    <w:rsid w:val="001370D9"/>
    <w:pPr>
      <w:tabs>
        <w:tab w:val="left" w:pos="426"/>
        <w:tab w:val="left" w:pos="6379"/>
      </w:tabs>
      <w:ind w:left="284" w:right="5386" w:hanging="142"/>
      <w:jc w:val="both"/>
    </w:pPr>
    <w:rPr>
      <w:szCs w:val="20"/>
    </w:rPr>
  </w:style>
  <w:style w:type="paragraph" w:customStyle="1" w:styleId="Tekstpodstawowywcity31">
    <w:name w:val="Tekst podstawowy wcięty 31"/>
    <w:basedOn w:val="Normalny"/>
    <w:rsid w:val="001370D9"/>
    <w:pPr>
      <w:spacing w:after="120"/>
      <w:ind w:left="283"/>
    </w:pPr>
    <w:rPr>
      <w:sz w:val="16"/>
      <w:szCs w:val="16"/>
    </w:rPr>
  </w:style>
  <w:style w:type="paragraph" w:customStyle="1" w:styleId="Tekstpodstawowywcity21">
    <w:name w:val="Tekst podstawowy wcięty 21"/>
    <w:basedOn w:val="Normalny"/>
    <w:rsid w:val="001370D9"/>
    <w:pPr>
      <w:tabs>
        <w:tab w:val="left" w:pos="2409"/>
        <w:tab w:val="left" w:pos="5386"/>
        <w:tab w:val="left" w:pos="7158"/>
      </w:tabs>
      <w:ind w:left="360" w:hanging="360"/>
      <w:jc w:val="both"/>
    </w:pPr>
    <w:rPr>
      <w:rFonts w:ascii="Arial" w:hAnsi="Arial"/>
      <w:sz w:val="22"/>
    </w:rPr>
  </w:style>
  <w:style w:type="paragraph" w:styleId="Stopka">
    <w:name w:val="footer"/>
    <w:basedOn w:val="Normalny"/>
    <w:rsid w:val="001370D9"/>
    <w:pPr>
      <w:suppressLineNumbers/>
      <w:tabs>
        <w:tab w:val="center" w:pos="4536"/>
        <w:tab w:val="right" w:pos="9072"/>
      </w:tabs>
    </w:pPr>
  </w:style>
  <w:style w:type="paragraph" w:customStyle="1" w:styleId="CM1">
    <w:name w:val="CM1"/>
    <w:basedOn w:val="Normalny"/>
    <w:rsid w:val="001370D9"/>
    <w:pPr>
      <w:widowControl w:val="0"/>
      <w:spacing w:line="256" w:lineRule="atLeast"/>
    </w:pPr>
    <w:rPr>
      <w:rFonts w:ascii="ClassGarmndEU" w:hAnsi="ClassGarmndEU"/>
    </w:rPr>
  </w:style>
  <w:style w:type="paragraph" w:customStyle="1" w:styleId="CM7">
    <w:name w:val="CM7"/>
    <w:basedOn w:val="Normalny"/>
    <w:rsid w:val="001370D9"/>
    <w:pPr>
      <w:widowControl w:val="0"/>
      <w:spacing w:line="256" w:lineRule="atLeast"/>
    </w:pPr>
    <w:rPr>
      <w:rFonts w:ascii="ClassGarmndEU" w:hAnsi="ClassGarmndEU"/>
    </w:rPr>
  </w:style>
  <w:style w:type="paragraph" w:customStyle="1" w:styleId="Akapitzlist1">
    <w:name w:val="Akapit z listą1"/>
    <w:basedOn w:val="Normalny"/>
    <w:rsid w:val="001370D9"/>
    <w:pPr>
      <w:spacing w:line="360" w:lineRule="auto"/>
      <w:ind w:left="720" w:firstLine="284"/>
      <w:jc w:val="both"/>
    </w:pPr>
    <w:rPr>
      <w:rFonts w:ascii="Calibri" w:eastAsia="Calibri" w:hAnsi="Calibri"/>
      <w:kern w:val="1"/>
      <w:sz w:val="22"/>
      <w:szCs w:val="22"/>
      <w:lang w:val="de-DE" w:eastAsia="fa-IR" w:bidi="fa-IR"/>
    </w:rPr>
  </w:style>
  <w:style w:type="paragraph" w:customStyle="1" w:styleId="Default">
    <w:name w:val="Default"/>
    <w:rsid w:val="001370D9"/>
    <w:pPr>
      <w:suppressAutoHyphens/>
    </w:pPr>
    <w:rPr>
      <w:rFonts w:ascii="Calibri" w:eastAsia="Calibri" w:hAnsi="Calibri" w:cs="Calibri"/>
      <w:color w:val="000000"/>
      <w:sz w:val="24"/>
      <w:szCs w:val="24"/>
      <w:lang w:eastAsia="ar-SA"/>
    </w:rPr>
  </w:style>
  <w:style w:type="paragraph" w:customStyle="1" w:styleId="NormalnyWeb1">
    <w:name w:val="Normalny (Web)1"/>
    <w:basedOn w:val="Normalny"/>
    <w:rsid w:val="001370D9"/>
    <w:pPr>
      <w:spacing w:before="100" w:after="100"/>
    </w:pPr>
  </w:style>
  <w:style w:type="paragraph" w:customStyle="1" w:styleId="listanum2">
    <w:name w:val="listanum2"/>
    <w:basedOn w:val="Normalny"/>
    <w:rsid w:val="001370D9"/>
    <w:pPr>
      <w:spacing w:before="120" w:line="312" w:lineRule="auto"/>
      <w:ind w:left="369" w:hanging="369"/>
      <w:jc w:val="both"/>
    </w:pPr>
    <w:rPr>
      <w:rFonts w:ascii="Verdana" w:hAnsi="Verdana"/>
      <w:sz w:val="19"/>
      <w:szCs w:val="19"/>
    </w:rPr>
  </w:style>
  <w:style w:type="paragraph" w:customStyle="1" w:styleId="Tekstpodstawowy310">
    <w:name w:val="Tekst podstawowy 31"/>
    <w:basedOn w:val="Normalny"/>
    <w:rsid w:val="001370D9"/>
    <w:pPr>
      <w:spacing w:after="120"/>
    </w:pPr>
    <w:rPr>
      <w:sz w:val="16"/>
      <w:szCs w:val="16"/>
    </w:rPr>
  </w:style>
  <w:style w:type="paragraph" w:customStyle="1" w:styleId="Tekstkomentarza1">
    <w:name w:val="Tekst komentarza1"/>
    <w:basedOn w:val="Normalny"/>
    <w:rsid w:val="001370D9"/>
    <w:rPr>
      <w:sz w:val="20"/>
      <w:szCs w:val="20"/>
    </w:rPr>
  </w:style>
  <w:style w:type="paragraph" w:customStyle="1" w:styleId="Tematkomentarza1">
    <w:name w:val="Temat komentarza1"/>
    <w:basedOn w:val="Tekstkomentarza1"/>
    <w:rsid w:val="001370D9"/>
    <w:rPr>
      <w:b/>
      <w:bCs/>
    </w:rPr>
  </w:style>
  <w:style w:type="paragraph" w:customStyle="1" w:styleId="Tekstdymka1">
    <w:name w:val="Tekst dymka1"/>
    <w:basedOn w:val="Normalny"/>
    <w:rsid w:val="001370D9"/>
    <w:rPr>
      <w:rFonts w:ascii="Tahoma" w:hAnsi="Tahoma" w:cs="Tahoma"/>
      <w:sz w:val="16"/>
      <w:szCs w:val="16"/>
    </w:rPr>
  </w:style>
  <w:style w:type="paragraph" w:customStyle="1" w:styleId="Zawartotabeli">
    <w:name w:val="Zawartość tabeli"/>
    <w:basedOn w:val="Normalny"/>
    <w:rsid w:val="001370D9"/>
    <w:pPr>
      <w:suppressLineNumbers/>
    </w:pPr>
  </w:style>
  <w:style w:type="paragraph" w:styleId="Tekstpodstawowywcity3">
    <w:name w:val="Body Text Indent 3"/>
    <w:basedOn w:val="Normalny"/>
    <w:link w:val="Tekstpodstawowywcity3Znak"/>
    <w:rsid w:val="00622599"/>
    <w:pPr>
      <w:suppressAutoHyphens w:val="0"/>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rsid w:val="00622599"/>
    <w:rPr>
      <w:sz w:val="16"/>
      <w:szCs w:val="16"/>
    </w:rPr>
  </w:style>
  <w:style w:type="paragraph" w:styleId="Tekstdymka">
    <w:name w:val="Balloon Text"/>
    <w:basedOn w:val="Normalny"/>
    <w:link w:val="TekstdymkaZnak1"/>
    <w:uiPriority w:val="99"/>
    <w:semiHidden/>
    <w:unhideWhenUsed/>
    <w:rsid w:val="00E046AF"/>
    <w:rPr>
      <w:rFonts w:ascii="Tahoma" w:hAnsi="Tahoma" w:cs="Tahoma"/>
      <w:sz w:val="16"/>
      <w:szCs w:val="16"/>
    </w:rPr>
  </w:style>
  <w:style w:type="character" w:customStyle="1" w:styleId="TekstdymkaZnak1">
    <w:name w:val="Tekst dymka Znak1"/>
    <w:basedOn w:val="Domylnaczcionkaakapitu"/>
    <w:link w:val="Tekstdymka"/>
    <w:uiPriority w:val="99"/>
    <w:semiHidden/>
    <w:rsid w:val="00E046AF"/>
    <w:rPr>
      <w:rFonts w:ascii="Tahoma" w:hAnsi="Tahoma" w:cs="Tahoma"/>
      <w:sz w:val="16"/>
      <w:szCs w:val="16"/>
      <w:lang w:eastAsia="ar-SA"/>
    </w:rPr>
  </w:style>
  <w:style w:type="paragraph" w:styleId="Akapitzlist">
    <w:name w:val="List Paragraph"/>
    <w:aliases w:val="sw tekst"/>
    <w:basedOn w:val="Normalny"/>
    <w:qFormat/>
    <w:rsid w:val="007A43E0"/>
    <w:pPr>
      <w:ind w:left="720"/>
      <w:contextualSpacing/>
    </w:pPr>
  </w:style>
  <w:style w:type="character" w:styleId="Odwoaniedokomentarza">
    <w:name w:val="annotation reference"/>
    <w:basedOn w:val="Domylnaczcionkaakapitu"/>
    <w:uiPriority w:val="99"/>
    <w:semiHidden/>
    <w:unhideWhenUsed/>
    <w:rsid w:val="00223074"/>
    <w:rPr>
      <w:sz w:val="16"/>
      <w:szCs w:val="16"/>
    </w:rPr>
  </w:style>
  <w:style w:type="paragraph" w:styleId="Tekstkomentarza">
    <w:name w:val="annotation text"/>
    <w:basedOn w:val="Normalny"/>
    <w:link w:val="TekstkomentarzaZnak1"/>
    <w:uiPriority w:val="99"/>
    <w:semiHidden/>
    <w:unhideWhenUsed/>
    <w:rsid w:val="00223074"/>
    <w:rPr>
      <w:sz w:val="20"/>
      <w:szCs w:val="20"/>
    </w:rPr>
  </w:style>
  <w:style w:type="character" w:customStyle="1" w:styleId="TekstkomentarzaZnak1">
    <w:name w:val="Tekst komentarza Znak1"/>
    <w:basedOn w:val="Domylnaczcionkaakapitu"/>
    <w:link w:val="Tekstkomentarza"/>
    <w:uiPriority w:val="99"/>
    <w:semiHidden/>
    <w:rsid w:val="00223074"/>
    <w:rPr>
      <w:lang w:eastAsia="ar-SA"/>
    </w:rPr>
  </w:style>
  <w:style w:type="paragraph" w:styleId="Tematkomentarza">
    <w:name w:val="annotation subject"/>
    <w:basedOn w:val="Tekstkomentarza"/>
    <w:next w:val="Tekstkomentarza"/>
    <w:link w:val="TematkomentarzaZnak1"/>
    <w:uiPriority w:val="99"/>
    <w:semiHidden/>
    <w:unhideWhenUsed/>
    <w:rsid w:val="00223074"/>
    <w:rPr>
      <w:b/>
      <w:bCs/>
    </w:rPr>
  </w:style>
  <w:style w:type="character" w:customStyle="1" w:styleId="TematkomentarzaZnak1">
    <w:name w:val="Temat komentarza Znak1"/>
    <w:basedOn w:val="TekstkomentarzaZnak1"/>
    <w:link w:val="Tematkomentarza"/>
    <w:uiPriority w:val="99"/>
    <w:semiHidden/>
    <w:rsid w:val="00223074"/>
    <w:rPr>
      <w:b/>
      <w:bCs/>
      <w:lang w:eastAsia="ar-SA"/>
    </w:rPr>
  </w:style>
  <w:style w:type="paragraph" w:customStyle="1" w:styleId="Bezodstpw1">
    <w:name w:val="Bez odstępów1"/>
    <w:rsid w:val="00205570"/>
    <w:pPr>
      <w:suppressAutoHyphens/>
    </w:pPr>
    <w:rPr>
      <w:rFonts w:ascii="Calibri" w:hAnsi="Calibri" w:cs="Calibri"/>
      <w:sz w:val="22"/>
      <w:szCs w:val="22"/>
      <w:lang w:eastAsia="ar-SA"/>
    </w:rPr>
  </w:style>
  <w:style w:type="paragraph" w:styleId="Bezodstpw">
    <w:name w:val="No Spacing"/>
    <w:qFormat/>
    <w:rsid w:val="007068BB"/>
    <w:pPr>
      <w:suppressAutoHyphens/>
    </w:pPr>
    <w:rPr>
      <w:rFonts w:ascii="Calibri" w:hAnsi="Calibri" w:cs="Calibri"/>
      <w:sz w:val="22"/>
      <w:szCs w:val="22"/>
      <w:lang w:eastAsia="ar-SA"/>
    </w:rPr>
  </w:style>
  <w:style w:type="character" w:customStyle="1" w:styleId="Nagwek5Znak">
    <w:name w:val="Nagłówek 5 Znak"/>
    <w:basedOn w:val="Domylnaczcionkaakapitu"/>
    <w:link w:val="Nagwek5"/>
    <w:uiPriority w:val="9"/>
    <w:semiHidden/>
    <w:rsid w:val="00F1115D"/>
    <w:rPr>
      <w:rFonts w:ascii="Cambria" w:eastAsia="Times New Roman" w:hAnsi="Cambria" w:cs="Times New Roman"/>
      <w:color w:val="243F60"/>
      <w:sz w:val="24"/>
      <w:szCs w:val="24"/>
      <w:lang w:eastAsia="ar-SA"/>
    </w:rPr>
  </w:style>
  <w:style w:type="character" w:styleId="Uwydatnienie">
    <w:name w:val="Emphasis"/>
    <w:basedOn w:val="Domylnaczcionkaakapitu"/>
    <w:uiPriority w:val="20"/>
    <w:qFormat/>
    <w:rsid w:val="00CB43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FE3E9-16D4-47B9-A6FA-575632367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12300</Words>
  <Characters>73800</Characters>
  <Application>Microsoft Office Word</Application>
  <DocSecurity>0</DocSecurity>
  <Lines>615</Lines>
  <Paragraphs>171</Paragraphs>
  <ScaleCrop>false</ScaleCrop>
  <HeadingPairs>
    <vt:vector size="2" baseType="variant">
      <vt:variant>
        <vt:lpstr>Tytuł</vt:lpstr>
      </vt:variant>
      <vt:variant>
        <vt:i4>1</vt:i4>
      </vt:variant>
    </vt:vector>
  </HeadingPairs>
  <TitlesOfParts>
    <vt:vector size="1" baseType="lpstr">
      <vt:lpstr>Załącznik nr 5 do SIWZ</vt:lpstr>
    </vt:vector>
  </TitlesOfParts>
  <Company/>
  <LinksUpToDate>false</LinksUpToDate>
  <CharactersWithSpaces>85929</CharactersWithSpaces>
  <SharedDoc>false</SharedDoc>
  <HLinks>
    <vt:vector size="24" baseType="variant">
      <vt:variant>
        <vt:i4>917840</vt:i4>
      </vt:variant>
      <vt:variant>
        <vt:i4>9</vt:i4>
      </vt:variant>
      <vt:variant>
        <vt:i4>0</vt:i4>
      </vt:variant>
      <vt:variant>
        <vt:i4>5</vt:i4>
      </vt:variant>
      <vt:variant>
        <vt:lpwstr>../AppData/Local/Temp/p.lesiński@10wsk.mil.pl</vt:lpwstr>
      </vt:variant>
      <vt:variant>
        <vt:lpwstr/>
      </vt:variant>
      <vt:variant>
        <vt:i4>4194367</vt:i4>
      </vt:variant>
      <vt:variant>
        <vt:i4>6</vt:i4>
      </vt:variant>
      <vt:variant>
        <vt:i4>0</vt:i4>
      </vt:variant>
      <vt:variant>
        <vt:i4>5</vt:i4>
      </vt:variant>
      <vt:variant>
        <vt:lpwstr>mailto:wzmed@10wsk.mil.pl</vt:lpwstr>
      </vt:variant>
      <vt:variant>
        <vt:lpwstr/>
      </vt:variant>
      <vt:variant>
        <vt:i4>393266</vt:i4>
      </vt:variant>
      <vt:variant>
        <vt:i4>3</vt:i4>
      </vt:variant>
      <vt:variant>
        <vt:i4>0</vt:i4>
      </vt:variant>
      <vt:variant>
        <vt:i4>5</vt:i4>
      </vt:variant>
      <vt:variant>
        <vt:lpwstr>mailto:faktury.cm@10wsk.mil.pl</vt:lpwstr>
      </vt:variant>
      <vt:variant>
        <vt:lpwstr/>
      </vt: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SIWZ</dc:title>
  <dc:creator>10WSKzP</dc:creator>
  <cp:lastModifiedBy>10 wsk</cp:lastModifiedBy>
  <cp:revision>2</cp:revision>
  <cp:lastPrinted>2024-07-08T12:00:00Z</cp:lastPrinted>
  <dcterms:created xsi:type="dcterms:W3CDTF">2024-07-08T12:00:00Z</dcterms:created>
  <dcterms:modified xsi:type="dcterms:W3CDTF">2024-07-08T12:00:00Z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