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3E4C5A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5103FEBF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2150CE5D" w14:textId="77777777" w:rsidR="00272F81" w:rsidRPr="004A128E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4"/>
          <w:szCs w:val="24"/>
        </w:rPr>
      </w:pPr>
      <w:r w:rsidRPr="004A128E">
        <w:rPr>
          <w:rFonts w:cs="Calibri"/>
          <w:b/>
          <w:sz w:val="24"/>
          <w:szCs w:val="24"/>
        </w:rPr>
        <w:t>FORMULARZ OFERTOWY</w:t>
      </w:r>
    </w:p>
    <w:p w14:paraId="34098B9F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2B90B2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3E1153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55AE208B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B3BC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140ACF7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23536F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44821F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3F306843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8411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1201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00EAA2C4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1C9926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2C133B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3926CCD2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F4FF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DB28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0AC7CBBB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8C5DB9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F435FC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6C30E90B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F8DD7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40D4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42919337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6937B8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8B56E5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4C0BBEB2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80EA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8C56" w14:textId="77777777" w:rsidR="005779C6" w:rsidRPr="003A5181" w:rsidRDefault="005779C6" w:rsidP="00B25095">
            <w:pPr>
              <w:spacing w:after="0"/>
            </w:pPr>
          </w:p>
        </w:tc>
      </w:tr>
    </w:tbl>
    <w:p w14:paraId="799F8B73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78B5C458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03A50B0" w14:textId="0ACF14B6" w:rsidR="00D07B04" w:rsidRPr="00302D7B" w:rsidRDefault="00400970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5940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08365F5C" w14:textId="77777777" w:rsidR="00D07B04" w:rsidRPr="00302D7B" w:rsidRDefault="00400970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28F503CC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68F435A2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9F6580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05C8C7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765FEDE3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BBA82A8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5C12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1655C0DA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360504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457F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494EB2D5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D42902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2C4F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7E4ABB66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2F70F0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A60B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427F5EE6" w14:textId="77777777" w:rsidTr="001D2C59">
        <w:trPr>
          <w:trHeight w:val="28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043C3B" w14:textId="77777777" w:rsidR="00556699" w:rsidRPr="003A5181" w:rsidRDefault="00556699" w:rsidP="001D2C59">
            <w:pPr>
              <w:spacing w:after="0" w:line="240" w:lineRule="auto"/>
              <w:ind w:left="176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66CC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2B687FA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62F56C9A" w14:textId="71891CA8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B36712" w:rsidRPr="00B36712">
        <w:rPr>
          <w:rFonts w:cs="Calibri"/>
          <w:b/>
          <w:i/>
          <w:sz w:val="20"/>
          <w:szCs w:val="20"/>
        </w:rPr>
        <w:t>Dostawa wraz z montażem mroźni na os. Na Skarpie 66a w Krakowie wraz z dostosowaniem pomieszczenia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C24C89">
        <w:rPr>
          <w:rFonts w:cs="Calibri"/>
          <w:b/>
          <w:sz w:val="20"/>
          <w:szCs w:val="20"/>
        </w:rPr>
        <w:t>0</w:t>
      </w:r>
      <w:r w:rsidR="00382F06">
        <w:rPr>
          <w:rFonts w:cs="Calibri"/>
          <w:b/>
          <w:sz w:val="20"/>
          <w:szCs w:val="20"/>
        </w:rPr>
        <w:t>4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2024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7C54285B" w14:textId="77777777" w:rsidR="00593502" w:rsidRDefault="00593502" w:rsidP="00593502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4962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4"/>
        <w:gridCol w:w="2140"/>
        <w:gridCol w:w="1170"/>
        <w:gridCol w:w="2140"/>
      </w:tblGrid>
      <w:tr w:rsidR="00B77697" w:rsidRPr="001C1707" w14:paraId="3CB666E3" w14:textId="534D6D33" w:rsidTr="00B77697">
        <w:trPr>
          <w:trHeight w:val="410"/>
          <w:jc w:val="center"/>
        </w:trPr>
        <w:tc>
          <w:tcPr>
            <w:tcW w:w="2061" w:type="pct"/>
            <w:shd w:val="clear" w:color="auto" w:fill="F2F2F2" w:themeFill="background1" w:themeFillShade="F2"/>
            <w:vAlign w:val="center"/>
          </w:tcPr>
          <w:p w14:paraId="23924622" w14:textId="2CDE10CD" w:rsidR="00B77697" w:rsidRPr="002553CB" w:rsidRDefault="00B77697" w:rsidP="002553CB">
            <w:pPr>
              <w:pStyle w:val="TableParagraph"/>
              <w:jc w:val="center"/>
              <w:rPr>
                <w:rFonts w:ascii="Calibri" w:hAnsi="Calibri" w:cs="Calibri"/>
                <w:b/>
                <w:spacing w:val="-2"/>
                <w:sz w:val="20"/>
              </w:rPr>
            </w:pPr>
            <w:r w:rsidRPr="002553CB">
              <w:rPr>
                <w:rFonts w:ascii="Calibri" w:hAnsi="Calibri" w:cs="Calibri"/>
                <w:b/>
                <w:spacing w:val="-2"/>
                <w:sz w:val="20"/>
              </w:rPr>
              <w:t>Nazwa</w:t>
            </w:r>
          </w:p>
        </w:tc>
        <w:tc>
          <w:tcPr>
            <w:tcW w:w="1154" w:type="pct"/>
            <w:shd w:val="clear" w:color="auto" w:fill="C5E0B3" w:themeFill="accent6" w:themeFillTint="66"/>
            <w:vAlign w:val="center"/>
          </w:tcPr>
          <w:p w14:paraId="3D9949F1" w14:textId="51B665FA" w:rsidR="00B77697" w:rsidRPr="002553CB" w:rsidRDefault="00B77697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  <w:r w:rsidRPr="002553CB">
              <w:rPr>
                <w:rFonts w:ascii="Calibri" w:hAnsi="Calibri" w:cs="Calibri"/>
                <w:b/>
                <w:sz w:val="18"/>
              </w:rPr>
              <w:t>Wartość netto [zł]</w:t>
            </w:r>
          </w:p>
        </w:tc>
        <w:tc>
          <w:tcPr>
            <w:tcW w:w="629" w:type="pct"/>
            <w:shd w:val="clear" w:color="auto" w:fill="C5E0B3" w:themeFill="accent6" w:themeFillTint="66"/>
          </w:tcPr>
          <w:p w14:paraId="5F7B6D46" w14:textId="528FAF24" w:rsidR="00B77697" w:rsidRPr="002553CB" w:rsidRDefault="00B77697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Stawka podatku VAT</w:t>
            </w:r>
          </w:p>
        </w:tc>
        <w:tc>
          <w:tcPr>
            <w:tcW w:w="1154" w:type="pct"/>
            <w:shd w:val="clear" w:color="auto" w:fill="C5E0B3" w:themeFill="accent6" w:themeFillTint="66"/>
          </w:tcPr>
          <w:p w14:paraId="5C6326BA" w14:textId="5CE77FCD" w:rsidR="00B77697" w:rsidRPr="002553CB" w:rsidRDefault="00B77697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z w:val="18"/>
              </w:rPr>
              <w:t>Wartość brutto</w:t>
            </w:r>
          </w:p>
        </w:tc>
      </w:tr>
      <w:tr w:rsidR="00B77697" w:rsidRPr="001C1707" w14:paraId="441D8E82" w14:textId="62D1884F" w:rsidTr="00B77697">
        <w:trPr>
          <w:trHeight w:val="410"/>
          <w:jc w:val="center"/>
        </w:trPr>
        <w:tc>
          <w:tcPr>
            <w:tcW w:w="2061" w:type="pct"/>
            <w:shd w:val="clear" w:color="auto" w:fill="F2F2F2" w:themeFill="background1" w:themeFillShade="F2"/>
            <w:vAlign w:val="center"/>
          </w:tcPr>
          <w:p w14:paraId="57EF2555" w14:textId="77777777" w:rsidR="00742042" w:rsidRDefault="00B77697" w:rsidP="002553CB">
            <w:pPr>
              <w:pStyle w:val="TableParagraph"/>
              <w:numPr>
                <w:ilvl w:val="0"/>
                <w:numId w:val="19"/>
              </w:numPr>
              <w:rPr>
                <w:rFonts w:ascii="Calibri" w:hAnsi="Calibri" w:cs="Calibri"/>
                <w:bCs/>
                <w:spacing w:val="-2"/>
                <w:sz w:val="20"/>
              </w:rPr>
            </w:pPr>
            <w:r>
              <w:rPr>
                <w:rFonts w:ascii="Calibri" w:hAnsi="Calibri" w:cs="Calibri"/>
                <w:bCs/>
                <w:spacing w:val="-2"/>
                <w:sz w:val="20"/>
              </w:rPr>
              <w:t>Wykonanie dokumentacji projektowej</w:t>
            </w:r>
            <w:r w:rsidR="00742042">
              <w:rPr>
                <w:rFonts w:ascii="Calibri" w:hAnsi="Calibri" w:cs="Calibri"/>
                <w:bCs/>
                <w:spacing w:val="-2"/>
                <w:sz w:val="20"/>
              </w:rPr>
              <w:t xml:space="preserve"> </w:t>
            </w:r>
          </w:p>
          <w:p w14:paraId="70AB3B5A" w14:textId="088B0298" w:rsidR="00B77697" w:rsidRPr="00757F19" w:rsidRDefault="00742042" w:rsidP="00742042">
            <w:pPr>
              <w:pStyle w:val="TableParagraph"/>
              <w:ind w:left="360"/>
              <w:rPr>
                <w:rFonts w:ascii="Calibri" w:hAnsi="Calibri" w:cs="Calibri"/>
                <w:bCs/>
                <w:spacing w:val="-2"/>
                <w:sz w:val="20"/>
              </w:rPr>
            </w:pPr>
            <w:r w:rsidRPr="00742042">
              <w:rPr>
                <w:rFonts w:ascii="Calibri" w:hAnsi="Calibri" w:cs="Calibri"/>
                <w:bCs/>
                <w:i/>
                <w:iCs/>
                <w:spacing w:val="-2"/>
                <w:sz w:val="20"/>
              </w:rPr>
              <w:t>(nie więcej niż 5% ceny ofertowej)</w:t>
            </w:r>
          </w:p>
        </w:tc>
        <w:tc>
          <w:tcPr>
            <w:tcW w:w="1154" w:type="pct"/>
            <w:shd w:val="clear" w:color="auto" w:fill="E2EFD9" w:themeFill="accent6" w:themeFillTint="33"/>
            <w:vAlign w:val="center"/>
          </w:tcPr>
          <w:p w14:paraId="7410D08C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  <w:tc>
          <w:tcPr>
            <w:tcW w:w="629" w:type="pct"/>
            <w:shd w:val="clear" w:color="auto" w:fill="E2EFD9" w:themeFill="accent6" w:themeFillTint="33"/>
          </w:tcPr>
          <w:p w14:paraId="55D741FA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  <w:tc>
          <w:tcPr>
            <w:tcW w:w="1154" w:type="pct"/>
            <w:shd w:val="clear" w:color="auto" w:fill="E2EFD9" w:themeFill="accent6" w:themeFillTint="33"/>
          </w:tcPr>
          <w:p w14:paraId="1B671744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</w:tr>
      <w:tr w:rsidR="00B77697" w:rsidRPr="001C1707" w14:paraId="6911D503" w14:textId="5CF45A00" w:rsidTr="004A128E">
        <w:trPr>
          <w:trHeight w:val="410"/>
          <w:jc w:val="center"/>
        </w:trPr>
        <w:tc>
          <w:tcPr>
            <w:tcW w:w="2061" w:type="pct"/>
            <w:shd w:val="clear" w:color="auto" w:fill="F2F2F2" w:themeFill="background1" w:themeFillShade="F2"/>
            <w:vAlign w:val="center"/>
          </w:tcPr>
          <w:p w14:paraId="2A11BA35" w14:textId="419FD88D" w:rsidR="00B77697" w:rsidRPr="00757F19" w:rsidRDefault="00B77697" w:rsidP="002553CB">
            <w:pPr>
              <w:pStyle w:val="TableParagraph"/>
              <w:numPr>
                <w:ilvl w:val="0"/>
                <w:numId w:val="19"/>
              </w:numPr>
              <w:rPr>
                <w:rFonts w:ascii="Calibri" w:hAnsi="Calibri" w:cs="Calibri"/>
                <w:bCs/>
                <w:spacing w:val="-2"/>
                <w:sz w:val="20"/>
              </w:rPr>
            </w:pPr>
            <w:r>
              <w:rPr>
                <w:rFonts w:ascii="Calibri" w:hAnsi="Calibri" w:cs="Calibri"/>
                <w:bCs/>
                <w:spacing w:val="-2"/>
                <w:sz w:val="20"/>
              </w:rPr>
              <w:t>Wykonanie prac dostosowawczych i montażowych</w:t>
            </w:r>
          </w:p>
        </w:tc>
        <w:tc>
          <w:tcPr>
            <w:tcW w:w="1154" w:type="pct"/>
            <w:shd w:val="clear" w:color="auto" w:fill="E2EFD9" w:themeFill="accent6" w:themeFillTint="33"/>
            <w:vAlign w:val="center"/>
          </w:tcPr>
          <w:p w14:paraId="0521499E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  <w:tc>
          <w:tcPr>
            <w:tcW w:w="629" w:type="pct"/>
            <w:shd w:val="clear" w:color="auto" w:fill="E2EFD9" w:themeFill="accent6" w:themeFillTint="33"/>
          </w:tcPr>
          <w:p w14:paraId="44C4F8A2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  <w:tc>
          <w:tcPr>
            <w:tcW w:w="1154" w:type="pct"/>
            <w:tcBorders>
              <w:bottom w:val="single" w:sz="12" w:space="0" w:color="auto"/>
            </w:tcBorders>
            <w:shd w:val="clear" w:color="auto" w:fill="E2EFD9" w:themeFill="accent6" w:themeFillTint="33"/>
          </w:tcPr>
          <w:p w14:paraId="252DAB16" w14:textId="77777777" w:rsidR="00B77697" w:rsidRPr="00757F19" w:rsidRDefault="00B77697" w:rsidP="00031EAA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</w:tr>
      <w:tr w:rsidR="00B77697" w:rsidRPr="001C1707" w14:paraId="4A2727D8" w14:textId="4CED4B08" w:rsidTr="004A128E">
        <w:trPr>
          <w:trHeight w:val="410"/>
          <w:jc w:val="center"/>
        </w:trPr>
        <w:tc>
          <w:tcPr>
            <w:tcW w:w="3846" w:type="pct"/>
            <w:gridSpan w:val="3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4859BED" w14:textId="6C9D7320" w:rsidR="00B77697" w:rsidRPr="00031EAA" w:rsidRDefault="00B77697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  <w:r>
              <w:rPr>
                <w:rFonts w:ascii="Calibri" w:hAnsi="Calibri" w:cs="Calibri"/>
                <w:b/>
                <w:spacing w:val="-2"/>
                <w:sz w:val="20"/>
              </w:rPr>
              <w:t xml:space="preserve">Cena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</w:p>
        </w:tc>
        <w:tc>
          <w:tcPr>
            <w:tcW w:w="11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</w:tcPr>
          <w:p w14:paraId="466460A6" w14:textId="77777777" w:rsidR="00B77697" w:rsidRPr="00031EAA" w:rsidRDefault="00B77697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5B306D46" w14:textId="77777777" w:rsidR="001652F7" w:rsidRDefault="001652F7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37930643" w14:textId="77777777" w:rsidR="00400970" w:rsidRDefault="00400970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41"/>
        <w:gridCol w:w="2269"/>
      </w:tblGrid>
      <w:tr w:rsidR="00C65940" w14:paraId="65303269" w14:textId="77777777" w:rsidTr="004A128E">
        <w:trPr>
          <w:trHeight w:val="397"/>
        </w:trPr>
        <w:tc>
          <w:tcPr>
            <w:tcW w:w="6941" w:type="dxa"/>
            <w:vAlign w:val="center"/>
          </w:tcPr>
          <w:p w14:paraId="71B83563" w14:textId="4B2D635E" w:rsidR="00C65940" w:rsidRPr="0067293A" w:rsidRDefault="00C65940" w:rsidP="00C65940">
            <w:pPr>
              <w:pStyle w:val="TableParagraph"/>
              <w:rPr>
                <w:rFonts w:ascii="Calibri" w:hAnsi="Calibri" w:cs="Calibri"/>
                <w:b/>
                <w:spacing w:val="-2"/>
                <w:sz w:val="20"/>
              </w:rPr>
            </w:pPr>
            <w:r w:rsidRPr="0067293A">
              <w:rPr>
                <w:rFonts w:ascii="Calibri" w:hAnsi="Calibri" w:cs="Calibri"/>
                <w:b/>
                <w:spacing w:val="-2"/>
                <w:sz w:val="20"/>
              </w:rPr>
              <w:lastRenderedPageBreak/>
              <w:t xml:space="preserve">Utrzymanie gwarancji na urządzenia chłodnicze </w:t>
            </w:r>
            <w:r w:rsidRPr="0067293A">
              <w:rPr>
                <w:rFonts w:ascii="Calibri" w:hAnsi="Calibri" w:cs="Calibri"/>
                <w:bCs/>
                <w:spacing w:val="-2"/>
                <w:sz w:val="20"/>
              </w:rPr>
              <w:t xml:space="preserve">[w miesiącach, nie mniej niż 24 m-ce] </w:t>
            </w:r>
            <w:r w:rsidRPr="0067293A">
              <w:rPr>
                <w:rFonts w:ascii="Calibri" w:hAnsi="Calibri" w:cs="Calibri"/>
                <w:bCs/>
                <w:i/>
                <w:iCs/>
                <w:spacing w:val="-2"/>
                <w:sz w:val="20"/>
              </w:rPr>
              <w:t>(kryterium wyboru)</w:t>
            </w:r>
          </w:p>
        </w:tc>
        <w:tc>
          <w:tcPr>
            <w:tcW w:w="2269" w:type="dxa"/>
            <w:shd w:val="clear" w:color="auto" w:fill="E2EFD9" w:themeFill="accent6" w:themeFillTint="33"/>
            <w:vAlign w:val="center"/>
          </w:tcPr>
          <w:p w14:paraId="42E4F8F9" w14:textId="77777777" w:rsidR="00C65940" w:rsidRDefault="00C65940" w:rsidP="00C65940">
            <w:pPr>
              <w:widowControl w:val="0"/>
              <w:suppressAutoHyphens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C65940" w14:paraId="7D5B7C18" w14:textId="77777777" w:rsidTr="004A128E">
        <w:trPr>
          <w:trHeight w:val="397"/>
        </w:trPr>
        <w:tc>
          <w:tcPr>
            <w:tcW w:w="6941" w:type="dxa"/>
            <w:vAlign w:val="center"/>
          </w:tcPr>
          <w:p w14:paraId="050ACAB4" w14:textId="55090A69" w:rsidR="00C65940" w:rsidRPr="0067293A" w:rsidRDefault="00C65940" w:rsidP="00C65940">
            <w:pPr>
              <w:pStyle w:val="TableParagraph"/>
              <w:rPr>
                <w:rFonts w:ascii="Calibri" w:hAnsi="Calibri" w:cs="Calibri"/>
                <w:b/>
                <w:spacing w:val="-2"/>
                <w:sz w:val="20"/>
              </w:rPr>
            </w:pPr>
            <w:r w:rsidRPr="0067293A">
              <w:rPr>
                <w:rFonts w:ascii="Calibri" w:hAnsi="Calibri" w:cs="Calibri"/>
                <w:b/>
                <w:spacing w:val="-2"/>
                <w:sz w:val="20"/>
              </w:rPr>
              <w:t xml:space="preserve">Czas reakcji na sygnalizację usterki </w:t>
            </w:r>
            <w:r w:rsidRPr="0067293A">
              <w:rPr>
                <w:rFonts w:ascii="Calibri" w:hAnsi="Calibri" w:cs="Calibri"/>
                <w:bCs/>
                <w:spacing w:val="-2"/>
                <w:sz w:val="20"/>
              </w:rPr>
              <w:t xml:space="preserve">[w </w:t>
            </w:r>
            <w:r w:rsidR="001D2C59">
              <w:rPr>
                <w:rFonts w:ascii="Calibri" w:hAnsi="Calibri" w:cs="Calibri"/>
                <w:bCs/>
                <w:spacing w:val="-2"/>
                <w:sz w:val="20"/>
              </w:rPr>
              <w:t xml:space="preserve">pełnych </w:t>
            </w:r>
            <w:r w:rsidRPr="0067293A">
              <w:rPr>
                <w:rFonts w:ascii="Calibri" w:hAnsi="Calibri" w:cs="Calibri"/>
                <w:bCs/>
                <w:spacing w:val="-2"/>
                <w:sz w:val="20"/>
              </w:rPr>
              <w:t xml:space="preserve">godzinach, nie więcej niż 5h] </w:t>
            </w:r>
            <w:r w:rsidRPr="0067293A">
              <w:rPr>
                <w:rFonts w:ascii="Calibri" w:hAnsi="Calibri" w:cs="Calibri"/>
                <w:bCs/>
                <w:i/>
                <w:iCs/>
                <w:spacing w:val="-2"/>
                <w:sz w:val="20"/>
              </w:rPr>
              <w:t>(kryterium wyboru)</w:t>
            </w:r>
          </w:p>
        </w:tc>
        <w:tc>
          <w:tcPr>
            <w:tcW w:w="2269" w:type="dxa"/>
            <w:shd w:val="clear" w:color="auto" w:fill="E2EFD9" w:themeFill="accent6" w:themeFillTint="33"/>
            <w:vAlign w:val="center"/>
          </w:tcPr>
          <w:p w14:paraId="0A0F05BB" w14:textId="77777777" w:rsidR="00C65940" w:rsidRDefault="00C65940" w:rsidP="00C65940">
            <w:pPr>
              <w:widowControl w:val="0"/>
              <w:suppressAutoHyphens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</w:tbl>
    <w:p w14:paraId="1F664297" w14:textId="77777777" w:rsidR="00C65940" w:rsidRDefault="00C65940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0056ABDC" w14:textId="77777777" w:rsidR="0067293A" w:rsidRDefault="0067293A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36"/>
        <w:gridCol w:w="1487"/>
        <w:gridCol w:w="1559"/>
        <w:gridCol w:w="3827"/>
      </w:tblGrid>
      <w:tr w:rsidR="0067293A" w14:paraId="31E686CA" w14:textId="77777777" w:rsidTr="004A128E">
        <w:tc>
          <w:tcPr>
            <w:tcW w:w="9209" w:type="dxa"/>
            <w:gridSpan w:val="4"/>
          </w:tcPr>
          <w:p w14:paraId="0FAE2F44" w14:textId="60CEAC72" w:rsidR="0067293A" w:rsidRDefault="0067293A" w:rsidP="001652F7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7293A">
              <w:rPr>
                <w:rFonts w:asciiTheme="minorHAnsi" w:hAnsiTheme="minorHAnsi" w:cstheme="minorHAnsi"/>
                <w:b/>
                <w:sz w:val="20"/>
                <w:szCs w:val="20"/>
              </w:rPr>
              <w:t>Opis techniczny urządzeń chłod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zących</w:t>
            </w:r>
            <w:r w:rsidRPr="0067293A">
              <w:rPr>
                <w:rFonts w:asciiTheme="minorHAnsi" w:hAnsiTheme="minorHAnsi" w:cstheme="minorHAnsi"/>
                <w:b/>
                <w:sz w:val="20"/>
                <w:szCs w:val="20"/>
              </w:rPr>
              <w:t>, w tym producent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i model </w:t>
            </w:r>
            <w:r w:rsidRPr="0067293A">
              <w:rPr>
                <w:rFonts w:asciiTheme="minorHAnsi" w:hAnsiTheme="minorHAnsi" w:cstheme="minorHAnsi"/>
                <w:b/>
                <w:sz w:val="20"/>
                <w:szCs w:val="20"/>
              </w:rPr>
              <w:t>najważniejszych podzespołów, parametry techniczne</w:t>
            </w:r>
          </w:p>
          <w:p w14:paraId="2F502D4C" w14:textId="10493EBB" w:rsidR="0067293A" w:rsidRPr="0067293A" w:rsidRDefault="0067293A" w:rsidP="0067293A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</w:pPr>
            <w:r w:rsidRPr="0067293A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 xml:space="preserve">Należy wypełnić opis techniczny oferowanych urządzeń, ich wszystkich parametrów technicznych, w zakresie umożliwiającym ocenę spełniania wymagań Zamawiającego określonych w niniejszej </w:t>
            </w:r>
            <w:proofErr w:type="spellStart"/>
            <w:r w:rsidRPr="0067293A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SWZ</w:t>
            </w:r>
            <w:proofErr w:type="spellEnd"/>
          </w:p>
        </w:tc>
      </w:tr>
      <w:tr w:rsidR="004A128E" w14:paraId="38442105" w14:textId="77777777" w:rsidTr="004A128E">
        <w:trPr>
          <w:trHeight w:val="450"/>
        </w:trPr>
        <w:tc>
          <w:tcPr>
            <w:tcW w:w="2336" w:type="dxa"/>
            <w:shd w:val="clear" w:color="auto" w:fill="D9D9D9" w:themeFill="background1" w:themeFillShade="D9"/>
            <w:vAlign w:val="center"/>
          </w:tcPr>
          <w:p w14:paraId="3DBDA3DB" w14:textId="00F8964A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b/>
                <w:sz w:val="20"/>
                <w:szCs w:val="20"/>
              </w:rPr>
              <w:t>Urządzenie</w:t>
            </w:r>
          </w:p>
        </w:tc>
        <w:tc>
          <w:tcPr>
            <w:tcW w:w="1487" w:type="dxa"/>
            <w:shd w:val="clear" w:color="auto" w:fill="D9D9D9" w:themeFill="background1" w:themeFillShade="D9"/>
            <w:vAlign w:val="center"/>
          </w:tcPr>
          <w:p w14:paraId="2F43CED8" w14:textId="40B1AA1C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b/>
                <w:sz w:val="20"/>
                <w:szCs w:val="20"/>
              </w:rPr>
              <w:t>Producent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762F67B" w14:textId="141686FE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b/>
                <w:sz w:val="20"/>
                <w:szCs w:val="20"/>
              </w:rPr>
              <w:t>Model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73CDC67A" w14:textId="12313F56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Opis </w:t>
            </w:r>
          </w:p>
        </w:tc>
      </w:tr>
      <w:tr w:rsidR="004A128E" w14:paraId="26E3F4CC" w14:textId="77777777" w:rsidTr="004A128E">
        <w:trPr>
          <w:trHeight w:val="450"/>
        </w:trPr>
        <w:tc>
          <w:tcPr>
            <w:tcW w:w="2336" w:type="dxa"/>
            <w:shd w:val="clear" w:color="auto" w:fill="D9D9D9" w:themeFill="background1" w:themeFillShade="D9"/>
            <w:vAlign w:val="center"/>
          </w:tcPr>
          <w:p w14:paraId="666C769A" w14:textId="0D23AFF8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bCs/>
                <w:sz w:val="20"/>
                <w:szCs w:val="20"/>
              </w:rPr>
              <w:t>Agregat</w:t>
            </w:r>
          </w:p>
        </w:tc>
        <w:tc>
          <w:tcPr>
            <w:tcW w:w="1487" w:type="dxa"/>
            <w:shd w:val="clear" w:color="auto" w:fill="E2EFD9" w:themeFill="accent6" w:themeFillTint="33"/>
            <w:vAlign w:val="center"/>
          </w:tcPr>
          <w:p w14:paraId="6A0EDF7D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57A0ADAD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E2EFD9" w:themeFill="accent6" w:themeFillTint="33"/>
            <w:vAlign w:val="center"/>
          </w:tcPr>
          <w:p w14:paraId="6DCB2F56" w14:textId="462A78E3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4A128E" w14:paraId="350C93E8" w14:textId="77777777" w:rsidTr="004A128E">
        <w:trPr>
          <w:trHeight w:val="450"/>
        </w:trPr>
        <w:tc>
          <w:tcPr>
            <w:tcW w:w="2336" w:type="dxa"/>
            <w:shd w:val="clear" w:color="auto" w:fill="D9D9D9" w:themeFill="background1" w:themeFillShade="D9"/>
            <w:vAlign w:val="center"/>
          </w:tcPr>
          <w:p w14:paraId="68CE3508" w14:textId="09C941D8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Chłodnica</w:t>
            </w:r>
          </w:p>
        </w:tc>
        <w:tc>
          <w:tcPr>
            <w:tcW w:w="1487" w:type="dxa"/>
            <w:shd w:val="clear" w:color="auto" w:fill="E2EFD9" w:themeFill="accent6" w:themeFillTint="33"/>
            <w:vAlign w:val="center"/>
          </w:tcPr>
          <w:p w14:paraId="49D557EF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189B5879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E2EFD9" w:themeFill="accent6" w:themeFillTint="33"/>
            <w:vAlign w:val="center"/>
          </w:tcPr>
          <w:p w14:paraId="1A9DDBF9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4A128E" w14:paraId="75BB3155" w14:textId="77777777" w:rsidTr="004A128E">
        <w:trPr>
          <w:trHeight w:val="450"/>
        </w:trPr>
        <w:tc>
          <w:tcPr>
            <w:tcW w:w="2336" w:type="dxa"/>
            <w:shd w:val="clear" w:color="auto" w:fill="D9D9D9" w:themeFill="background1" w:themeFillShade="D9"/>
            <w:vAlign w:val="center"/>
          </w:tcPr>
          <w:p w14:paraId="708AE60C" w14:textId="0CCB0B1D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bCs/>
                <w:sz w:val="20"/>
                <w:szCs w:val="20"/>
              </w:rPr>
              <w:t>Skraplacz</w:t>
            </w:r>
          </w:p>
        </w:tc>
        <w:tc>
          <w:tcPr>
            <w:tcW w:w="1487" w:type="dxa"/>
            <w:shd w:val="clear" w:color="auto" w:fill="E2EFD9" w:themeFill="accent6" w:themeFillTint="33"/>
            <w:vAlign w:val="center"/>
          </w:tcPr>
          <w:p w14:paraId="1BA85399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239BC42A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E2EFD9" w:themeFill="accent6" w:themeFillTint="33"/>
            <w:vAlign w:val="center"/>
          </w:tcPr>
          <w:p w14:paraId="29C13FD9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4A128E" w14:paraId="100BD344" w14:textId="77777777" w:rsidTr="004A128E">
        <w:trPr>
          <w:trHeight w:val="450"/>
        </w:trPr>
        <w:tc>
          <w:tcPr>
            <w:tcW w:w="2336" w:type="dxa"/>
            <w:shd w:val="clear" w:color="auto" w:fill="D9D9D9" w:themeFill="background1" w:themeFillShade="D9"/>
            <w:vAlign w:val="center"/>
          </w:tcPr>
          <w:p w14:paraId="01BB65B9" w14:textId="18066734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bCs/>
                <w:sz w:val="20"/>
                <w:szCs w:val="20"/>
              </w:rPr>
              <w:t>Klimatyzator ścienny</w:t>
            </w:r>
          </w:p>
        </w:tc>
        <w:tc>
          <w:tcPr>
            <w:tcW w:w="1487" w:type="dxa"/>
            <w:shd w:val="clear" w:color="auto" w:fill="E2EFD9" w:themeFill="accent6" w:themeFillTint="33"/>
            <w:vAlign w:val="center"/>
          </w:tcPr>
          <w:p w14:paraId="0D3A0B8E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06D9F38D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E2EFD9" w:themeFill="accent6" w:themeFillTint="33"/>
            <w:vAlign w:val="center"/>
          </w:tcPr>
          <w:p w14:paraId="72610BBA" w14:textId="77777777" w:rsidR="004A128E" w:rsidRPr="004A128E" w:rsidRDefault="004A128E" w:rsidP="004A128E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4A128E" w14:paraId="45C36F36" w14:textId="77777777" w:rsidTr="004A128E">
        <w:trPr>
          <w:trHeight w:val="907"/>
        </w:trPr>
        <w:tc>
          <w:tcPr>
            <w:tcW w:w="9209" w:type="dxa"/>
            <w:gridSpan w:val="4"/>
            <w:shd w:val="clear" w:color="auto" w:fill="E2EFD9" w:themeFill="accent6" w:themeFillTint="33"/>
          </w:tcPr>
          <w:p w14:paraId="51911445" w14:textId="66658449" w:rsidR="004A128E" w:rsidRPr="004A128E" w:rsidRDefault="004A128E" w:rsidP="001652F7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</w:pPr>
            <w:r w:rsidRPr="004A128E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(c.d. opisu)</w:t>
            </w:r>
          </w:p>
        </w:tc>
      </w:tr>
    </w:tbl>
    <w:p w14:paraId="21076870" w14:textId="77777777" w:rsidR="0067293A" w:rsidRDefault="0067293A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2E8EA204" w14:textId="77777777" w:rsidR="001A7F17" w:rsidRDefault="001A7F17" w:rsidP="002B62DA">
      <w:pPr>
        <w:pStyle w:val="Akapitzlist"/>
        <w:spacing w:line="240" w:lineRule="auto"/>
        <w:ind w:left="0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21121EFD" w14:textId="77777777" w:rsidTr="008303EE">
        <w:tc>
          <w:tcPr>
            <w:tcW w:w="5000" w:type="pct"/>
            <w:shd w:val="clear" w:color="auto" w:fill="auto"/>
          </w:tcPr>
          <w:p w14:paraId="30EA5097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2822823B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4EEACEF3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4F3B9A2A" w14:textId="77777777"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p w14:paraId="4D7FE82C" w14:textId="77777777" w:rsidR="008D55C8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204CD60" w14:textId="77777777" w:rsidR="00FF7C33" w:rsidRPr="006B609A" w:rsidRDefault="00FF7C33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726CDE13" w14:textId="1F5A97BE" w:rsidR="00FF7C33" w:rsidRDefault="00FF7C33" w:rsidP="00CE46DD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kern w:val="22"/>
          <w:szCs w:val="20"/>
        </w:rPr>
      </w:pPr>
      <w:r w:rsidRPr="00FF7C33">
        <w:rPr>
          <w:rFonts w:ascii="Calibri" w:hAnsi="Calibri" w:cs="Calibri"/>
          <w:b/>
          <w:kern w:val="22"/>
          <w:szCs w:val="20"/>
        </w:rPr>
        <w:t xml:space="preserve">Wszystkich osoby skierowane do montażu agregatów i instalacji chłodniczych posiadają certyfikat </w:t>
      </w:r>
      <w:proofErr w:type="spellStart"/>
      <w:r w:rsidRPr="00FF7C33">
        <w:rPr>
          <w:rFonts w:ascii="Calibri" w:hAnsi="Calibri" w:cs="Calibri"/>
          <w:b/>
          <w:kern w:val="22"/>
          <w:szCs w:val="20"/>
        </w:rPr>
        <w:t>FGas</w:t>
      </w:r>
      <w:proofErr w:type="spellEnd"/>
      <w:r w:rsidRPr="00FF7C33">
        <w:rPr>
          <w:rFonts w:ascii="Calibri" w:hAnsi="Calibri" w:cs="Calibri"/>
          <w:b/>
          <w:kern w:val="22"/>
          <w:szCs w:val="20"/>
        </w:rPr>
        <w:t>.</w:t>
      </w:r>
    </w:p>
    <w:p w14:paraId="6E013754" w14:textId="1986A7B9" w:rsidR="00FF7C33" w:rsidRDefault="00FF7C33" w:rsidP="00CE46DD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kern w:val="22"/>
          <w:szCs w:val="20"/>
        </w:rPr>
      </w:pPr>
      <w:r>
        <w:rPr>
          <w:rFonts w:ascii="Calibri" w:hAnsi="Calibri" w:cs="Calibri"/>
          <w:b/>
          <w:kern w:val="22"/>
          <w:szCs w:val="20"/>
        </w:rPr>
        <w:t>Każda osoba skierowana do realizacji zadania posiada ważne badania lekarskie i szkolenie BHP.</w:t>
      </w:r>
    </w:p>
    <w:p w14:paraId="3EFAC48A" w14:textId="4DD4A939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</w:t>
      </w:r>
      <w:proofErr w:type="spellStart"/>
      <w:r>
        <w:rPr>
          <w:rFonts w:ascii="Calibri" w:hAnsi="Calibri" w:cs="Calibri"/>
          <w:bCs/>
          <w:kern w:val="22"/>
          <w:szCs w:val="20"/>
        </w:rPr>
        <w:t>SWZ</w:t>
      </w:r>
      <w:proofErr w:type="spellEnd"/>
      <w:r>
        <w:rPr>
          <w:rFonts w:ascii="Calibri" w:hAnsi="Calibri" w:cs="Calibri"/>
          <w:bCs/>
          <w:kern w:val="22"/>
          <w:szCs w:val="20"/>
        </w:rPr>
        <w:t xml:space="preserve">. </w:t>
      </w:r>
    </w:p>
    <w:p w14:paraId="3552B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</w:t>
      </w:r>
      <w:proofErr w:type="spellStart"/>
      <w:r w:rsidR="00B1540F" w:rsidRPr="006B609A">
        <w:rPr>
          <w:rFonts w:ascii="Calibri" w:hAnsi="Calibri" w:cs="Calibri"/>
          <w:bCs/>
          <w:szCs w:val="20"/>
        </w:rPr>
        <w:t>SWZ</w:t>
      </w:r>
      <w:proofErr w:type="spellEnd"/>
      <w:r w:rsidR="00B1540F" w:rsidRPr="006B609A">
        <w:rPr>
          <w:rFonts w:ascii="Calibri" w:hAnsi="Calibri" w:cs="Calibri"/>
          <w:bCs/>
          <w:szCs w:val="20"/>
        </w:rPr>
        <w:t xml:space="preserve">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40A360E8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56C981B7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0B8236B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</w:t>
      </w:r>
      <w:proofErr w:type="spellStart"/>
      <w:r w:rsidR="00845750">
        <w:rPr>
          <w:rFonts w:ascii="Calibri" w:hAnsi="Calibri" w:cs="Calibri"/>
          <w:bCs/>
          <w:kern w:val="22"/>
          <w:szCs w:val="20"/>
        </w:rPr>
        <w:t>SWZ</w:t>
      </w:r>
      <w:proofErr w:type="spellEnd"/>
      <w:r w:rsidR="00845750">
        <w:rPr>
          <w:rFonts w:ascii="Calibri" w:hAnsi="Calibri" w:cs="Calibri"/>
          <w:bCs/>
          <w:kern w:val="22"/>
          <w:szCs w:val="20"/>
        </w:rPr>
        <w:t xml:space="preserve">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1D7A50F8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7880F3EF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</w:t>
      </w:r>
      <w:proofErr w:type="spellStart"/>
      <w:r w:rsidR="00151679">
        <w:rPr>
          <w:rFonts w:ascii="Calibri" w:hAnsi="Calibri" w:cs="Calibri"/>
          <w:szCs w:val="20"/>
        </w:rPr>
        <w:t>SWZ</w:t>
      </w:r>
      <w:proofErr w:type="spellEnd"/>
      <w:r w:rsidR="00852DCC" w:rsidRPr="00743574">
        <w:rPr>
          <w:rFonts w:ascii="Calibri" w:hAnsi="Calibri" w:cs="Calibri"/>
          <w:szCs w:val="20"/>
        </w:rPr>
        <w:t>.</w:t>
      </w:r>
    </w:p>
    <w:p w14:paraId="061B20B9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9C30749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9FB708F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2E19ED26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lastRenderedPageBreak/>
        <w:t>(wskazać jeśli dotyczy)</w:t>
      </w:r>
    </w:p>
    <w:p w14:paraId="33ABA46C" w14:textId="77777777" w:rsidR="00273EC1" w:rsidRDefault="00400970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5ACF8000" w14:textId="77777777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656E65C0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57426A37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29F1964D" w14:textId="77777777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.................................................................................................................................................................</w:t>
      </w:r>
    </w:p>
    <w:p w14:paraId="341FC50A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1D6EBE5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6D24932B" w14:textId="77777777"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2F2ED6CD" w14:textId="77777777" w:rsidR="001E226D" w:rsidRPr="006B609A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7D020B">
        <w:rPr>
          <w:rFonts w:cs="Calibri"/>
          <w:b/>
          <w:sz w:val="20"/>
          <w:szCs w:val="20"/>
        </w:rPr>
        <w:t>OSOBĄ UPOWAŻNIONĄ W IMIENIU WYKONAWCY DO KONTAKTÓW Z ZAMAWIAJĄCYM</w:t>
      </w:r>
    </w:p>
    <w:p w14:paraId="32F34BD1" w14:textId="77777777" w:rsidR="00A80E37" w:rsidRPr="006B609A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 w:rsidRPr="006B609A">
        <w:rPr>
          <w:rFonts w:cs="Calibri"/>
          <w:sz w:val="20"/>
          <w:szCs w:val="20"/>
        </w:rPr>
        <w:t>Do kontaktów z Zamawiającym w zakresie związanym z niniejszym zamówieniem upoważniamy następujące osoby:</w:t>
      </w:r>
    </w:p>
    <w:p w14:paraId="3AB0667F" w14:textId="77777777" w:rsidR="00A80E37" w:rsidRPr="006B609A" w:rsidRDefault="00A80E37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6B609A">
        <w:rPr>
          <w:rFonts w:cs="Calibri"/>
          <w:sz w:val="20"/>
          <w:szCs w:val="20"/>
          <w:lang w:val="en-US"/>
        </w:rPr>
        <w:t xml:space="preserve"> e-mail…………………………</w:t>
      </w:r>
    </w:p>
    <w:p w14:paraId="1C58DA40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17B98100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429695DF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260060AF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FB03DC">
      <w:headerReference w:type="default" r:id="rId8"/>
      <w:footerReference w:type="default" r:id="rId9"/>
      <w:type w:val="continuous"/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8EB9C5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6E9BA9D8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CD70C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01EC94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1E881F4A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25D62754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23AF8614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8C22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6FAC5BA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</w:t>
    </w:r>
    <w:proofErr w:type="spellStart"/>
    <w:r w:rsidR="006A0D4C" w:rsidRPr="00A36CE8">
      <w:rPr>
        <w:sz w:val="16"/>
        <w:szCs w:val="16"/>
      </w:rPr>
      <w:t>S</w:t>
    </w:r>
    <w:r w:rsidRPr="00A36CE8">
      <w:rPr>
        <w:sz w:val="16"/>
        <w:szCs w:val="16"/>
      </w:rPr>
      <w:t>WZ</w:t>
    </w:r>
    <w:proofErr w:type="spellEnd"/>
  </w:p>
  <w:p w14:paraId="4244220E" w14:textId="4213282C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0</w:t>
    </w:r>
    <w:r w:rsidR="00382F06">
      <w:rPr>
        <w:rStyle w:val="paragraphpunkt1"/>
        <w:b w:val="0"/>
        <w:bCs w:val="0"/>
        <w:kern w:val="22"/>
        <w:sz w:val="16"/>
        <w:szCs w:val="16"/>
        <w:lang w:val="pl-PL"/>
      </w:rPr>
      <w:t>4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4</w:t>
    </w:r>
  </w:p>
  <w:p w14:paraId="4ADB4296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1EE2B8B"/>
    <w:multiLevelType w:val="hybridMultilevel"/>
    <w:tmpl w:val="C2C81FC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888292">
    <w:abstractNumId w:val="31"/>
  </w:num>
  <w:num w:numId="2" w16cid:durableId="2183255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8160979">
    <w:abstractNumId w:val="35"/>
  </w:num>
  <w:num w:numId="4" w16cid:durableId="1519729766">
    <w:abstractNumId w:val="20"/>
  </w:num>
  <w:num w:numId="5" w16cid:durableId="1319460334">
    <w:abstractNumId w:val="26"/>
  </w:num>
  <w:num w:numId="6" w16cid:durableId="300382668">
    <w:abstractNumId w:val="34"/>
  </w:num>
  <w:num w:numId="7" w16cid:durableId="271785960">
    <w:abstractNumId w:val="27"/>
  </w:num>
  <w:num w:numId="8" w16cid:durableId="237593550">
    <w:abstractNumId w:val="30"/>
  </w:num>
  <w:num w:numId="9" w16cid:durableId="1011374613">
    <w:abstractNumId w:val="18"/>
  </w:num>
  <w:num w:numId="10" w16cid:durableId="239947000">
    <w:abstractNumId w:val="29"/>
  </w:num>
  <w:num w:numId="11" w16cid:durableId="651521708">
    <w:abstractNumId w:val="36"/>
  </w:num>
  <w:num w:numId="12" w16cid:durableId="66415710">
    <w:abstractNumId w:val="21"/>
  </w:num>
  <w:num w:numId="13" w16cid:durableId="403650767">
    <w:abstractNumId w:val="33"/>
  </w:num>
  <w:num w:numId="14" w16cid:durableId="675228825">
    <w:abstractNumId w:val="25"/>
  </w:num>
  <w:num w:numId="15" w16cid:durableId="2087798811">
    <w:abstractNumId w:val="32"/>
  </w:num>
  <w:num w:numId="16" w16cid:durableId="550773963">
    <w:abstractNumId w:val="23"/>
  </w:num>
  <w:num w:numId="17" w16cid:durableId="1051269550">
    <w:abstractNumId w:val="19"/>
  </w:num>
  <w:num w:numId="18" w16cid:durableId="1017775513">
    <w:abstractNumId w:val="24"/>
  </w:num>
  <w:num w:numId="19" w16cid:durableId="1924338097">
    <w:abstractNumId w:val="2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0A0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733B"/>
    <w:rsid w:val="00080649"/>
    <w:rsid w:val="00082AC9"/>
    <w:rsid w:val="00082C22"/>
    <w:rsid w:val="00083813"/>
    <w:rsid w:val="000838BD"/>
    <w:rsid w:val="00085F2B"/>
    <w:rsid w:val="00090FE9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2C59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53CB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2F06"/>
    <w:rsid w:val="0038320D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0970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0FC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28E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5285"/>
    <w:rsid w:val="005D753C"/>
    <w:rsid w:val="005D78CF"/>
    <w:rsid w:val="005D7979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293A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4780"/>
    <w:rsid w:val="00727BAB"/>
    <w:rsid w:val="0073194F"/>
    <w:rsid w:val="00734B58"/>
    <w:rsid w:val="0073523C"/>
    <w:rsid w:val="00737431"/>
    <w:rsid w:val="0074007F"/>
    <w:rsid w:val="00741884"/>
    <w:rsid w:val="00742042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57F19"/>
    <w:rsid w:val="007624C4"/>
    <w:rsid w:val="00762677"/>
    <w:rsid w:val="00763064"/>
    <w:rsid w:val="00764613"/>
    <w:rsid w:val="00772826"/>
    <w:rsid w:val="00773599"/>
    <w:rsid w:val="007741B1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2DF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E78FC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5A9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12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77697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378C2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940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47BA"/>
    <w:rsid w:val="00E41E1F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CD8"/>
    <w:rsid w:val="00FF4AC7"/>
    <w:rsid w:val="00FF4BA5"/>
    <w:rsid w:val="00FF5621"/>
    <w:rsid w:val="00FF5A04"/>
    <w:rsid w:val="00FF68B1"/>
    <w:rsid w:val="00FF7860"/>
    <w:rsid w:val="00FF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  <w14:docId w14:val="615262CA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23</cp:revision>
  <cp:lastPrinted>2017-09-26T15:23:00Z</cp:lastPrinted>
  <dcterms:created xsi:type="dcterms:W3CDTF">2023-11-17T11:29:00Z</dcterms:created>
  <dcterms:modified xsi:type="dcterms:W3CDTF">2024-07-05T08:19:00Z</dcterms:modified>
</cp:coreProperties>
</file>