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4113F5" w14:textId="77777777" w:rsidR="008866BA" w:rsidRPr="00421338" w:rsidRDefault="00593502" w:rsidP="00A505AF">
      <w:pPr>
        <w:spacing w:after="0" w:line="240" w:lineRule="auto"/>
        <w:ind w:left="-426" w:firstLine="46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21338">
        <w:rPr>
          <w:rFonts w:asciiTheme="minorHAnsi" w:hAnsiTheme="minorHAnsi" w:cstheme="minorHAnsi"/>
          <w:b/>
          <w:bCs/>
          <w:sz w:val="20"/>
          <w:szCs w:val="20"/>
        </w:rPr>
        <w:t>Regionalne Centrum Krwiodawstwa i Krwiolecznictwa w Krakowie</w:t>
      </w:r>
      <w:r w:rsidR="008866BA" w:rsidRPr="004213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8A76976" w14:textId="77777777" w:rsidR="008425A0" w:rsidRPr="00421338" w:rsidRDefault="00593502" w:rsidP="00593502">
      <w:pPr>
        <w:spacing w:after="0" w:line="240" w:lineRule="auto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bCs/>
          <w:sz w:val="20"/>
          <w:szCs w:val="20"/>
        </w:rPr>
        <w:t>ul. Rzeźnicza 11, 31-540 Kraków</w:t>
      </w:r>
    </w:p>
    <w:p w14:paraId="198583F9" w14:textId="77777777" w:rsidR="00272F81" w:rsidRPr="00421338" w:rsidRDefault="00272F81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3224B276" w14:textId="77777777" w:rsidR="005779C6" w:rsidRPr="00421338" w:rsidRDefault="005779C6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421338" w14:paraId="40A3873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DF2B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Nazwa (firma) Wykonawcy lub Wykonawców w przypadku oferty wspólnej</w:t>
            </w:r>
            <w:r w:rsidRPr="00421338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1"/>
            </w: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</w:tr>
      <w:tr w:rsidR="005779C6" w:rsidRPr="00421338" w14:paraId="29351EAF" w14:textId="77777777" w:rsidTr="00AB06E4">
        <w:trPr>
          <w:trHeight w:val="40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59E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127ABDF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E6F8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E70A16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</w:tr>
      <w:tr w:rsidR="005779C6" w:rsidRPr="00421338" w14:paraId="1BE72FFF" w14:textId="77777777" w:rsidTr="00AB06E4">
        <w:trPr>
          <w:trHeight w:val="381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9920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1A8B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532387A8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2919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D2E18C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Województwo</w:t>
            </w:r>
          </w:p>
        </w:tc>
      </w:tr>
      <w:tr w:rsidR="005779C6" w:rsidRPr="00421338" w14:paraId="0049F0EE" w14:textId="77777777" w:rsidTr="00AB06E4">
        <w:trPr>
          <w:trHeight w:val="421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308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AC11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19D02C6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AC8B64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6C464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e-mail, na który zamawiający ma przesyłać korespondencję</w:t>
            </w:r>
          </w:p>
        </w:tc>
      </w:tr>
      <w:tr w:rsidR="005779C6" w:rsidRPr="00421338" w14:paraId="7D1EE04D" w14:textId="77777777" w:rsidTr="00AB06E4">
        <w:trPr>
          <w:trHeight w:val="417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C190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901A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006E9931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FE648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822FB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REGON</w:t>
            </w:r>
          </w:p>
        </w:tc>
      </w:tr>
      <w:tr w:rsidR="005779C6" w:rsidRPr="00421338" w14:paraId="3C438750" w14:textId="77777777" w:rsidTr="00AB06E4">
        <w:trPr>
          <w:trHeight w:val="399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A85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0781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5AAE70A" w14:textId="77777777" w:rsidR="005779C6" w:rsidRPr="00421338" w:rsidRDefault="005779C6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086E13B2" w14:textId="77777777" w:rsidR="00D07B04" w:rsidRPr="00421338" w:rsidRDefault="005779C6" w:rsidP="00D07B04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U</w:t>
      </w:r>
      <w:r w:rsidR="00D07B04" w:rsidRPr="00421338">
        <w:rPr>
          <w:rFonts w:asciiTheme="minorHAnsi" w:hAnsiTheme="minorHAnsi" w:cstheme="minorHAnsi"/>
          <w:sz w:val="20"/>
          <w:szCs w:val="20"/>
        </w:rPr>
        <w:t>dział w postępowaniu wspólnie z innymi wykonawcami (konsorcjum, spółka cywilna, itp.)</w:t>
      </w:r>
      <w:r w:rsidR="00D07B04" w:rsidRPr="00421338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1F65BD3" w14:textId="77777777" w:rsidR="00D07B04" w:rsidRPr="00421338" w:rsidRDefault="00824FF9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20"/>
          <w:szCs w:val="20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-905841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21" w:rsidRPr="00421338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07B04" w:rsidRPr="004213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TAK</w:t>
      </w:r>
    </w:p>
    <w:p w14:paraId="632D5E0E" w14:textId="77777777" w:rsidR="00D07B04" w:rsidRPr="00421338" w:rsidRDefault="00824FF9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20"/>
          <w:szCs w:val="20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1592663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21" w:rsidRPr="00421338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07B04" w:rsidRPr="004213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NIE</w:t>
      </w:r>
    </w:p>
    <w:tbl>
      <w:tblPr>
        <w:tblW w:w="491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1"/>
        <w:gridCol w:w="1948"/>
      </w:tblGrid>
      <w:tr w:rsidR="00556699" w:rsidRPr="00421338" w14:paraId="55C35FF1" w14:textId="77777777" w:rsidTr="00065BDB">
        <w:trPr>
          <w:trHeight w:val="386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834E46" w14:textId="77777777" w:rsidR="00556699" w:rsidRPr="00421338" w:rsidRDefault="00556699" w:rsidP="00784322">
            <w:pPr>
              <w:spacing w:after="0"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b/>
                <w:sz w:val="20"/>
                <w:szCs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5E893A" w14:textId="77777777" w:rsidR="00556699" w:rsidRPr="00421338" w:rsidRDefault="00556699" w:rsidP="00784322">
            <w:pPr>
              <w:spacing w:after="0"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i/>
                <w:sz w:val="20"/>
                <w:szCs w:val="20"/>
              </w:rPr>
              <w:t>(wstawić znak X)</w:t>
            </w:r>
          </w:p>
        </w:tc>
      </w:tr>
      <w:tr w:rsidR="00556699" w:rsidRPr="00421338" w14:paraId="2441DE8C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4493A4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mikro</w:t>
            </w:r>
            <w:r w:rsidRPr="00421338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D46B" w14:textId="77777777" w:rsidR="00556699" w:rsidRPr="00421338" w:rsidRDefault="00556699" w:rsidP="00784322">
            <w:pPr>
              <w:spacing w:after="0" w:line="360" w:lineRule="auto"/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5038C70D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0353E4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F9B1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3E6E9F2F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393011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B6B3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3703FBB9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DDA3B8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osobą fizyczną </w:t>
            </w:r>
            <w:r w:rsidRPr="00421338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nieprowadzącą</w:t>
            </w: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94EC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4A8D9DE0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DCC7D1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6E12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5EE8573" w14:textId="77777777" w:rsidR="00556699" w:rsidRPr="00421338" w:rsidRDefault="00556699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0B16069" w14:textId="77777777" w:rsidR="000B7181" w:rsidRPr="00421338" w:rsidRDefault="000B7181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4A9393" w14:textId="77777777" w:rsidR="000B7181" w:rsidRPr="00421338" w:rsidRDefault="000B7181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2612020" w14:textId="6AD9D8D2" w:rsidR="00065BDB" w:rsidRPr="00421338" w:rsidRDefault="004608AA" w:rsidP="00065BDB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sz w:val="20"/>
          <w:szCs w:val="20"/>
        </w:rPr>
        <w:t xml:space="preserve">Nawiązując do postępowania o udzielenie zamówienia publicznego </w:t>
      </w:r>
      <w:r w:rsidR="00065BDB" w:rsidRPr="00421338">
        <w:rPr>
          <w:rFonts w:asciiTheme="minorHAnsi" w:hAnsiTheme="minorHAnsi" w:cstheme="minorHAnsi"/>
          <w:sz w:val="20"/>
          <w:szCs w:val="20"/>
        </w:rPr>
        <w:t xml:space="preserve">prowadzonym w trybie podstawowym, którego przedmiot </w:t>
      </w:r>
      <w:r w:rsidR="00811742" w:rsidRPr="00811742">
        <w:rPr>
          <w:rFonts w:asciiTheme="minorHAnsi" w:hAnsiTheme="minorHAnsi" w:cstheme="minorHAnsi"/>
          <w:sz w:val="20"/>
          <w:szCs w:val="20"/>
        </w:rPr>
        <w:t xml:space="preserve">stanowią </w:t>
      </w:r>
      <w:r w:rsidR="006C4FA0" w:rsidRPr="006C4FA0">
        <w:rPr>
          <w:rFonts w:asciiTheme="minorHAnsi" w:hAnsiTheme="minorHAnsi" w:cstheme="minorHAnsi"/>
          <w:b/>
          <w:bCs/>
          <w:sz w:val="20"/>
          <w:szCs w:val="20"/>
        </w:rPr>
        <w:t>usługi utrzymanie w czystości terenów zewnętrznych należących do RCKiK w Krakowie</w:t>
      </w:r>
      <w:r w:rsidR="006C4FA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6C4FA0"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="006C4FA0" w:rsidRPr="00421338">
        <w:rPr>
          <w:rFonts w:asciiTheme="minorHAnsi" w:hAnsiTheme="minorHAnsi" w:cstheme="minorHAnsi"/>
          <w:sz w:val="20"/>
          <w:szCs w:val="20"/>
        </w:rPr>
        <w:t xml:space="preserve"> </w:t>
      </w:r>
      <w:r w:rsidR="006C4FA0" w:rsidRPr="006C4FA0">
        <w:rPr>
          <w:rFonts w:asciiTheme="minorHAnsi" w:hAnsiTheme="minorHAnsi" w:cstheme="minorHAnsi"/>
          <w:b/>
          <w:bCs/>
          <w:sz w:val="20"/>
          <w:szCs w:val="20"/>
        </w:rPr>
        <w:t>Oddział</w:t>
      </w:r>
      <w:r w:rsidR="006C4FA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6C4FA0" w:rsidRPr="006C4FA0">
        <w:rPr>
          <w:rFonts w:asciiTheme="minorHAnsi" w:hAnsiTheme="minorHAnsi" w:cstheme="minorHAnsi"/>
          <w:b/>
          <w:bCs/>
          <w:sz w:val="20"/>
          <w:szCs w:val="20"/>
        </w:rPr>
        <w:t>Terenow</w:t>
      </w:r>
      <w:r w:rsidR="00824FF9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="006C4FA0" w:rsidRPr="006C4FA0">
        <w:rPr>
          <w:rFonts w:asciiTheme="minorHAnsi" w:hAnsiTheme="minorHAnsi" w:cstheme="minorHAnsi"/>
          <w:b/>
          <w:bCs/>
          <w:sz w:val="20"/>
          <w:szCs w:val="20"/>
        </w:rPr>
        <w:t xml:space="preserve"> w Nowym Sączu</w:t>
      </w:r>
      <w:r w:rsidR="00824FF9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6C4FA0" w:rsidRPr="006C4FA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65BDB" w:rsidRPr="00421338">
        <w:rPr>
          <w:rFonts w:asciiTheme="minorHAnsi" w:hAnsiTheme="minorHAnsi" w:cstheme="minorHAnsi"/>
          <w:sz w:val="20"/>
          <w:szCs w:val="20"/>
        </w:rPr>
        <w:t>zgodnie z wymaganiami określonymi w SWZ oferujemy:</w:t>
      </w:r>
    </w:p>
    <w:p w14:paraId="152689EA" w14:textId="77777777" w:rsidR="00593502" w:rsidRPr="00421338" w:rsidRDefault="00593502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31DCAC8" w14:textId="77777777" w:rsidR="00AB0A6D" w:rsidRPr="00421338" w:rsidRDefault="00AB0A6D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E3711D3" w14:textId="77777777" w:rsidR="00AB0A6D" w:rsidRPr="00421338" w:rsidRDefault="00AB0A6D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  <w:sectPr w:rsidR="00AB0A6D" w:rsidRPr="00421338" w:rsidSect="00FB03DC">
          <w:headerReference w:type="default" r:id="rId8"/>
          <w:footerReference w:type="default" r:id="rId9"/>
          <w:type w:val="continuous"/>
          <w:pgSz w:w="11905" w:h="16837"/>
          <w:pgMar w:top="1418" w:right="1132" w:bottom="1418" w:left="1418" w:header="708" w:footer="708" w:gutter="0"/>
          <w:cols w:space="708"/>
          <w:docGrid w:linePitch="360"/>
        </w:sectPr>
      </w:pPr>
    </w:p>
    <w:p w14:paraId="711BC4E5" w14:textId="5475505A" w:rsidR="00357757" w:rsidRPr="00421338" w:rsidRDefault="00357757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9A2334" w:rsidRPr="00421338" w14:paraId="16EBDE2D" w14:textId="77777777" w:rsidTr="00C32B6D">
        <w:trPr>
          <w:trHeight w:val="63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46F42A4" w14:textId="77777777" w:rsidR="00824FF9" w:rsidRDefault="00C00B8E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Usługa utrzymanie w czystości terenów zewnętrznych należących do RCKiK w Krakowie</w:t>
            </w:r>
          </w:p>
          <w:p w14:paraId="1DB72AA6" w14:textId="56FD09D6" w:rsidR="009A2334" w:rsidRPr="00421338" w:rsidRDefault="00824FF9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C4FA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Oddział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6C4FA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Terenow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y</w:t>
            </w:r>
            <w:r w:rsidRPr="006C4FA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w Nowym Sączu</w:t>
            </w:r>
          </w:p>
        </w:tc>
      </w:tr>
      <w:tr w:rsidR="009A2334" w:rsidRPr="00421338" w14:paraId="18DA62A9" w14:textId="77777777" w:rsidTr="00C32B6D">
        <w:trPr>
          <w:trHeight w:val="56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B71CD7" w14:textId="77777777" w:rsidR="009A2334" w:rsidRPr="00421338" w:rsidRDefault="009A2334" w:rsidP="00BB6517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Oferujemy wykonanie całego przedmiotu zamówienia za cenę*:</w:t>
            </w:r>
          </w:p>
        </w:tc>
      </w:tr>
      <w:tr w:rsidR="009A2334" w:rsidRPr="00421338" w14:paraId="7075A4DD" w14:textId="77777777" w:rsidTr="00C32B6D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07BF4B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netto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7D42682D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(a)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7A36E92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53D5CA5A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(b)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BC0CD84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Ilość miesięcy</w:t>
            </w:r>
          </w:p>
          <w:p w14:paraId="3E990D3B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(c)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09D66D4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 oferty</w:t>
            </w:r>
          </w:p>
          <w:p w14:paraId="017E970E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oferty = (b)*(c)</w:t>
            </w:r>
          </w:p>
        </w:tc>
      </w:tr>
      <w:tr w:rsidR="009A2334" w:rsidRPr="00421338" w14:paraId="110315CE" w14:textId="77777777" w:rsidTr="00BB6517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95A4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9469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6645" w14:textId="09013413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2</w:t>
            </w:r>
            <w:r w:rsidR="004608A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5502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401227B4" w14:textId="037E1B48" w:rsidR="00AB0A6D" w:rsidRPr="00421338" w:rsidRDefault="0049271E" w:rsidP="0049271E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  <w:u w:val="single"/>
        </w:rPr>
        <w:t>Do ustalenia wartości zamówienia brana jest pod uwagę tylko i wyłącznie wartość brutto.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421338" w14:paraId="362B10E5" w14:textId="77777777" w:rsidTr="009009CB">
        <w:tc>
          <w:tcPr>
            <w:tcW w:w="5000" w:type="pct"/>
            <w:shd w:val="clear" w:color="auto" w:fill="auto"/>
          </w:tcPr>
          <w:p w14:paraId="47EAEFD1" w14:textId="1A1D2B1E" w:rsidR="001A7F17" w:rsidRPr="00421338" w:rsidRDefault="00B72CFA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A7F17"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1AFF042A" w14:textId="77777777" w:rsidR="001A7F17" w:rsidRPr="00421338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444F6D90" w14:textId="77777777" w:rsidR="001A7F17" w:rsidRPr="00421338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D33E407" w14:textId="77777777" w:rsidR="001A7F17" w:rsidRPr="00421338" w:rsidRDefault="001A7F17" w:rsidP="00664E2A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688091B8" w14:textId="77777777" w:rsidR="008D55C8" w:rsidRPr="00421338" w:rsidRDefault="008D55C8" w:rsidP="00A43017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OŚWIADCZAMY, ŻE:</w:t>
      </w:r>
    </w:p>
    <w:p w14:paraId="27633482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bCs/>
          <w:kern w:val="22"/>
          <w:szCs w:val="20"/>
        </w:rPr>
        <w:t>Zaoferowan</w:t>
      </w:r>
      <w:r w:rsidR="00852DCC" w:rsidRPr="00421338">
        <w:rPr>
          <w:rFonts w:asciiTheme="minorHAnsi" w:hAnsiTheme="minorHAnsi" w:cstheme="minorHAnsi"/>
          <w:bCs/>
          <w:kern w:val="22"/>
          <w:szCs w:val="20"/>
        </w:rPr>
        <w:t>a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 przez nas cena oferty, </w:t>
      </w:r>
      <w:r w:rsidR="00B1540F" w:rsidRPr="00421338">
        <w:rPr>
          <w:rFonts w:asciiTheme="minorHAnsi" w:hAnsiTheme="minorHAnsi" w:cstheme="minorHAns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421338">
        <w:rPr>
          <w:rFonts w:asciiTheme="minorHAnsi" w:hAnsiTheme="minorHAnsi" w:cstheme="minorHAnsi"/>
          <w:bCs/>
          <w:szCs w:val="20"/>
        </w:rPr>
        <w:t>obsługą</w:t>
      </w:r>
      <w:r w:rsidR="00B1540F" w:rsidRPr="00421338">
        <w:rPr>
          <w:rFonts w:asciiTheme="minorHAnsi" w:hAnsiTheme="minorHAnsi" w:cstheme="minorHAnsi"/>
          <w:bCs/>
          <w:szCs w:val="20"/>
        </w:rPr>
        <w:t>, a także podatki, w tym podatek od towarów i usług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. </w:t>
      </w:r>
    </w:p>
    <w:p w14:paraId="23E231F3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Oferujemy realizację przedmiotu zamówienia w terminie wymaganym przez Zamawiającego.</w:t>
      </w:r>
    </w:p>
    <w:p w14:paraId="37A2FF22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Za</w:t>
      </w:r>
      <w:r w:rsidR="00587C67" w:rsidRPr="00421338">
        <w:rPr>
          <w:rFonts w:asciiTheme="minorHAnsi" w:hAnsiTheme="minorHAnsi" w:cstheme="minorHAnsi"/>
          <w:szCs w:val="20"/>
        </w:rPr>
        <w:t xml:space="preserve">poznaliśmy się ze </w:t>
      </w:r>
      <w:r w:rsidR="005C1DF7" w:rsidRPr="00421338">
        <w:rPr>
          <w:rFonts w:asciiTheme="minorHAnsi" w:hAnsiTheme="minorHAnsi" w:cstheme="minorHAnsi"/>
          <w:szCs w:val="20"/>
        </w:rPr>
        <w:t>S</w:t>
      </w:r>
      <w:r w:rsidR="00587C67" w:rsidRPr="00421338">
        <w:rPr>
          <w:rFonts w:asciiTheme="minorHAnsi" w:hAnsiTheme="minorHAnsi" w:cstheme="minorHAnsi"/>
          <w:szCs w:val="20"/>
        </w:rPr>
        <w:t xml:space="preserve">pecyfikacją </w:t>
      </w:r>
      <w:r w:rsidRPr="00421338">
        <w:rPr>
          <w:rFonts w:asciiTheme="minorHAnsi" w:hAnsiTheme="minorHAnsi" w:cstheme="minorHAnsi"/>
          <w:szCs w:val="20"/>
        </w:rPr>
        <w:t xml:space="preserve">warunków zamówienia oraz z załączonymi do niej dokumentami szczegółowo opisującymi zakres </w:t>
      </w:r>
      <w:r w:rsidR="004A200D" w:rsidRPr="00421338">
        <w:rPr>
          <w:rFonts w:asciiTheme="minorHAnsi" w:hAnsiTheme="minorHAnsi" w:cstheme="minorHAnsi"/>
          <w:szCs w:val="20"/>
        </w:rPr>
        <w:t xml:space="preserve">zamówienia i </w:t>
      </w:r>
      <w:r w:rsidRPr="00421338">
        <w:rPr>
          <w:rFonts w:asciiTheme="minorHAnsi" w:hAnsiTheme="minorHAnsi" w:cstheme="minorHAns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421338">
        <w:rPr>
          <w:rFonts w:asciiTheme="minorHAnsi" w:hAnsiTheme="minorHAnsi" w:cstheme="minorHAnsi"/>
          <w:szCs w:val="20"/>
        </w:rPr>
        <w:t>.</w:t>
      </w:r>
    </w:p>
    <w:p w14:paraId="03229C9D" w14:textId="5BA5CCE6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bCs/>
          <w:kern w:val="22"/>
          <w:szCs w:val="20"/>
        </w:rPr>
        <w:t>Akceptujemy warunki rea</w:t>
      </w:r>
      <w:r w:rsidR="00587C67" w:rsidRPr="00421338">
        <w:rPr>
          <w:rFonts w:asciiTheme="minorHAnsi" w:hAnsiTheme="minorHAnsi" w:cstheme="minorHAnsi"/>
          <w:bCs/>
          <w:kern w:val="22"/>
          <w:szCs w:val="20"/>
        </w:rPr>
        <w:t xml:space="preserve">lizacji zamówienia określone w Projekcie </w:t>
      </w:r>
      <w:r w:rsidRPr="00421338">
        <w:rPr>
          <w:rFonts w:asciiTheme="minorHAnsi" w:hAnsiTheme="minorHAnsi" w:cstheme="minorHAnsi"/>
          <w:bCs/>
          <w:kern w:val="22"/>
          <w:szCs w:val="20"/>
        </w:rPr>
        <w:t>umowy</w:t>
      </w:r>
      <w:r w:rsidR="00B1540F" w:rsidRPr="00421338">
        <w:rPr>
          <w:rFonts w:asciiTheme="minorHAnsi" w:hAnsiTheme="minorHAnsi" w:cstheme="minorHAnsi"/>
          <w:bCs/>
          <w:kern w:val="22"/>
          <w:szCs w:val="20"/>
        </w:rPr>
        <w:t xml:space="preserve"> </w:t>
      </w:r>
      <w:r w:rsidR="00845750" w:rsidRPr="00421338">
        <w:rPr>
          <w:rFonts w:asciiTheme="minorHAnsi" w:hAnsiTheme="minorHAnsi" w:cstheme="minorHAnsi"/>
          <w:bCs/>
          <w:kern w:val="22"/>
          <w:szCs w:val="20"/>
        </w:rPr>
        <w:t xml:space="preserve">(załącznik do SWZ) </w:t>
      </w:r>
      <w:r w:rsidRPr="00421338">
        <w:rPr>
          <w:rFonts w:asciiTheme="minorHAnsi" w:hAnsiTheme="minorHAnsi" w:cstheme="minorHAnsi"/>
          <w:bCs/>
          <w:kern w:val="22"/>
          <w:szCs w:val="20"/>
        </w:rPr>
        <w:t>i</w:t>
      </w:r>
      <w:r w:rsidR="00873EC3" w:rsidRPr="00421338">
        <w:rPr>
          <w:rFonts w:asciiTheme="minorHAnsi" w:hAnsiTheme="minorHAnsi" w:cstheme="minorHAnsi"/>
          <w:bCs/>
          <w:kern w:val="22"/>
          <w:szCs w:val="20"/>
        </w:rPr>
        <w:t> </w:t>
      </w:r>
      <w:r w:rsidRPr="00421338">
        <w:rPr>
          <w:rFonts w:asciiTheme="minorHAnsi" w:hAnsiTheme="minorHAnsi" w:cstheme="minorHAnsi"/>
          <w:bCs/>
          <w:kern w:val="22"/>
          <w:szCs w:val="20"/>
        </w:rPr>
        <w:t>zobowiązujemy się w przypadku wybrania naszej oferty do zawarcia umowy na tych warunkach, w</w:t>
      </w:r>
      <w:r w:rsidR="00873EC3" w:rsidRPr="00421338">
        <w:rPr>
          <w:rFonts w:asciiTheme="minorHAnsi" w:hAnsiTheme="minorHAnsi" w:cstheme="minorHAnsi"/>
          <w:bCs/>
          <w:kern w:val="22"/>
          <w:szCs w:val="20"/>
        </w:rPr>
        <w:t> 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miejscu i terminie wyznaczonym przez </w:t>
      </w:r>
      <w:r w:rsidR="00852DCC" w:rsidRPr="00421338">
        <w:rPr>
          <w:rFonts w:asciiTheme="minorHAnsi" w:hAnsiTheme="minorHAnsi" w:cstheme="minorHAnsi"/>
          <w:bCs/>
          <w:kern w:val="22"/>
          <w:szCs w:val="20"/>
        </w:rPr>
        <w:t>Z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amawiającego. </w:t>
      </w:r>
    </w:p>
    <w:p w14:paraId="61DEDDAB" w14:textId="77777777" w:rsidR="00BF7E7B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A</w:t>
      </w:r>
      <w:r w:rsidR="00BF7E7B" w:rsidRPr="00421338">
        <w:rPr>
          <w:rFonts w:asciiTheme="minorHAnsi" w:hAnsiTheme="minorHAnsi" w:cstheme="minorHAnsi"/>
          <w:szCs w:val="20"/>
        </w:rPr>
        <w:t>kceptujemy warunki płatności określone przez Zamawiającego</w:t>
      </w:r>
      <w:r w:rsidR="00852DCC" w:rsidRPr="00421338">
        <w:rPr>
          <w:rFonts w:asciiTheme="minorHAnsi" w:hAnsiTheme="minorHAnsi" w:cstheme="minorHAnsi"/>
          <w:szCs w:val="20"/>
        </w:rPr>
        <w:t>.</w:t>
      </w:r>
      <w:r w:rsidR="00BF7E7B" w:rsidRPr="00421338">
        <w:rPr>
          <w:rFonts w:asciiTheme="minorHAnsi" w:hAnsiTheme="minorHAnsi" w:cstheme="minorHAnsi"/>
          <w:szCs w:val="20"/>
        </w:rPr>
        <w:t xml:space="preserve"> </w:t>
      </w:r>
    </w:p>
    <w:p w14:paraId="3DEAD086" w14:textId="77777777" w:rsidR="00BF7E7B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U</w:t>
      </w:r>
      <w:r w:rsidR="00BF7E7B" w:rsidRPr="00421338">
        <w:rPr>
          <w:rFonts w:asciiTheme="minorHAnsi" w:hAnsiTheme="minorHAnsi" w:cstheme="minorHAnsi"/>
          <w:szCs w:val="20"/>
        </w:rPr>
        <w:t>ważamy się za związanych niniejszą ofertą przez okres wskazany</w:t>
      </w:r>
      <w:r w:rsidR="00151679" w:rsidRPr="00421338">
        <w:rPr>
          <w:rFonts w:asciiTheme="minorHAnsi" w:hAnsiTheme="minorHAnsi" w:cstheme="minorHAnsi"/>
          <w:szCs w:val="20"/>
        </w:rPr>
        <w:t xml:space="preserve"> w SWZ</w:t>
      </w:r>
      <w:r w:rsidR="00852DCC" w:rsidRPr="00421338">
        <w:rPr>
          <w:rFonts w:asciiTheme="minorHAnsi" w:hAnsiTheme="minorHAnsi" w:cstheme="minorHAnsi"/>
          <w:szCs w:val="20"/>
        </w:rPr>
        <w:t>.</w:t>
      </w:r>
    </w:p>
    <w:p w14:paraId="7DA753C3" w14:textId="77777777" w:rsidR="00E23E6D" w:rsidRPr="00421338" w:rsidRDefault="00E23E6D" w:rsidP="00873EC3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03AEB9D" w14:textId="1908B227" w:rsidR="00273EC1" w:rsidRPr="00421338" w:rsidRDefault="00273EC1" w:rsidP="00873EC3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PODWYKONAWSTWO.</w:t>
      </w:r>
    </w:p>
    <w:p w14:paraId="2F6DC771" w14:textId="77777777" w:rsidR="006D77A3" w:rsidRPr="00421338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421338">
        <w:rPr>
          <w:rFonts w:asciiTheme="minorHAnsi" w:hAnsiTheme="minorHAnsi" w:cstheme="minorHAnsi"/>
          <w:sz w:val="20"/>
          <w:szCs w:val="20"/>
          <w:u w:val="single"/>
        </w:rPr>
        <w:t>(wskazać jeśli dotyczy)</w:t>
      </w:r>
    </w:p>
    <w:p w14:paraId="218918FD" w14:textId="77777777" w:rsidR="00273EC1" w:rsidRPr="00421338" w:rsidRDefault="006E3B14" w:rsidP="00273EC1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□</w:t>
      </w:r>
      <w:r w:rsidR="00273EC1" w:rsidRPr="00421338">
        <w:rPr>
          <w:rFonts w:asciiTheme="minorHAnsi" w:hAnsiTheme="minorHAnsi" w:cstheme="minorHAnsi"/>
          <w:sz w:val="20"/>
          <w:szCs w:val="20"/>
        </w:rPr>
        <w:t xml:space="preserve"> Zamierzamy powierzyć podwykonawcom wykonanie następujących części zamówienia:</w:t>
      </w:r>
    </w:p>
    <w:p w14:paraId="23905AB5" w14:textId="19B8F058" w:rsidR="00273EC1" w:rsidRPr="00421338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wykonanie części dotyczącej .............</w:t>
      </w:r>
      <w:r w:rsidR="005C1DF7" w:rsidRPr="00421338">
        <w:rPr>
          <w:rFonts w:asciiTheme="minorHAnsi" w:hAnsiTheme="minorHAnsi" w:cstheme="minorHAnsi"/>
          <w:sz w:val="20"/>
          <w:szCs w:val="20"/>
        </w:rPr>
        <w:t>....................................</w:t>
      </w:r>
      <w:r w:rsidRPr="00421338">
        <w:rPr>
          <w:rFonts w:asciiTheme="minorHAnsi" w:hAnsiTheme="minorHAnsi" w:cstheme="minorHAns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421338">
        <w:rPr>
          <w:rFonts w:asciiTheme="minorHAnsi" w:hAnsiTheme="minorHAnsi" w:cstheme="minorHAnsi"/>
          <w:sz w:val="20"/>
          <w:szCs w:val="20"/>
        </w:rPr>
        <w:t>...........................................</w:t>
      </w:r>
      <w:r w:rsidRPr="00421338">
        <w:rPr>
          <w:rFonts w:asciiTheme="minorHAnsi" w:hAnsiTheme="minorHAnsi" w:cstheme="minorHAnsi"/>
          <w:sz w:val="20"/>
          <w:szCs w:val="20"/>
        </w:rPr>
        <w:t>....................................... z siedzibą w ..........................................................</w:t>
      </w:r>
      <w:r w:rsidR="005C1DF7" w:rsidRPr="00421338">
        <w:rPr>
          <w:rFonts w:asciiTheme="minorHAnsi" w:hAnsiTheme="minorHAnsi" w:cstheme="minorHAnsi"/>
          <w:sz w:val="20"/>
          <w:szCs w:val="20"/>
        </w:rPr>
        <w:t>..................................................................</w:t>
      </w:r>
      <w:r w:rsidRPr="00421338">
        <w:rPr>
          <w:rFonts w:asciiTheme="minorHAnsi" w:hAnsiTheme="minorHAnsi" w:cstheme="minorHAnsi"/>
          <w:sz w:val="20"/>
          <w:szCs w:val="20"/>
        </w:rPr>
        <w:t>.......................</w:t>
      </w:r>
    </w:p>
    <w:p w14:paraId="73F49F74" w14:textId="77777777" w:rsidR="00273EC1" w:rsidRPr="00421338" w:rsidRDefault="00273EC1" w:rsidP="00273EC1">
      <w:pPr>
        <w:pStyle w:val="Akapitzlist"/>
        <w:spacing w:after="0"/>
        <w:ind w:left="1058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39777CEE" w14:textId="66E923A0" w:rsidR="005C1DF7" w:rsidRPr="00421338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</w:t>
      </w:r>
    </w:p>
    <w:p w14:paraId="380094B9" w14:textId="77777777" w:rsidR="005F217A" w:rsidRPr="00421338" w:rsidRDefault="005C1DF7" w:rsidP="00556699">
      <w:pPr>
        <w:pStyle w:val="Akapitzlist"/>
        <w:spacing w:after="0"/>
        <w:ind w:left="108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5A65C478" w14:textId="77777777" w:rsidR="00E23E6D" w:rsidRPr="00421338" w:rsidRDefault="00E23E6D" w:rsidP="00E23E6D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2CF9B112" w14:textId="77777777" w:rsidR="001E226D" w:rsidRPr="00421338" w:rsidRDefault="007D020B" w:rsidP="00E23E6D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OSOBĄ UPOWAŻNIONĄ W IMIENIU WYKONAWCY DO KONTAKTÓW Z ZAMAWIAJĄCYM</w:t>
      </w:r>
      <w:r w:rsidR="006115E3" w:rsidRPr="00421338">
        <w:rPr>
          <w:rFonts w:asciiTheme="minorHAnsi" w:hAnsiTheme="minorHAnsi" w:cstheme="minorHAnsi"/>
          <w:b/>
          <w:sz w:val="20"/>
          <w:szCs w:val="20"/>
        </w:rPr>
        <w:t xml:space="preserve"> i REALIZACJI UMOWY</w:t>
      </w:r>
    </w:p>
    <w:p w14:paraId="020ABB56" w14:textId="77777777" w:rsidR="00A80E37" w:rsidRPr="00421338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Do kontaktów z Zamawiającym w zakresie związanym z niniejszym zamówieniem upoważniamy następujące osoby:</w:t>
      </w:r>
    </w:p>
    <w:p w14:paraId="4AE8F8E1" w14:textId="7B5C56A1" w:rsidR="007D020B" w:rsidRPr="00421338" w:rsidRDefault="00A80E37" w:rsidP="001E226D">
      <w:pPr>
        <w:suppressAutoHyphens/>
        <w:spacing w:after="0"/>
        <w:ind w:left="357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21338">
        <w:rPr>
          <w:rFonts w:asciiTheme="minorHAnsi" w:hAnsiTheme="minorHAnsi" w:cstheme="minorHAns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421338">
        <w:rPr>
          <w:rFonts w:asciiTheme="minorHAnsi" w:hAnsiTheme="minorHAnsi" w:cstheme="minorHAnsi"/>
          <w:sz w:val="20"/>
          <w:szCs w:val="20"/>
          <w:lang w:val="en-US"/>
        </w:rPr>
        <w:t xml:space="preserve"> e-mail…………………………</w:t>
      </w:r>
    </w:p>
    <w:sectPr w:rsidR="007D020B" w:rsidRPr="00421338" w:rsidSect="00AB0A6D"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B0EA8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03A9F4C6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E9C53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894852">
      <w:rPr>
        <w:b/>
        <w:bCs/>
        <w:noProof/>
        <w:sz w:val="16"/>
        <w:szCs w:val="16"/>
      </w:rPr>
      <w:t>2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894852">
      <w:rPr>
        <w:b/>
        <w:bCs/>
        <w:noProof/>
        <w:sz w:val="16"/>
        <w:szCs w:val="16"/>
      </w:rPr>
      <w:t>2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E30D8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0112F620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23B2722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258F973" w14:textId="06642B8F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pełnomocnictwo oraz oświadczenie wg w</w:t>
      </w:r>
      <w:r w:rsidR="0089074A" w:rsidRPr="00A03A09">
        <w:rPr>
          <w:rFonts w:ascii="Calibri Light" w:hAnsi="Calibri Light" w:cs="Calibri Light"/>
          <w:i/>
          <w:sz w:val="16"/>
          <w:szCs w:val="16"/>
        </w:rPr>
        <w:t xml:space="preserve">zoru stanowiącego załącznik Nr </w:t>
      </w:r>
      <w:r w:rsidR="0022300E">
        <w:rPr>
          <w:rFonts w:ascii="Calibri Light" w:hAnsi="Calibri Light" w:cs="Calibri Light"/>
          <w:i/>
          <w:sz w:val="16"/>
          <w:szCs w:val="16"/>
          <w:lang w:val="pl-PL"/>
        </w:rPr>
        <w:t>7</w:t>
      </w:r>
      <w:r w:rsidR="008C4F1D" w:rsidRPr="00A03A09">
        <w:rPr>
          <w:rFonts w:ascii="Calibri Light" w:hAnsi="Calibri Light" w:cs="Calibri Light"/>
          <w:i/>
          <w:sz w:val="16"/>
          <w:szCs w:val="16"/>
          <w:lang w:val="pl-PL"/>
        </w:rPr>
        <w:t xml:space="preserve"> 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>do SWZ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61C4C" w14:textId="77777777" w:rsidR="00B71D27" w:rsidRPr="004F5756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4F5756">
      <w:rPr>
        <w:sz w:val="16"/>
        <w:szCs w:val="16"/>
      </w:rPr>
      <w:t xml:space="preserve">Załącznik Nr </w:t>
    </w:r>
    <w:r w:rsidR="00802EA1" w:rsidRPr="004F5756">
      <w:rPr>
        <w:sz w:val="16"/>
        <w:szCs w:val="16"/>
        <w:lang w:val="pl-PL"/>
      </w:rPr>
      <w:t>1</w:t>
    </w:r>
    <w:r w:rsidR="006A0D4C" w:rsidRPr="004F5756">
      <w:rPr>
        <w:sz w:val="16"/>
        <w:szCs w:val="16"/>
      </w:rPr>
      <w:t xml:space="preserve"> do S</w:t>
    </w:r>
    <w:r w:rsidRPr="004F5756">
      <w:rPr>
        <w:sz w:val="16"/>
        <w:szCs w:val="16"/>
      </w:rPr>
      <w:t>WZ</w:t>
    </w:r>
  </w:p>
  <w:p w14:paraId="43185B36" w14:textId="740830F1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4F5756">
      <w:rPr>
        <w:sz w:val="16"/>
        <w:szCs w:val="16"/>
      </w:rPr>
      <w:t xml:space="preserve">Nr sprawy: </w:t>
    </w:r>
    <w:r w:rsidR="00184551" w:rsidRPr="004F5756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4F5756">
      <w:rPr>
        <w:rStyle w:val="paragraphpunkt1"/>
        <w:b w:val="0"/>
        <w:bCs w:val="0"/>
        <w:kern w:val="22"/>
        <w:sz w:val="16"/>
        <w:szCs w:val="16"/>
      </w:rPr>
      <w:t>P-</w:t>
    </w:r>
    <w:r w:rsidR="00824FF9">
      <w:rPr>
        <w:rStyle w:val="paragraphpunkt1"/>
        <w:b w:val="0"/>
        <w:bCs w:val="0"/>
        <w:kern w:val="22"/>
        <w:sz w:val="16"/>
        <w:szCs w:val="16"/>
      </w:rPr>
      <w:t>2</w:t>
    </w:r>
    <w:r w:rsidR="0024335F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A0D4C" w:rsidRPr="004F5756">
      <w:rPr>
        <w:rStyle w:val="paragraphpunkt1"/>
        <w:b w:val="0"/>
        <w:bCs w:val="0"/>
        <w:kern w:val="22"/>
        <w:sz w:val="16"/>
        <w:szCs w:val="16"/>
      </w:rPr>
      <w:t>/2</w:t>
    </w:r>
    <w:r w:rsidR="004F5756" w:rsidRPr="004F5756">
      <w:rPr>
        <w:rStyle w:val="paragraphpunkt1"/>
        <w:b w:val="0"/>
        <w:bCs w:val="0"/>
        <w:kern w:val="22"/>
        <w:sz w:val="16"/>
        <w:szCs w:val="16"/>
      </w:rPr>
      <w:t>024</w:t>
    </w:r>
  </w:p>
  <w:p w14:paraId="18700B0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63A1F23"/>
    <w:multiLevelType w:val="hybridMultilevel"/>
    <w:tmpl w:val="634A8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64B1EEC"/>
    <w:multiLevelType w:val="hybridMultilevel"/>
    <w:tmpl w:val="FA2C0F54"/>
    <w:lvl w:ilvl="0" w:tplc="69B6E7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1400201"/>
    <w:multiLevelType w:val="hybridMultilevel"/>
    <w:tmpl w:val="01F8C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7843023"/>
    <w:multiLevelType w:val="multilevel"/>
    <w:tmpl w:val="C63EC47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58E04795"/>
    <w:multiLevelType w:val="hybridMultilevel"/>
    <w:tmpl w:val="A9ACD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A25493"/>
    <w:multiLevelType w:val="hybridMultilevel"/>
    <w:tmpl w:val="B930F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045B31"/>
    <w:multiLevelType w:val="hybridMultilevel"/>
    <w:tmpl w:val="75968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665312">
    <w:abstractNumId w:val="31"/>
  </w:num>
  <w:num w:numId="2" w16cid:durableId="13275106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5459273">
    <w:abstractNumId w:val="38"/>
  </w:num>
  <w:num w:numId="4" w16cid:durableId="2028097119">
    <w:abstractNumId w:val="21"/>
  </w:num>
  <w:num w:numId="5" w16cid:durableId="1541166739">
    <w:abstractNumId w:val="27"/>
  </w:num>
  <w:num w:numId="6" w16cid:durableId="765076074">
    <w:abstractNumId w:val="36"/>
  </w:num>
  <w:num w:numId="7" w16cid:durableId="848518787">
    <w:abstractNumId w:val="28"/>
  </w:num>
  <w:num w:numId="8" w16cid:durableId="1875189759">
    <w:abstractNumId w:val="30"/>
  </w:num>
  <w:num w:numId="9" w16cid:durableId="1781411694">
    <w:abstractNumId w:val="18"/>
  </w:num>
  <w:num w:numId="10" w16cid:durableId="1398819034">
    <w:abstractNumId w:val="29"/>
  </w:num>
  <w:num w:numId="11" w16cid:durableId="1677684198">
    <w:abstractNumId w:val="39"/>
  </w:num>
  <w:num w:numId="12" w16cid:durableId="797575416">
    <w:abstractNumId w:val="23"/>
  </w:num>
  <w:num w:numId="13" w16cid:durableId="228998819">
    <w:abstractNumId w:val="35"/>
  </w:num>
  <w:num w:numId="14" w16cid:durableId="488982329">
    <w:abstractNumId w:val="26"/>
  </w:num>
  <w:num w:numId="15" w16cid:durableId="385688198">
    <w:abstractNumId w:val="34"/>
  </w:num>
  <w:num w:numId="16" w16cid:durableId="168525300">
    <w:abstractNumId w:val="25"/>
  </w:num>
  <w:num w:numId="17" w16cid:durableId="1488549416">
    <w:abstractNumId w:val="20"/>
  </w:num>
  <w:num w:numId="18" w16cid:durableId="505902260">
    <w:abstractNumId w:val="33"/>
  </w:num>
  <w:num w:numId="19" w16cid:durableId="623652916">
    <w:abstractNumId w:val="19"/>
  </w:num>
  <w:num w:numId="20" w16cid:durableId="786504251">
    <w:abstractNumId w:val="22"/>
  </w:num>
  <w:num w:numId="21" w16cid:durableId="234819880">
    <w:abstractNumId w:val="32"/>
  </w:num>
  <w:num w:numId="22" w16cid:durableId="1849447886">
    <w:abstractNumId w:val="3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290D"/>
    <w:rsid w:val="00032CE9"/>
    <w:rsid w:val="0003647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65BDB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5A77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181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300E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335F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1F09"/>
    <w:rsid w:val="00272F81"/>
    <w:rsid w:val="00273EC1"/>
    <w:rsid w:val="002752A5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09DB"/>
    <w:rsid w:val="00323500"/>
    <w:rsid w:val="0032384F"/>
    <w:rsid w:val="00323B1F"/>
    <w:rsid w:val="00323DB9"/>
    <w:rsid w:val="0032698E"/>
    <w:rsid w:val="003271C7"/>
    <w:rsid w:val="00327834"/>
    <w:rsid w:val="003278BF"/>
    <w:rsid w:val="00330183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57757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76D5B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4669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1338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8AA"/>
    <w:rsid w:val="00460FF8"/>
    <w:rsid w:val="0046234D"/>
    <w:rsid w:val="00464504"/>
    <w:rsid w:val="00466F0B"/>
    <w:rsid w:val="00471264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271E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756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2A2A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5E3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4E2A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1CC1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3F71"/>
    <w:rsid w:val="00685D43"/>
    <w:rsid w:val="00686832"/>
    <w:rsid w:val="00690A88"/>
    <w:rsid w:val="00692744"/>
    <w:rsid w:val="00692A72"/>
    <w:rsid w:val="00695264"/>
    <w:rsid w:val="00695BC8"/>
    <w:rsid w:val="0069705B"/>
    <w:rsid w:val="00697E7C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4FA0"/>
    <w:rsid w:val="006C53A5"/>
    <w:rsid w:val="006C5A02"/>
    <w:rsid w:val="006D0D54"/>
    <w:rsid w:val="006D335C"/>
    <w:rsid w:val="006D3B63"/>
    <w:rsid w:val="006D45EB"/>
    <w:rsid w:val="006D4982"/>
    <w:rsid w:val="006D5C60"/>
    <w:rsid w:val="006D7182"/>
    <w:rsid w:val="006D7355"/>
    <w:rsid w:val="006D7732"/>
    <w:rsid w:val="006D77A3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600C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767CC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9A5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8F7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2EA1"/>
    <w:rsid w:val="00803E07"/>
    <w:rsid w:val="00805E9B"/>
    <w:rsid w:val="008076C3"/>
    <w:rsid w:val="0081117B"/>
    <w:rsid w:val="00811742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4FF9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388D"/>
    <w:rsid w:val="008661A0"/>
    <w:rsid w:val="00867B3A"/>
    <w:rsid w:val="0087054F"/>
    <w:rsid w:val="00871007"/>
    <w:rsid w:val="0087181B"/>
    <w:rsid w:val="00872171"/>
    <w:rsid w:val="00872AC7"/>
    <w:rsid w:val="00873367"/>
    <w:rsid w:val="00873EC3"/>
    <w:rsid w:val="00875455"/>
    <w:rsid w:val="00876D49"/>
    <w:rsid w:val="0087714E"/>
    <w:rsid w:val="00880225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397"/>
    <w:rsid w:val="008924D6"/>
    <w:rsid w:val="00892882"/>
    <w:rsid w:val="00892E84"/>
    <w:rsid w:val="00893AAD"/>
    <w:rsid w:val="008942D1"/>
    <w:rsid w:val="00894852"/>
    <w:rsid w:val="008A0BB4"/>
    <w:rsid w:val="008A13A3"/>
    <w:rsid w:val="008A1440"/>
    <w:rsid w:val="008A4D21"/>
    <w:rsid w:val="008A6336"/>
    <w:rsid w:val="008A6A7B"/>
    <w:rsid w:val="008A72F1"/>
    <w:rsid w:val="008B11CF"/>
    <w:rsid w:val="008B13A1"/>
    <w:rsid w:val="008B1D04"/>
    <w:rsid w:val="008B24BB"/>
    <w:rsid w:val="008B2759"/>
    <w:rsid w:val="008B2EA5"/>
    <w:rsid w:val="008B2EE6"/>
    <w:rsid w:val="008B3180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D726E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09CB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356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334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B720E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05D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B20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06E4"/>
    <w:rsid w:val="00AB0A6D"/>
    <w:rsid w:val="00AB1590"/>
    <w:rsid w:val="00AB2E45"/>
    <w:rsid w:val="00AB3FE2"/>
    <w:rsid w:val="00AB4D59"/>
    <w:rsid w:val="00AB6516"/>
    <w:rsid w:val="00AB724F"/>
    <w:rsid w:val="00AB7D03"/>
    <w:rsid w:val="00AC18B9"/>
    <w:rsid w:val="00AC1B2A"/>
    <w:rsid w:val="00AC1E8C"/>
    <w:rsid w:val="00AC218C"/>
    <w:rsid w:val="00AC27D0"/>
    <w:rsid w:val="00AC5854"/>
    <w:rsid w:val="00AD0C35"/>
    <w:rsid w:val="00AD185E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C74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2D96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2756"/>
    <w:rsid w:val="00B72CFA"/>
    <w:rsid w:val="00B74AF2"/>
    <w:rsid w:val="00B75B0D"/>
    <w:rsid w:val="00B80779"/>
    <w:rsid w:val="00B80CFE"/>
    <w:rsid w:val="00B81486"/>
    <w:rsid w:val="00B83575"/>
    <w:rsid w:val="00B842A3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81D"/>
    <w:rsid w:val="00BF0F5F"/>
    <w:rsid w:val="00BF1554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0B8E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2B6D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3D6C"/>
    <w:rsid w:val="00C94220"/>
    <w:rsid w:val="00C94369"/>
    <w:rsid w:val="00C94D77"/>
    <w:rsid w:val="00CA131B"/>
    <w:rsid w:val="00CA3799"/>
    <w:rsid w:val="00CA3AEC"/>
    <w:rsid w:val="00CA512F"/>
    <w:rsid w:val="00CA6827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4F48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448F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3E6D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361C"/>
    <w:rsid w:val="00E577B4"/>
    <w:rsid w:val="00E60D73"/>
    <w:rsid w:val="00E62D6F"/>
    <w:rsid w:val="00E634BC"/>
    <w:rsid w:val="00E643B3"/>
    <w:rsid w:val="00E64E95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231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4096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ABC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1221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B0E"/>
    <w:rsid w:val="00FB4B82"/>
    <w:rsid w:val="00FB4DD9"/>
    <w:rsid w:val="00FB4F10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1CE0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46EAA4D6"/>
  <w15:chartTrackingRefBased/>
  <w15:docId w15:val="{06FA0A68-6720-489C-97E0-56A33CC7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0C74"/>
    <w:rPr>
      <w:color w:val="605E5C"/>
      <w:shd w:val="clear" w:color="auto" w:fill="E1DFDD"/>
    </w:rPr>
  </w:style>
  <w:style w:type="character" w:customStyle="1" w:styleId="Teksttreci3">
    <w:name w:val="Tekst treści (3)_"/>
    <w:basedOn w:val="Domylnaczcionkaakapitu"/>
    <w:link w:val="Teksttreci30"/>
    <w:rsid w:val="0049271E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9271E"/>
    <w:pPr>
      <w:widowControl w:val="0"/>
      <w:shd w:val="clear" w:color="auto" w:fill="FFFFFF"/>
      <w:spacing w:after="0" w:line="456" w:lineRule="exact"/>
      <w:jc w:val="both"/>
    </w:pPr>
    <w:rPr>
      <w:rFonts w:ascii="Arial" w:eastAsia="Arial" w:hAnsi="Arial" w:cs="Arial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83FA2-8243-4FA9-AD07-870970B6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627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Jowita Samek</cp:lastModifiedBy>
  <cp:revision>10</cp:revision>
  <cp:lastPrinted>2017-09-26T15:23:00Z</cp:lastPrinted>
  <dcterms:created xsi:type="dcterms:W3CDTF">2024-03-21T06:47:00Z</dcterms:created>
  <dcterms:modified xsi:type="dcterms:W3CDTF">2024-06-17T12:22:00Z</dcterms:modified>
</cp:coreProperties>
</file>