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73BF242D" w14:textId="77777777" w:rsidR="00122B69" w:rsidRDefault="00122B69" w:rsidP="00122B69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bookmarkStart w:id="0" w:name="_Hlk161833066"/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  <w:bookmarkEnd w:id="0"/>
    </w:p>
    <w:p w14:paraId="06DBD733" w14:textId="77777777" w:rsidR="00122B69" w:rsidRDefault="00122B69" w:rsidP="00122B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</w:p>
    <w:p w14:paraId="3ADB74F4" w14:textId="77777777" w:rsidR="00122B69" w:rsidRDefault="00122B69" w:rsidP="00122B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</w:p>
    <w:p w14:paraId="63BA053F" w14:textId="343E5AAA" w:rsidR="001F0AFB" w:rsidRDefault="001F0AFB" w:rsidP="001F0AF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>przeciętnie 1</w:t>
      </w:r>
      <w:r>
        <w:t>3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5568256F" w14:textId="77777777" w:rsidR="001F0AFB" w:rsidRDefault="001F0AFB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2724045" w14:textId="13378EA6" w:rsidR="00122B69" w:rsidRDefault="00122B69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418740D" w14:textId="77777777" w:rsidR="00122B69" w:rsidRPr="000C45F8" w:rsidRDefault="00122B69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9290085" w14:textId="77777777" w:rsidR="00122B69" w:rsidRPr="00F463AB" w:rsidRDefault="00122B69" w:rsidP="00122B69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4505DA70" w14:textId="77777777" w:rsidR="00122B69" w:rsidRPr="00F463AB" w:rsidRDefault="00122B69" w:rsidP="00122B69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0C99D8A7" w14:textId="77777777" w:rsidR="00122B69" w:rsidRPr="00F463AB" w:rsidRDefault="00122B69" w:rsidP="00122B69">
      <w:pPr>
        <w:pStyle w:val="Akapitzlist"/>
        <w:numPr>
          <w:ilvl w:val="0"/>
          <w:numId w:val="27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 xml:space="preserve">Realizowanie opieki położniczej według ustalonego stanu zdrowia pacjentki oraz zleconego programu </w:t>
      </w:r>
      <w:proofErr w:type="spellStart"/>
      <w:r w:rsidRPr="00F463AB">
        <w:rPr>
          <w:rFonts w:ascii="Times New Roman" w:hAnsi="Times New Roman"/>
          <w:sz w:val="21"/>
          <w:szCs w:val="21"/>
        </w:rPr>
        <w:t>diagnostyczno</w:t>
      </w:r>
      <w:proofErr w:type="spellEnd"/>
      <w:r w:rsidRPr="00F463AB">
        <w:rPr>
          <w:rFonts w:ascii="Times New Roman" w:hAnsi="Times New Roman"/>
          <w:sz w:val="21"/>
          <w:szCs w:val="21"/>
        </w:rPr>
        <w:t xml:space="preserve"> –leczniczego:</w:t>
      </w:r>
    </w:p>
    <w:p w14:paraId="0519299B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315DD5DC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77E21563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375B6735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wygody i właściwej pozycji pacjentce np. stosowanie udogodnień, zmiany pozycji w łóżku, gimnastyka oddechowa, pionizowanie, spacerowanie,</w:t>
      </w:r>
    </w:p>
    <w:p w14:paraId="489339FD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532481AA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3A8F4008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2498549D" w14:textId="77777777" w:rsidR="00122B69" w:rsidRPr="003E0CB4" w:rsidRDefault="00122B69" w:rsidP="00122B69">
      <w:pPr>
        <w:numPr>
          <w:ilvl w:val="1"/>
          <w:numId w:val="2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02F2DF7C" w14:textId="77777777" w:rsidR="00122B69" w:rsidRPr="003E0CB4" w:rsidRDefault="00122B69" w:rsidP="00122B69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3A74405C" w14:textId="77777777" w:rsidR="00122B69" w:rsidRPr="003E0CB4" w:rsidRDefault="00122B69" w:rsidP="00122B69">
      <w:pPr>
        <w:numPr>
          <w:ilvl w:val="1"/>
          <w:numId w:val="21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18D5D8A0" w14:textId="77777777" w:rsidR="00122B69" w:rsidRPr="003E0CB4" w:rsidRDefault="00122B69" w:rsidP="00122B69">
      <w:pPr>
        <w:numPr>
          <w:ilvl w:val="1"/>
          <w:numId w:val="2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5EE43C61" w14:textId="77777777" w:rsidR="00122B69" w:rsidRPr="003E0CB4" w:rsidRDefault="00122B69" w:rsidP="00122B69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74ED2F4D" w14:textId="77777777" w:rsidR="00122B69" w:rsidRPr="003E0CB4" w:rsidRDefault="00122B69" w:rsidP="00122B69">
      <w:pPr>
        <w:numPr>
          <w:ilvl w:val="1"/>
          <w:numId w:val="2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4A3C838D" w14:textId="77777777" w:rsidR="00122B69" w:rsidRPr="003E0CB4" w:rsidRDefault="00122B69" w:rsidP="00122B69">
      <w:pPr>
        <w:numPr>
          <w:ilvl w:val="1"/>
          <w:numId w:val="2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0E8F8554" w14:textId="77777777" w:rsidR="00122B69" w:rsidRPr="003E0CB4" w:rsidRDefault="00122B69" w:rsidP="00122B69">
      <w:pPr>
        <w:numPr>
          <w:ilvl w:val="1"/>
          <w:numId w:val="19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32FA9779" w14:textId="77777777" w:rsidR="00122B69" w:rsidRPr="00F463AB" w:rsidRDefault="00122B69" w:rsidP="00122B69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5291BA06" w14:textId="77777777" w:rsidR="00122B69" w:rsidRDefault="00122B69" w:rsidP="00122B69">
      <w:pPr>
        <w:pStyle w:val="Akapitzlist"/>
        <w:numPr>
          <w:ilvl w:val="0"/>
          <w:numId w:val="27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3B9A5371" w14:textId="77777777" w:rsidR="00122B69" w:rsidRPr="003E0CB4" w:rsidRDefault="00122B69" w:rsidP="00122B69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Starsza p</w:t>
      </w:r>
      <w:r w:rsidRPr="003E0CB4">
        <w:rPr>
          <w:b/>
          <w:sz w:val="21"/>
          <w:szCs w:val="21"/>
        </w:rPr>
        <w:t>ołożna/</w:t>
      </w:r>
      <w:r>
        <w:rPr>
          <w:b/>
          <w:sz w:val="21"/>
          <w:szCs w:val="21"/>
        </w:rPr>
        <w:t xml:space="preserve">starszy </w:t>
      </w:r>
      <w:r w:rsidRPr="003E0CB4">
        <w:rPr>
          <w:b/>
          <w:sz w:val="21"/>
          <w:szCs w:val="21"/>
        </w:rPr>
        <w:t>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2A7FF908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0A817FBA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lastRenderedPageBreak/>
        <w:t>przygotowanie i sterylizacja narzędzi oraz innych materiałów niezbędnych do zabiegu operacyjnego ,</w:t>
      </w:r>
    </w:p>
    <w:p w14:paraId="250DB18D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196143C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sprawdzenie ilości narzędzi i materiałów opatrunkowych przed rozpoczęciem i po zakończeniu zabiegu operacyjnego,</w:t>
      </w:r>
    </w:p>
    <w:p w14:paraId="437286D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1BAC5DAC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3E92485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0CEE9FB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39728627" w14:textId="77777777" w:rsidR="00122B69" w:rsidRPr="000C45F8" w:rsidRDefault="00122B69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9914900" w14:textId="77777777" w:rsidR="00122B69" w:rsidRPr="000C45F8" w:rsidRDefault="00122B69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122B69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0D7012"/>
    <w:rsid w:val="001152E4"/>
    <w:rsid w:val="00122B69"/>
    <w:rsid w:val="001922F4"/>
    <w:rsid w:val="001F0AFB"/>
    <w:rsid w:val="0028129D"/>
    <w:rsid w:val="002B4E0C"/>
    <w:rsid w:val="003043D0"/>
    <w:rsid w:val="00325442"/>
    <w:rsid w:val="00362FCF"/>
    <w:rsid w:val="00385E28"/>
    <w:rsid w:val="00471854"/>
    <w:rsid w:val="005907E6"/>
    <w:rsid w:val="005E6CA6"/>
    <w:rsid w:val="00631CB2"/>
    <w:rsid w:val="006D07B5"/>
    <w:rsid w:val="00700B53"/>
    <w:rsid w:val="007404DF"/>
    <w:rsid w:val="00783167"/>
    <w:rsid w:val="007A127F"/>
    <w:rsid w:val="007D4C1B"/>
    <w:rsid w:val="008C6C9C"/>
    <w:rsid w:val="008F29C1"/>
    <w:rsid w:val="00952E4F"/>
    <w:rsid w:val="00997950"/>
    <w:rsid w:val="009B13CD"/>
    <w:rsid w:val="009D43CF"/>
    <w:rsid w:val="00A112B2"/>
    <w:rsid w:val="00A66E71"/>
    <w:rsid w:val="00A82790"/>
    <w:rsid w:val="00B00A8D"/>
    <w:rsid w:val="00B25F94"/>
    <w:rsid w:val="00B44D42"/>
    <w:rsid w:val="00CE62E4"/>
    <w:rsid w:val="00DA3436"/>
    <w:rsid w:val="00EB21D3"/>
    <w:rsid w:val="00EB21FC"/>
    <w:rsid w:val="00EF79BC"/>
    <w:rsid w:val="00F11B7D"/>
    <w:rsid w:val="00F24739"/>
    <w:rsid w:val="00F3675D"/>
    <w:rsid w:val="00F463AB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583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2024-04-09T08:01:00Z</dcterms:created>
  <dcterms:modified xsi:type="dcterms:W3CDTF">2024-06-19T17:00:00Z</dcterms:modified>
</cp:coreProperties>
</file>