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56069D" w14:paraId="48411530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81C15" w14:textId="77777777" w:rsidR="00114A64" w:rsidRPr="0056069D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56069D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2CA5DDF1" wp14:editId="7240409D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A429F" w14:textId="77777777" w:rsidR="00114A64" w:rsidRPr="0056069D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323AA44E" w14:textId="77777777" w:rsidR="00114A64" w:rsidRPr="0056069D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56069D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0EBE1650" w14:textId="523ABC7F" w:rsidR="00D45137" w:rsidRPr="0056069D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6AA39A" w14:textId="77777777" w:rsidR="00114A64" w:rsidRPr="0056069D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6F1308AF" w14:textId="77777777" w:rsidR="00114A64" w:rsidRPr="0056069D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56069D">
              <w:rPr>
                <w:rFonts w:ascii="Arial Narrow" w:hAnsi="Arial Narrow" w:cs="Arial"/>
              </w:rPr>
              <w:t>PR25_P01_F18_W</w:t>
            </w:r>
            <w:r w:rsidR="00385D2C">
              <w:rPr>
                <w:rFonts w:ascii="Arial Narrow" w:hAnsi="Arial Narrow" w:cs="Arial"/>
              </w:rPr>
              <w:t>8</w:t>
            </w:r>
          </w:p>
        </w:tc>
      </w:tr>
    </w:tbl>
    <w:p w14:paraId="03D6B6C5" w14:textId="4F271346" w:rsidR="00E63864" w:rsidRPr="0056069D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/>
          <w:sz w:val="22"/>
        </w:rPr>
      </w:pPr>
      <w:r w:rsidRPr="0056069D">
        <w:rPr>
          <w:rFonts w:ascii="Arial" w:hAnsi="Arial"/>
          <w:b w:val="0"/>
          <w:i/>
          <w:sz w:val="22"/>
        </w:rPr>
        <w:tab/>
      </w:r>
      <w:r w:rsidRPr="0056069D">
        <w:rPr>
          <w:rFonts w:ascii="Arial" w:hAnsi="Arial"/>
          <w:b w:val="0"/>
          <w:i/>
          <w:sz w:val="22"/>
        </w:rPr>
        <w:tab/>
      </w:r>
      <w:r w:rsidRPr="0056069D">
        <w:rPr>
          <w:rFonts w:ascii="Arial" w:hAnsi="Arial"/>
          <w:b w:val="0"/>
          <w:i/>
          <w:sz w:val="22"/>
        </w:rPr>
        <w:tab/>
      </w:r>
      <w:r w:rsidRPr="0056069D">
        <w:rPr>
          <w:rFonts w:ascii="Arial" w:hAnsi="Arial"/>
          <w:b w:val="0"/>
          <w:i/>
          <w:sz w:val="22"/>
        </w:rPr>
        <w:tab/>
      </w:r>
      <w:r w:rsidRPr="0056069D">
        <w:rPr>
          <w:rFonts w:ascii="Arial" w:hAnsi="Arial"/>
          <w:b w:val="0"/>
          <w:i/>
          <w:sz w:val="20"/>
        </w:rPr>
        <w:t xml:space="preserve">Załącznik nr </w:t>
      </w:r>
      <w:r w:rsidR="00437FA9">
        <w:rPr>
          <w:rFonts w:ascii="Arial" w:hAnsi="Arial"/>
          <w:b w:val="0"/>
          <w:i/>
          <w:sz w:val="20"/>
        </w:rPr>
        <w:t>1</w:t>
      </w:r>
      <w:r w:rsidR="00C147FE">
        <w:rPr>
          <w:rFonts w:ascii="Arial" w:hAnsi="Arial"/>
          <w:b w:val="0"/>
          <w:i/>
          <w:sz w:val="20"/>
        </w:rPr>
        <w:t>4</w:t>
      </w:r>
      <w:r w:rsidRPr="0056069D">
        <w:rPr>
          <w:rFonts w:ascii="Arial" w:hAnsi="Arial"/>
          <w:b w:val="0"/>
          <w:i/>
          <w:sz w:val="20"/>
        </w:rPr>
        <w:t xml:space="preserve"> do SWZ </w:t>
      </w:r>
    </w:p>
    <w:p w14:paraId="5F2E5F5C" w14:textId="77777777" w:rsidR="00193502" w:rsidRPr="0056069D" w:rsidRDefault="00193502" w:rsidP="00763302">
      <w:pPr>
        <w:pStyle w:val="Tytu"/>
        <w:shd w:val="clear" w:color="auto" w:fill="FFFFFF" w:themeFill="background1"/>
        <w:rPr>
          <w:rFonts w:ascii="Arial Narrow" w:hAnsi="Arial Narrow"/>
          <w:sz w:val="32"/>
          <w:szCs w:val="32"/>
        </w:rPr>
      </w:pPr>
    </w:p>
    <w:p w14:paraId="110D2451" w14:textId="77777777" w:rsidR="00114A64" w:rsidRPr="0056069D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32"/>
          <w:szCs w:val="32"/>
        </w:rPr>
        <w:t>UMOWA NA ROBOTY BUDOWLANE  Nr ....-.../ P /202</w:t>
      </w:r>
      <w:r w:rsidR="0056069D" w:rsidRPr="0056069D">
        <w:rPr>
          <w:rFonts w:ascii="Arial Narrow" w:hAnsi="Arial Narrow"/>
          <w:sz w:val="32"/>
          <w:szCs w:val="32"/>
        </w:rPr>
        <w:t>4</w:t>
      </w:r>
      <w:r w:rsidRPr="0056069D">
        <w:rPr>
          <w:rFonts w:ascii="Arial Narrow" w:hAnsi="Arial Narrow"/>
          <w:sz w:val="32"/>
          <w:szCs w:val="32"/>
        </w:rPr>
        <w:t>/ TU</w:t>
      </w:r>
    </w:p>
    <w:p w14:paraId="4036ED60" w14:textId="77777777" w:rsidR="00114A64" w:rsidRPr="0056069D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163D4D53" w14:textId="77777777" w:rsidR="00114A64" w:rsidRPr="0056069D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sz w:val="22"/>
        </w:rPr>
        <w:t>zawarta w dniu ............ 202</w:t>
      </w:r>
      <w:r w:rsidR="0056069D" w:rsidRPr="0056069D">
        <w:rPr>
          <w:rFonts w:ascii="Arial Narrow" w:hAnsi="Arial Narrow"/>
          <w:sz w:val="22"/>
        </w:rPr>
        <w:t>4</w:t>
      </w:r>
      <w:r w:rsidRPr="0056069D">
        <w:rPr>
          <w:rFonts w:ascii="Arial Narrow" w:hAnsi="Arial Narrow"/>
          <w:sz w:val="22"/>
        </w:rPr>
        <w:t xml:space="preserve"> r. w Bydgoszczy pomiędzy:</w:t>
      </w:r>
    </w:p>
    <w:p w14:paraId="48CC2DA3" w14:textId="77777777" w:rsidR="00114A64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10 Wojskowym Szpit</w:t>
      </w:r>
      <w:r w:rsidR="00FF1A6B" w:rsidRPr="0056069D">
        <w:rPr>
          <w:rFonts w:ascii="Arial Narrow" w:hAnsi="Arial Narrow"/>
          <w:b/>
          <w:sz w:val="22"/>
          <w:szCs w:val="22"/>
        </w:rPr>
        <w:t>alem Klinicznym z Polikliniką SPZOZ</w:t>
      </w:r>
      <w:r w:rsidRPr="0056069D">
        <w:rPr>
          <w:rFonts w:ascii="Arial Narrow" w:hAnsi="Arial Narrow"/>
          <w:b/>
          <w:sz w:val="22"/>
          <w:szCs w:val="22"/>
        </w:rPr>
        <w:t xml:space="preserve"> w Bydgoszczy</w:t>
      </w:r>
      <w:r w:rsidRPr="0056069D">
        <w:rPr>
          <w:rFonts w:ascii="Arial Narrow" w:hAnsi="Arial Narrow"/>
          <w:sz w:val="22"/>
          <w:szCs w:val="22"/>
        </w:rPr>
        <w:t xml:space="preserve">, ul. Powstańców Warszawy 5, </w:t>
      </w:r>
      <w:r w:rsidRPr="0056069D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56069D">
        <w:rPr>
          <w:rFonts w:ascii="Arial Narrow" w:hAnsi="Arial Narrow"/>
          <w:sz w:val="22"/>
          <w:szCs w:val="22"/>
        </w:rPr>
        <w:t xml:space="preserve"> innych organizacji społecznych</w:t>
      </w:r>
      <w:r w:rsidRPr="0056069D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5BFFA0CD" w14:textId="77777777" w:rsidR="00EA5B4E" w:rsidRPr="0056069D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78C8C976" w14:textId="55E7E0B5" w:rsidR="00EA5B4E" w:rsidRPr="00A23FD8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A23FD8">
        <w:rPr>
          <w:rFonts w:ascii="Arial Narrow" w:hAnsi="Arial Narrow" w:cs="Arial"/>
          <w:b/>
          <w:sz w:val="22"/>
          <w:szCs w:val="22"/>
        </w:rPr>
        <w:t xml:space="preserve">płk dr n. med. </w:t>
      </w:r>
      <w:r>
        <w:rPr>
          <w:rFonts w:ascii="Arial Narrow" w:hAnsi="Arial Narrow" w:cs="Arial"/>
          <w:b/>
          <w:sz w:val="22"/>
          <w:szCs w:val="22"/>
        </w:rPr>
        <w:t>Sławomira WAWRZYNIAKA</w:t>
      </w:r>
      <w:r w:rsidRPr="00A23FD8">
        <w:rPr>
          <w:rFonts w:ascii="Arial Narrow" w:hAnsi="Arial Narrow" w:cs="Arial"/>
          <w:b/>
          <w:sz w:val="22"/>
          <w:szCs w:val="22"/>
        </w:rPr>
        <w:t xml:space="preserve"> - </w:t>
      </w:r>
      <w:r w:rsidR="00342E8C">
        <w:rPr>
          <w:rFonts w:ascii="Arial Narrow" w:hAnsi="Arial Narrow" w:cs="Arial"/>
          <w:b/>
          <w:sz w:val="22"/>
          <w:szCs w:val="22"/>
        </w:rPr>
        <w:t>cz. p. o.</w:t>
      </w:r>
      <w:r w:rsidR="00342E8C" w:rsidRPr="00A23FD8">
        <w:rPr>
          <w:rFonts w:ascii="Arial Narrow" w:hAnsi="Arial Narrow" w:cs="Arial"/>
          <w:b/>
          <w:sz w:val="22"/>
          <w:szCs w:val="22"/>
        </w:rPr>
        <w:t xml:space="preserve"> </w:t>
      </w:r>
      <w:r w:rsidRPr="00A23FD8">
        <w:rPr>
          <w:rFonts w:ascii="Arial Narrow" w:hAnsi="Arial Narrow" w:cs="Arial"/>
          <w:b/>
          <w:sz w:val="22"/>
          <w:szCs w:val="22"/>
        </w:rPr>
        <w:t>KOMENDANTA SZPITALA</w:t>
      </w:r>
    </w:p>
    <w:p w14:paraId="49E5B0C6" w14:textId="77777777" w:rsidR="00114A64" w:rsidRPr="0056069D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56069D">
        <w:rPr>
          <w:rFonts w:ascii="Arial Narrow" w:hAnsi="Arial Narrow"/>
          <w:sz w:val="22"/>
        </w:rPr>
        <w:t xml:space="preserve">zwanym dalej </w:t>
      </w:r>
      <w:r w:rsidRPr="0056069D">
        <w:rPr>
          <w:rFonts w:ascii="Arial Narrow" w:hAnsi="Arial Narrow"/>
          <w:b/>
          <w:sz w:val="22"/>
        </w:rPr>
        <w:t>Zamawiającym,</w:t>
      </w:r>
    </w:p>
    <w:p w14:paraId="0BBB6DFB" w14:textId="77777777" w:rsidR="00114A64" w:rsidRPr="0056069D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3076E5B0" w14:textId="77777777" w:rsidR="00114A64" w:rsidRPr="0056069D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56069D">
        <w:rPr>
          <w:rFonts w:ascii="Arial Narrow" w:hAnsi="Arial Narrow"/>
          <w:b/>
          <w:sz w:val="22"/>
        </w:rPr>
        <w:t>a</w:t>
      </w:r>
    </w:p>
    <w:p w14:paraId="5C5670EB" w14:textId="77777777" w:rsidR="00114A64" w:rsidRPr="0056069D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 xml:space="preserve">................................. </w:t>
      </w:r>
      <w:r w:rsidRPr="0056069D">
        <w:rPr>
          <w:rFonts w:ascii="Arial Narrow" w:hAnsi="Arial Narrow"/>
          <w:sz w:val="22"/>
        </w:rPr>
        <w:t>z siedzibą w ................., przy ulicy .............., ..............., zarejestrowaną w Sądzie  Rejonowym  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7B36DB5B" w14:textId="77777777" w:rsidR="00114A64" w:rsidRPr="0056069D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028A3929" w14:textId="77777777" w:rsidR="00114A64" w:rsidRPr="0056069D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0BBF7A31" w14:textId="77777777" w:rsidR="00114A64" w:rsidRPr="0056069D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zwanym w dalszej treści umowy </w:t>
      </w:r>
      <w:r w:rsidRPr="0056069D">
        <w:rPr>
          <w:rFonts w:ascii="Arial Narrow" w:hAnsi="Arial Narrow"/>
          <w:b/>
          <w:sz w:val="22"/>
        </w:rPr>
        <w:t>„Wykonawcą”</w:t>
      </w:r>
      <w:r w:rsidRPr="0056069D">
        <w:rPr>
          <w:rFonts w:ascii="Arial Narrow" w:hAnsi="Arial Narrow"/>
          <w:sz w:val="22"/>
        </w:rPr>
        <w:t>,</w:t>
      </w:r>
    </w:p>
    <w:p w14:paraId="4BBF684B" w14:textId="77777777" w:rsidR="00114A64" w:rsidRPr="0056069D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56069D">
        <w:rPr>
          <w:rFonts w:ascii="Arial Narrow" w:hAnsi="Arial Narrow"/>
          <w:sz w:val="22"/>
        </w:rPr>
        <w:t>o następującej treści:</w:t>
      </w:r>
    </w:p>
    <w:p w14:paraId="0910E274" w14:textId="77777777" w:rsidR="00114A64" w:rsidRPr="0027641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§</w:t>
      </w:r>
      <w:r w:rsidR="00114A64" w:rsidRPr="0027641A">
        <w:rPr>
          <w:rFonts w:ascii="Arial Narrow" w:hAnsi="Arial Narrow"/>
          <w:b/>
          <w:sz w:val="22"/>
        </w:rPr>
        <w:t xml:space="preserve"> 1</w:t>
      </w:r>
    </w:p>
    <w:p w14:paraId="67CC1ED5" w14:textId="77777777" w:rsidR="00E536CD" w:rsidRPr="0027641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Przedmiot umowy</w:t>
      </w:r>
    </w:p>
    <w:p w14:paraId="1CC7AF0B" w14:textId="77777777" w:rsidR="00743A56" w:rsidRPr="0027641A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3392EE6C" w14:textId="28BC1A4F" w:rsidR="005437CD" w:rsidRPr="0027641A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27641A">
        <w:rPr>
          <w:rFonts w:ascii="Arial Narrow" w:hAnsi="Arial Narrow"/>
          <w:sz w:val="22"/>
          <w:szCs w:val="22"/>
        </w:rPr>
        <w:t xml:space="preserve">r. </w:t>
      </w:r>
      <w:r w:rsidRPr="0027641A">
        <w:rPr>
          <w:rFonts w:ascii="Arial Narrow" w:hAnsi="Arial Narrow"/>
          <w:sz w:val="22"/>
          <w:szCs w:val="22"/>
        </w:rPr>
        <w:t>Prawo zamówień publ</w:t>
      </w:r>
      <w:r w:rsidR="00E01196" w:rsidRPr="0027641A">
        <w:rPr>
          <w:rFonts w:ascii="Arial Narrow" w:hAnsi="Arial Narrow"/>
          <w:sz w:val="22"/>
          <w:szCs w:val="22"/>
        </w:rPr>
        <w:t xml:space="preserve">icznych </w:t>
      </w:r>
      <w:r w:rsidR="00C63858" w:rsidRPr="0027641A">
        <w:rPr>
          <w:rFonts w:ascii="Arial Narrow" w:hAnsi="Arial Narrow"/>
          <w:sz w:val="22"/>
          <w:szCs w:val="22"/>
        </w:rPr>
        <w:t xml:space="preserve"> </w:t>
      </w:r>
      <w:r w:rsidRPr="0027641A">
        <w:rPr>
          <w:rFonts w:ascii="Arial Narrow" w:hAnsi="Arial Narrow"/>
          <w:b/>
          <w:sz w:val="22"/>
          <w:szCs w:val="22"/>
        </w:rPr>
        <w:t>Zamawiający</w:t>
      </w:r>
      <w:r w:rsidR="006C51F1" w:rsidRPr="0027641A">
        <w:rPr>
          <w:rFonts w:ascii="Arial Narrow" w:hAnsi="Arial Narrow"/>
          <w:sz w:val="22"/>
          <w:szCs w:val="22"/>
        </w:rPr>
        <w:t xml:space="preserve"> w trybie podstawowym bez negocjacji </w:t>
      </w:r>
      <w:r w:rsidRPr="0027641A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27641A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27641A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27641A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27641A">
        <w:rPr>
          <w:rFonts w:ascii="Arial Narrow" w:hAnsi="Arial Narrow"/>
          <w:b/>
          <w:bCs/>
          <w:sz w:val="22"/>
          <w:szCs w:val="22"/>
        </w:rPr>
        <w:t>.202</w:t>
      </w:r>
      <w:r w:rsidR="0056069D" w:rsidRPr="0027641A">
        <w:rPr>
          <w:rFonts w:ascii="Arial Narrow" w:hAnsi="Arial Narrow"/>
          <w:b/>
          <w:bCs/>
          <w:sz w:val="22"/>
          <w:szCs w:val="22"/>
        </w:rPr>
        <w:t>4</w:t>
      </w:r>
      <w:r w:rsidR="00776269" w:rsidRPr="0027641A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27641A">
        <w:rPr>
          <w:rFonts w:ascii="Arial Narrow" w:hAnsi="Arial Narrow"/>
          <w:b/>
          <w:bCs/>
          <w:sz w:val="22"/>
          <w:szCs w:val="22"/>
        </w:rPr>
        <w:t>r</w:t>
      </w:r>
      <w:r w:rsidR="008A43A8" w:rsidRPr="0027641A">
        <w:rPr>
          <w:rFonts w:ascii="Arial Narrow" w:hAnsi="Arial Narrow"/>
          <w:b/>
          <w:bCs/>
          <w:sz w:val="22"/>
          <w:szCs w:val="22"/>
        </w:rPr>
        <w:t>.</w:t>
      </w:r>
      <w:r w:rsidR="009C2DF7" w:rsidRPr="0027641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  <w:szCs w:val="22"/>
        </w:rPr>
        <w:t>oraz na</w:t>
      </w:r>
      <w:r w:rsidR="00E03745" w:rsidRPr="0027641A">
        <w:rPr>
          <w:rFonts w:ascii="Arial Narrow" w:hAnsi="Arial Narrow"/>
          <w:sz w:val="22"/>
          <w:szCs w:val="22"/>
        </w:rPr>
        <w:t xml:space="preserve"> platformie e-</w:t>
      </w:r>
      <w:proofErr w:type="spellStart"/>
      <w:r w:rsidR="00E03745" w:rsidRPr="0027641A">
        <w:rPr>
          <w:rFonts w:ascii="Arial Narrow" w:hAnsi="Arial Narrow"/>
          <w:sz w:val="22"/>
          <w:szCs w:val="22"/>
        </w:rPr>
        <w:t>propublico</w:t>
      </w:r>
      <w:proofErr w:type="spellEnd"/>
      <w:r w:rsidR="00E03745" w:rsidRPr="0027641A">
        <w:rPr>
          <w:rFonts w:ascii="Arial Narrow" w:hAnsi="Arial Narrow"/>
          <w:sz w:val="22"/>
          <w:szCs w:val="22"/>
        </w:rPr>
        <w:t xml:space="preserve">, </w:t>
      </w:r>
      <w:r w:rsidRPr="0027641A">
        <w:rPr>
          <w:rFonts w:ascii="Arial Narrow" w:hAnsi="Arial Narrow"/>
          <w:sz w:val="22"/>
          <w:szCs w:val="22"/>
        </w:rPr>
        <w:t xml:space="preserve">stronach internetowych i w siedzibie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="006C51F1" w:rsidRPr="0027641A">
        <w:rPr>
          <w:rFonts w:ascii="Arial Narrow" w:hAnsi="Arial Narrow"/>
          <w:b/>
          <w:bCs/>
          <w:sz w:val="22"/>
          <w:szCs w:val="22"/>
        </w:rPr>
        <w:t>-</w:t>
      </w:r>
      <w:r w:rsidRPr="0027641A">
        <w:rPr>
          <w:rFonts w:ascii="Arial Narrow" w:hAnsi="Arial Narrow"/>
          <w:bCs/>
          <w:sz w:val="22"/>
          <w:szCs w:val="22"/>
        </w:rPr>
        <w:t xml:space="preserve">sprawa </w:t>
      </w:r>
      <w:r w:rsidRPr="0027641A">
        <w:rPr>
          <w:rFonts w:ascii="Arial Narrow" w:hAnsi="Arial Narrow"/>
          <w:b/>
          <w:bCs/>
          <w:sz w:val="22"/>
          <w:szCs w:val="22"/>
        </w:rPr>
        <w:t>nr</w:t>
      </w:r>
      <w:r w:rsidR="00260039" w:rsidRPr="0027641A">
        <w:rPr>
          <w:rFonts w:ascii="Arial Narrow" w:hAnsi="Arial Narrow"/>
          <w:b/>
          <w:bCs/>
          <w:sz w:val="22"/>
          <w:szCs w:val="22"/>
        </w:rPr>
        <w:t> </w:t>
      </w:r>
      <w:r w:rsidR="00C33263">
        <w:rPr>
          <w:rFonts w:ascii="Arial Narrow" w:hAnsi="Arial Narrow"/>
          <w:b/>
          <w:bCs/>
          <w:sz w:val="22"/>
          <w:szCs w:val="22"/>
        </w:rPr>
        <w:t>79</w:t>
      </w:r>
      <w:r w:rsidR="00C61F25" w:rsidRPr="0027641A">
        <w:rPr>
          <w:rFonts w:ascii="Arial Narrow" w:hAnsi="Arial Narrow"/>
          <w:b/>
          <w:bCs/>
          <w:sz w:val="22"/>
          <w:szCs w:val="22"/>
        </w:rPr>
        <w:t>/202</w:t>
      </w:r>
      <w:r w:rsidR="0056069D" w:rsidRPr="0027641A">
        <w:rPr>
          <w:rFonts w:ascii="Arial Narrow" w:hAnsi="Arial Narrow"/>
          <w:b/>
          <w:bCs/>
          <w:sz w:val="22"/>
          <w:szCs w:val="22"/>
        </w:rPr>
        <w:t>4</w:t>
      </w:r>
      <w:r w:rsidR="00E63864" w:rsidRPr="0027641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  <w:szCs w:val="22"/>
        </w:rPr>
        <w:t xml:space="preserve">w rezultacie wyboru oferty </w:t>
      </w:r>
      <w:r w:rsidRPr="0027641A">
        <w:rPr>
          <w:rFonts w:ascii="Arial Narrow" w:hAnsi="Arial Narrow"/>
          <w:b/>
          <w:sz w:val="22"/>
          <w:szCs w:val="22"/>
        </w:rPr>
        <w:t>Wykonawcy zleca</w:t>
      </w:r>
      <w:r w:rsidR="003565E6" w:rsidRPr="0027641A">
        <w:rPr>
          <w:rFonts w:ascii="Arial Narrow" w:hAnsi="Arial Narrow"/>
          <w:sz w:val="22"/>
          <w:szCs w:val="22"/>
        </w:rPr>
        <w:t xml:space="preserve"> wykonanie zadania p.n.</w:t>
      </w:r>
      <w:r w:rsidRPr="0027641A">
        <w:rPr>
          <w:rFonts w:ascii="Arial Narrow" w:hAnsi="Arial Narrow"/>
          <w:sz w:val="22"/>
          <w:szCs w:val="22"/>
        </w:rPr>
        <w:t>:</w:t>
      </w:r>
      <w:r w:rsidR="002909D6" w:rsidRPr="0027641A">
        <w:rPr>
          <w:rFonts w:ascii="Arial Narrow" w:hAnsi="Arial Narrow"/>
          <w:sz w:val="22"/>
          <w:szCs w:val="22"/>
        </w:rPr>
        <w:t xml:space="preserve"> </w:t>
      </w:r>
      <w:r w:rsidR="00B77F81" w:rsidRPr="0027641A">
        <w:rPr>
          <w:rFonts w:ascii="Arial Narrow" w:hAnsi="Arial Narrow"/>
          <w:b/>
          <w:sz w:val="22"/>
          <w:szCs w:val="22"/>
        </w:rPr>
        <w:t>„</w:t>
      </w:r>
      <w:r w:rsidR="00EA5B4E">
        <w:rPr>
          <w:rFonts w:ascii="Arial Narrow" w:hAnsi="Arial Narrow"/>
          <w:b/>
          <w:sz w:val="22"/>
          <w:szCs w:val="22"/>
        </w:rPr>
        <w:t>Wymiana posadzki w korytarzu przy komorach chłodniczych w piwnicy kuchni”.</w:t>
      </w:r>
    </w:p>
    <w:p w14:paraId="26D16C45" w14:textId="77777777" w:rsidR="00E536CD" w:rsidRPr="0027641A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4B334E09" w14:textId="77777777" w:rsidR="00E536CD" w:rsidRPr="0027641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Przedmiar robót,</w:t>
      </w:r>
    </w:p>
    <w:p w14:paraId="0A45873D" w14:textId="77777777" w:rsidR="00E536CD" w:rsidRPr="0027641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2861EC14" w14:textId="77777777" w:rsidR="00E536CD" w:rsidRPr="0027641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Opis przedmiotu zamówienia</w:t>
      </w:r>
      <w:r w:rsidR="005437CD" w:rsidRPr="0027641A">
        <w:rPr>
          <w:rFonts w:ascii="Arial Narrow" w:hAnsi="Arial Narrow"/>
          <w:sz w:val="22"/>
          <w:szCs w:val="22"/>
        </w:rPr>
        <w:t>.</w:t>
      </w:r>
    </w:p>
    <w:p w14:paraId="4FAA8897" w14:textId="77777777" w:rsidR="0056069D" w:rsidRPr="0027641A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Wartość wykonania </w:t>
      </w:r>
      <w:r w:rsidRPr="0027641A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  <w:r w:rsidRPr="0027641A">
        <w:rPr>
          <w:rFonts w:ascii="Arial Narrow" w:hAnsi="Arial Narrow"/>
          <w:sz w:val="22"/>
          <w:szCs w:val="22"/>
        </w:rPr>
        <w:t xml:space="preserve"> </w:t>
      </w:r>
    </w:p>
    <w:p w14:paraId="5C46F414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(wraz z podatkiem VAT) wynosi: </w:t>
      </w:r>
      <w:r w:rsidRPr="0027641A">
        <w:rPr>
          <w:rFonts w:ascii="Arial Narrow" w:hAnsi="Arial Narrow"/>
          <w:b/>
          <w:sz w:val="22"/>
          <w:szCs w:val="22"/>
        </w:rPr>
        <w:t>......................,  ../100 zł,</w:t>
      </w:r>
      <w:r w:rsidRPr="0027641A">
        <w:rPr>
          <w:rFonts w:ascii="Arial Narrow" w:hAnsi="Arial Narrow"/>
          <w:sz w:val="22"/>
          <w:szCs w:val="22"/>
        </w:rPr>
        <w:t xml:space="preserve"> </w:t>
      </w:r>
    </w:p>
    <w:p w14:paraId="290E7A56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słownie złotych: </w:t>
      </w:r>
      <w:r w:rsidRPr="0027641A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27641A">
        <w:rPr>
          <w:rFonts w:ascii="Arial Narrow" w:hAnsi="Arial Narrow"/>
          <w:sz w:val="22"/>
          <w:szCs w:val="22"/>
        </w:rPr>
        <w:t xml:space="preserve"> </w:t>
      </w:r>
    </w:p>
    <w:p w14:paraId="2B77EB44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14:paraId="3289681F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5C6C2DA0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3D1F2E17" w14:textId="77777777" w:rsidR="0056069D" w:rsidRPr="0027641A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14:paraId="7037EF76" w14:textId="77777777" w:rsidR="00E536CD" w:rsidRPr="0027641A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27641A">
        <w:rPr>
          <w:rFonts w:ascii="Arial Narrow" w:hAnsi="Arial Narrow"/>
        </w:rPr>
        <w:t xml:space="preserve">Termin </w:t>
      </w:r>
      <w:proofErr w:type="spellStart"/>
      <w:r w:rsidRPr="0027641A">
        <w:rPr>
          <w:rFonts w:ascii="Arial Narrow" w:hAnsi="Arial Narrow"/>
        </w:rPr>
        <w:t>zakończenia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realizacji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robót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ustala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się</w:t>
      </w:r>
      <w:proofErr w:type="spellEnd"/>
      <w:r w:rsidRPr="0027641A">
        <w:rPr>
          <w:rFonts w:ascii="Arial Narrow" w:hAnsi="Arial Narrow"/>
        </w:rPr>
        <w:t xml:space="preserve"> </w:t>
      </w:r>
      <w:r w:rsidRPr="0027641A">
        <w:rPr>
          <w:rFonts w:ascii="Arial Narrow" w:hAnsi="Arial Narrow"/>
          <w:b/>
        </w:rPr>
        <w:t xml:space="preserve">na ……….. </w:t>
      </w:r>
      <w:proofErr w:type="spellStart"/>
      <w:r w:rsidRPr="0027641A">
        <w:rPr>
          <w:rFonts w:ascii="Arial Narrow" w:hAnsi="Arial Narrow"/>
          <w:b/>
        </w:rPr>
        <w:t>dni</w:t>
      </w:r>
      <w:proofErr w:type="spellEnd"/>
      <w:r w:rsidRPr="0027641A">
        <w:rPr>
          <w:rFonts w:ascii="Arial Narrow" w:hAnsi="Arial Narrow"/>
          <w:b/>
        </w:rPr>
        <w:t xml:space="preserve"> </w:t>
      </w:r>
      <w:proofErr w:type="spellStart"/>
      <w:r w:rsidRPr="0027641A">
        <w:rPr>
          <w:rFonts w:ascii="Arial Narrow" w:hAnsi="Arial Narrow"/>
          <w:b/>
        </w:rPr>
        <w:t>liczony</w:t>
      </w:r>
      <w:proofErr w:type="spellEnd"/>
      <w:r w:rsidRPr="0027641A">
        <w:rPr>
          <w:rFonts w:ascii="Arial Narrow" w:hAnsi="Arial Narrow"/>
          <w:b/>
        </w:rPr>
        <w:t xml:space="preserve"> </w:t>
      </w:r>
      <w:proofErr w:type="spellStart"/>
      <w:r w:rsidRPr="0027641A">
        <w:rPr>
          <w:rFonts w:ascii="Arial Narrow" w:hAnsi="Arial Narrow"/>
        </w:rPr>
        <w:t>od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dnia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protokolarnego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przekazania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placu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budowy</w:t>
      </w:r>
      <w:proofErr w:type="spellEnd"/>
      <w:r w:rsidRPr="0027641A">
        <w:rPr>
          <w:rFonts w:ascii="Arial Narrow" w:hAnsi="Arial Narrow"/>
        </w:rPr>
        <w:t xml:space="preserve">. </w:t>
      </w:r>
      <w:proofErr w:type="spellStart"/>
      <w:r w:rsidRPr="0027641A">
        <w:rPr>
          <w:rFonts w:ascii="Arial Narrow" w:hAnsi="Arial Narrow"/>
        </w:rPr>
        <w:t>Przez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zakończenie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robót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rozumie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się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dzień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podpisania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przez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obie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strony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Protokołu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odbioru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końcowego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wykonanych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robót</w:t>
      </w:r>
      <w:proofErr w:type="spellEnd"/>
      <w:r w:rsidRPr="0027641A">
        <w:rPr>
          <w:rFonts w:ascii="Arial Narrow" w:hAnsi="Arial Narrow"/>
        </w:rPr>
        <w:t>.</w:t>
      </w:r>
    </w:p>
    <w:p w14:paraId="2CEA6A2B" w14:textId="77777777" w:rsidR="00763302" w:rsidRPr="0027641A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37AC03E3" w14:textId="77777777" w:rsidR="00E536CD" w:rsidRPr="0027641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lastRenderedPageBreak/>
        <w:t>§</w:t>
      </w:r>
      <w:r w:rsidR="00EA5B4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27641A">
        <w:rPr>
          <w:rFonts w:ascii="Arial Narrow" w:hAnsi="Arial Narrow"/>
          <w:b/>
          <w:sz w:val="22"/>
          <w:szCs w:val="22"/>
        </w:rPr>
        <w:t>2</w:t>
      </w:r>
    </w:p>
    <w:p w14:paraId="5D1DE545" w14:textId="77777777" w:rsidR="00E536CD" w:rsidRPr="0027641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5EF15EAF" w14:textId="77777777" w:rsidR="00776269" w:rsidRPr="0027641A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6CCA3883" w14:textId="77777777" w:rsidR="00A47066" w:rsidRPr="0027641A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27641A">
        <w:rPr>
          <w:rFonts w:ascii="Arial Narrow" w:hAnsi="Arial Narrow" w:cs="Arial"/>
          <w:b/>
        </w:rPr>
        <w:t>Zamawiający</w:t>
      </w:r>
      <w:proofErr w:type="spellEnd"/>
      <w:r w:rsidRPr="0027641A">
        <w:rPr>
          <w:rFonts w:ascii="Arial Narrow" w:hAnsi="Arial Narrow" w:cs="Arial"/>
          <w:b/>
        </w:rPr>
        <w:t xml:space="preserve"> </w:t>
      </w:r>
      <w:proofErr w:type="spellStart"/>
      <w:r w:rsidRPr="0027641A">
        <w:rPr>
          <w:rFonts w:ascii="Arial Narrow" w:hAnsi="Arial Narrow" w:cs="Arial"/>
        </w:rPr>
        <w:t>przekaże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protokolarnie</w:t>
      </w:r>
      <w:proofErr w:type="spellEnd"/>
      <w:r w:rsidRPr="0027641A">
        <w:rPr>
          <w:rFonts w:ascii="Arial Narrow" w:hAnsi="Arial Narrow" w:cs="Arial"/>
        </w:rPr>
        <w:t xml:space="preserve">, a </w:t>
      </w:r>
      <w:proofErr w:type="spellStart"/>
      <w:r w:rsidRPr="0027641A">
        <w:rPr>
          <w:rFonts w:ascii="Arial Narrow" w:hAnsi="Arial Narrow" w:cs="Arial"/>
          <w:b/>
        </w:rPr>
        <w:t>Wykonawca</w:t>
      </w:r>
      <w:proofErr w:type="spellEnd"/>
      <w:r w:rsidRPr="0027641A">
        <w:rPr>
          <w:rFonts w:ascii="Arial Narrow" w:hAnsi="Arial Narrow" w:cs="Arial"/>
          <w:b/>
        </w:rPr>
        <w:t xml:space="preserve"> </w:t>
      </w:r>
      <w:proofErr w:type="spellStart"/>
      <w:r w:rsidRPr="0027641A">
        <w:rPr>
          <w:rFonts w:ascii="Arial Narrow" w:hAnsi="Arial Narrow" w:cs="Arial"/>
        </w:rPr>
        <w:t>przyjmie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teren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budowy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określony</w:t>
      </w:r>
      <w:proofErr w:type="spellEnd"/>
      <w:r w:rsidRPr="0027641A">
        <w:rPr>
          <w:rFonts w:ascii="Arial Narrow" w:hAnsi="Arial Narrow" w:cs="Arial"/>
        </w:rPr>
        <w:t xml:space="preserve"> w </w:t>
      </w:r>
      <w:proofErr w:type="spellStart"/>
      <w:r w:rsidRPr="0027641A">
        <w:rPr>
          <w:rFonts w:ascii="Arial Narrow" w:hAnsi="Arial Narrow" w:cs="Arial"/>
        </w:rPr>
        <w:t>dokumentacji</w:t>
      </w:r>
      <w:proofErr w:type="spellEnd"/>
      <w:r w:rsidRPr="0027641A">
        <w:rPr>
          <w:rFonts w:ascii="Arial Narrow" w:hAnsi="Arial Narrow" w:cs="Arial"/>
        </w:rPr>
        <w:br/>
        <w:t xml:space="preserve">i </w:t>
      </w:r>
      <w:proofErr w:type="spellStart"/>
      <w:r w:rsidRPr="0027641A">
        <w:rPr>
          <w:rFonts w:ascii="Arial Narrow" w:hAnsi="Arial Narrow" w:cs="Arial"/>
        </w:rPr>
        <w:t>specyfikacji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technicznej</w:t>
      </w:r>
      <w:proofErr w:type="spellEnd"/>
      <w:r w:rsidRPr="0027641A">
        <w:rPr>
          <w:rFonts w:ascii="Arial Narrow" w:hAnsi="Arial Narrow" w:cs="Arial"/>
        </w:rPr>
        <w:t xml:space="preserve"> w </w:t>
      </w:r>
      <w:proofErr w:type="spellStart"/>
      <w:r w:rsidRPr="0027641A">
        <w:rPr>
          <w:rFonts w:ascii="Arial Narrow" w:hAnsi="Arial Narrow" w:cs="Arial"/>
        </w:rPr>
        <w:t>terminie</w:t>
      </w:r>
      <w:proofErr w:type="spellEnd"/>
      <w:r w:rsidRPr="0027641A">
        <w:rPr>
          <w:rFonts w:ascii="Arial Narrow" w:hAnsi="Arial Narrow" w:cs="Arial"/>
          <w:b/>
        </w:rPr>
        <w:t xml:space="preserve"> do 5 </w:t>
      </w:r>
      <w:proofErr w:type="spellStart"/>
      <w:r w:rsidRPr="0027641A">
        <w:rPr>
          <w:rFonts w:ascii="Arial Narrow" w:hAnsi="Arial Narrow" w:cs="Arial"/>
          <w:b/>
        </w:rPr>
        <w:t>dni</w:t>
      </w:r>
      <w:proofErr w:type="spellEnd"/>
      <w:r w:rsidRPr="0027641A">
        <w:rPr>
          <w:rFonts w:ascii="Arial Narrow" w:hAnsi="Arial Narrow" w:cs="Arial"/>
          <w:b/>
        </w:rPr>
        <w:t xml:space="preserve"> </w:t>
      </w:r>
      <w:proofErr w:type="spellStart"/>
      <w:r w:rsidRPr="0027641A">
        <w:rPr>
          <w:rFonts w:ascii="Arial Narrow" w:hAnsi="Arial Narrow" w:cs="Arial"/>
          <w:b/>
        </w:rPr>
        <w:t>roboczych</w:t>
      </w:r>
      <w:proofErr w:type="spellEnd"/>
      <w:r w:rsidRPr="0027641A">
        <w:rPr>
          <w:rFonts w:ascii="Arial Narrow" w:hAnsi="Arial Narrow" w:cs="Arial"/>
          <w:b/>
        </w:rPr>
        <w:t xml:space="preserve"> </w:t>
      </w:r>
      <w:proofErr w:type="spellStart"/>
      <w:r w:rsidRPr="0027641A">
        <w:rPr>
          <w:rFonts w:ascii="Arial Narrow" w:hAnsi="Arial Narrow" w:cs="Arial"/>
        </w:rPr>
        <w:t>od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daty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zawarcia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umowy</w:t>
      </w:r>
      <w:proofErr w:type="spellEnd"/>
      <w:r w:rsidRPr="0027641A">
        <w:rPr>
          <w:rFonts w:ascii="Arial Narrow" w:hAnsi="Arial Narrow" w:cs="Arial"/>
        </w:rPr>
        <w:t xml:space="preserve">. </w:t>
      </w:r>
    </w:p>
    <w:p w14:paraId="24E6EABC" w14:textId="77777777" w:rsidR="00A47066" w:rsidRPr="0027641A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27641A">
        <w:rPr>
          <w:rFonts w:ascii="Arial Narrow" w:hAnsi="Arial Narrow"/>
          <w:sz w:val="22"/>
          <w:szCs w:val="22"/>
        </w:rPr>
        <w:t xml:space="preserve">Jeżeli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49C7EC90" w14:textId="77777777" w:rsidR="00A47066" w:rsidRPr="0027641A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27641A">
        <w:rPr>
          <w:rFonts w:ascii="Arial Narrow" w:hAnsi="Arial Narrow"/>
          <w:sz w:val="22"/>
          <w:szCs w:val="22"/>
        </w:rPr>
        <w:br/>
        <w:t xml:space="preserve">i media wg zryczałtowanej wysokości 50,00 PLN/dziennie netto do dnia pisemnego zgłoszenia gotowości do odbioru robót, płatne przez </w:t>
      </w:r>
      <w:r w:rsidRPr="0027641A">
        <w:rPr>
          <w:rFonts w:ascii="Arial Narrow" w:hAnsi="Arial Narrow"/>
          <w:b/>
          <w:sz w:val="22"/>
          <w:szCs w:val="22"/>
        </w:rPr>
        <w:t>Wykonawcę</w:t>
      </w:r>
      <w:r w:rsidRPr="0027641A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27641A">
        <w:rPr>
          <w:rFonts w:ascii="Arial Narrow" w:hAnsi="Arial Narrow"/>
          <w:b/>
          <w:sz w:val="22"/>
          <w:szCs w:val="22"/>
        </w:rPr>
        <w:t xml:space="preserve">Zamawiającego </w:t>
      </w:r>
      <w:r w:rsidRPr="0027641A">
        <w:rPr>
          <w:rFonts w:ascii="Arial Narrow" w:hAnsi="Arial Narrow"/>
          <w:sz w:val="22"/>
          <w:szCs w:val="22"/>
        </w:rPr>
        <w:t>po zakończeniu robót budowlanych.</w:t>
      </w:r>
    </w:p>
    <w:p w14:paraId="15CB27FB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27641A">
        <w:rPr>
          <w:rFonts w:ascii="Arial Narrow" w:hAnsi="Arial Narrow"/>
          <w:sz w:val="22"/>
          <w:szCs w:val="22"/>
        </w:rPr>
        <w:t>dającymi stosowne uprawnienia.</w:t>
      </w:r>
    </w:p>
    <w:p w14:paraId="2DC98F97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  <w:szCs w:val="22"/>
        </w:rPr>
        <w:t xml:space="preserve">Na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289671AB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sz w:val="22"/>
        </w:rPr>
        <w:t xml:space="preserve">Na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2E93707C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27641A">
        <w:rPr>
          <w:rFonts w:ascii="Arial Narrow" w:hAnsi="Arial Narrow"/>
          <w:sz w:val="22"/>
        </w:rPr>
        <w:t xml:space="preserve">owiązującymi przepisami prawa, </w:t>
      </w:r>
      <w:r w:rsidRPr="0027641A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27641A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27641A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 xml:space="preserve"> i przepisami</w:t>
      </w:r>
      <w:r w:rsidRPr="0027641A">
        <w:rPr>
          <w:rFonts w:ascii="Arial Narrow" w:hAnsi="Arial Narrow"/>
          <w:sz w:val="22"/>
        </w:rPr>
        <w:t xml:space="preserve"> BHP. </w:t>
      </w:r>
    </w:p>
    <w:p w14:paraId="694F03D6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27641A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27641A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27641A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27641A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27641A">
        <w:rPr>
          <w:rFonts w:ascii="Arial Narrow" w:hAnsi="Arial Narrow" w:cs="Arial Narrow"/>
          <w:bCs/>
          <w:sz w:val="22"/>
          <w:szCs w:val="22"/>
        </w:rPr>
        <w:t>.</w:t>
      </w:r>
    </w:p>
    <w:p w14:paraId="17530AD3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27641A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27641A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27641A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27641A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27641A">
        <w:rPr>
          <w:rFonts w:ascii="Arial Narrow" w:hAnsi="Arial Narrow" w:cs="Arial Narrow"/>
          <w:bCs/>
          <w:sz w:val="22"/>
          <w:szCs w:val="22"/>
        </w:rPr>
        <w:t>o odpadach</w:t>
      </w:r>
      <w:r w:rsidRPr="0027641A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27641A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="004A5265" w:rsidRPr="0027641A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27641A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27641A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27641A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27641A">
        <w:rPr>
          <w:rFonts w:ascii="Arial Narrow" w:hAnsi="Arial Narrow" w:cs="Arial Narrow"/>
          <w:bCs/>
          <w:sz w:val="22"/>
          <w:szCs w:val="22"/>
        </w:rPr>
        <w:t> </w:t>
      </w:r>
      <w:r w:rsidRPr="0027641A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67D31193" w14:textId="77777777" w:rsidR="00D45137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27641A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</w:t>
      </w:r>
      <w:r w:rsidR="002909D6" w:rsidRPr="0027641A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27641A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27641A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27641A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27641A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27641A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27641A">
        <w:rPr>
          <w:rFonts w:ascii="Arial Narrow" w:hAnsi="Arial Narrow" w:cs="Arial Narrow"/>
          <w:bCs/>
          <w:sz w:val="22"/>
          <w:szCs w:val="22"/>
        </w:rPr>
        <w:t>iązany jest do zagospodarowania/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27641A">
        <w:rPr>
          <w:rFonts w:ascii="Arial Narrow" w:hAnsi="Arial Narrow" w:cs="Arial Narrow"/>
          <w:bCs/>
          <w:sz w:val="22"/>
          <w:szCs w:val="22"/>
        </w:rPr>
        <w:t>ust.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27641A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27641A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27641A">
        <w:rPr>
          <w:rFonts w:ascii="Arial Narrow" w:hAnsi="Arial Narrow"/>
          <w:b/>
          <w:sz w:val="22"/>
          <w:szCs w:val="22"/>
        </w:rPr>
        <w:t>Zamawiającego</w:t>
      </w:r>
      <w:r w:rsidR="007251E7" w:rsidRPr="0027641A">
        <w:rPr>
          <w:rFonts w:ascii="Arial Narrow" w:hAnsi="Arial Narrow"/>
          <w:sz w:val="22"/>
          <w:szCs w:val="22"/>
        </w:rPr>
        <w:t xml:space="preserve">. </w:t>
      </w:r>
    </w:p>
    <w:p w14:paraId="275614D6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27641A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27641A">
        <w:rPr>
          <w:rFonts w:ascii="Arial Narrow" w:hAnsi="Arial Narrow" w:cs="Arial Narrow"/>
          <w:bCs/>
          <w:sz w:val="22"/>
          <w:szCs w:val="22"/>
        </w:rPr>
        <w:t>.</w:t>
      </w:r>
    </w:p>
    <w:p w14:paraId="2C6A26D1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bCs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27641A">
        <w:rPr>
          <w:rFonts w:ascii="Arial Narrow" w:hAnsi="Arial Narrow"/>
          <w:sz w:val="22"/>
          <w:szCs w:val="22"/>
        </w:rPr>
        <w:t>WSzKzP</w:t>
      </w:r>
      <w:proofErr w:type="spellEnd"/>
      <w:r w:rsidRPr="0027641A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27641A">
        <w:rPr>
          <w:rFonts w:ascii="Arial Narrow" w:hAnsi="Arial Narrow"/>
          <w:b/>
          <w:sz w:val="22"/>
        </w:rPr>
        <w:tab/>
      </w:r>
      <w:r w:rsidR="00D02BF0" w:rsidRPr="0027641A">
        <w:rPr>
          <w:rFonts w:ascii="Arial Narrow" w:hAnsi="Arial Narrow"/>
          <w:b/>
          <w:sz w:val="22"/>
        </w:rPr>
        <w:tab/>
      </w:r>
    </w:p>
    <w:p w14:paraId="7F5FE7EE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27641A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1D5184A8" w14:textId="77777777" w:rsidR="004A5265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27641A">
        <w:rPr>
          <w:rFonts w:ascii="Arial Narrow" w:hAnsi="Arial Narrow" w:cs="Arial"/>
          <w:bCs/>
          <w:iCs/>
          <w:sz w:val="22"/>
          <w:szCs w:val="22"/>
        </w:rPr>
        <w:t>ust.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27641A">
        <w:rPr>
          <w:rFonts w:ascii="Arial Narrow" w:hAnsi="Arial Narrow" w:cs="Arial"/>
          <w:bCs/>
          <w:iCs/>
          <w:sz w:val="22"/>
          <w:szCs w:val="22"/>
        </w:rPr>
        <w:t>3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27641A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27641A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5B5AE9C9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27641A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27641A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>
        <w:rPr>
          <w:rFonts w:ascii="Arial Narrow" w:hAnsi="Arial Narrow" w:cs="Arial"/>
          <w:bCs/>
          <w:iCs/>
          <w:sz w:val="22"/>
          <w:szCs w:val="22"/>
        </w:rPr>
        <w:br/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>
        <w:rPr>
          <w:rFonts w:ascii="Arial Narrow" w:hAnsi="Arial Narrow" w:cs="Arial"/>
          <w:bCs/>
          <w:iCs/>
          <w:sz w:val="22"/>
          <w:szCs w:val="22"/>
        </w:rPr>
        <w:br/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>
        <w:rPr>
          <w:rFonts w:ascii="Arial Narrow" w:hAnsi="Arial Narrow" w:cs="Arial"/>
          <w:bCs/>
          <w:iCs/>
          <w:sz w:val="22"/>
          <w:szCs w:val="22"/>
        </w:rPr>
        <w:br/>
      </w:r>
      <w:r w:rsidRPr="0027641A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14:paraId="49C7AC2B" w14:textId="77777777" w:rsidR="00E536CD" w:rsidRPr="0027641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27641A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27641A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27641A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0C24D9E5" w14:textId="77777777" w:rsidR="00E536CD" w:rsidRPr="0027641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/>
          <w:sz w:val="22"/>
          <w:szCs w:val="22"/>
        </w:rPr>
        <w:t>Zamawiający</w:t>
      </w:r>
      <w:r w:rsidRPr="0027641A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27641A">
        <w:rPr>
          <w:rFonts w:ascii="Arial Narrow" w:hAnsi="Arial Narrow" w:cs="Arial"/>
          <w:sz w:val="22"/>
          <w:szCs w:val="22"/>
        </w:rPr>
        <w:t>adzenie kontroli przez Państwową</w:t>
      </w:r>
      <w:r w:rsidRPr="0027641A">
        <w:rPr>
          <w:rFonts w:ascii="Arial Narrow" w:hAnsi="Arial Narrow" w:cs="Arial"/>
          <w:sz w:val="22"/>
          <w:szCs w:val="22"/>
        </w:rPr>
        <w:t xml:space="preserve"> Inspekcję Pracy w sytuacji gdy poweźmie wątpliwość, co do sposobu zatrudniania osób wykonujących czynności określone w </w:t>
      </w:r>
      <w:r w:rsidR="005437CD" w:rsidRPr="0027641A">
        <w:rPr>
          <w:rFonts w:ascii="Arial Narrow" w:hAnsi="Arial Narrow" w:cs="Arial"/>
          <w:sz w:val="22"/>
          <w:szCs w:val="22"/>
        </w:rPr>
        <w:t>ust.</w:t>
      </w:r>
      <w:r w:rsidRPr="0027641A">
        <w:rPr>
          <w:rFonts w:ascii="Arial Narrow" w:hAnsi="Arial Narrow" w:cs="Arial"/>
          <w:sz w:val="22"/>
          <w:szCs w:val="22"/>
        </w:rPr>
        <w:t xml:space="preserve"> 1</w:t>
      </w:r>
      <w:r w:rsidR="00FD592C" w:rsidRPr="0027641A">
        <w:rPr>
          <w:rFonts w:ascii="Arial Narrow" w:hAnsi="Arial Narrow" w:cs="Arial"/>
          <w:sz w:val="22"/>
          <w:szCs w:val="22"/>
        </w:rPr>
        <w:t>3</w:t>
      </w:r>
      <w:r w:rsidRPr="0027641A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7CC7EBB9" w14:textId="77777777" w:rsidR="00E536CD" w:rsidRPr="0027641A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27641A">
        <w:rPr>
          <w:rFonts w:ascii="Arial Narrow" w:hAnsi="Arial Narrow"/>
          <w:b/>
        </w:rPr>
        <w:t>Wykonawca</w:t>
      </w:r>
      <w:proofErr w:type="spellEnd"/>
      <w:r w:rsidRPr="0027641A">
        <w:rPr>
          <w:rFonts w:ascii="Arial Narrow" w:hAnsi="Arial Narrow"/>
          <w:b/>
        </w:rPr>
        <w:t xml:space="preserve"> </w:t>
      </w:r>
      <w:proofErr w:type="spellStart"/>
      <w:r w:rsidRPr="0027641A">
        <w:rPr>
          <w:rFonts w:ascii="Arial Narrow" w:hAnsi="Arial Narrow"/>
        </w:rPr>
        <w:t>jest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uprawniony</w:t>
      </w:r>
      <w:proofErr w:type="spellEnd"/>
      <w:r w:rsidRPr="0027641A">
        <w:rPr>
          <w:rFonts w:ascii="Arial Narrow" w:hAnsi="Arial Narrow"/>
        </w:rPr>
        <w:t xml:space="preserve"> do </w:t>
      </w:r>
      <w:proofErr w:type="spellStart"/>
      <w:r w:rsidRPr="0027641A">
        <w:rPr>
          <w:rFonts w:ascii="Arial Narrow" w:hAnsi="Arial Narrow"/>
        </w:rPr>
        <w:t>wykonywania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robót</w:t>
      </w:r>
      <w:proofErr w:type="spellEnd"/>
      <w:r w:rsidRPr="0027641A">
        <w:rPr>
          <w:rFonts w:ascii="Arial Narrow" w:hAnsi="Arial Narrow"/>
        </w:rPr>
        <w:t xml:space="preserve"> w </w:t>
      </w:r>
      <w:proofErr w:type="spellStart"/>
      <w:r w:rsidRPr="0027641A">
        <w:rPr>
          <w:rFonts w:ascii="Arial Narrow" w:hAnsi="Arial Narrow"/>
        </w:rPr>
        <w:t>systemie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wielozmianowym</w:t>
      </w:r>
      <w:proofErr w:type="spellEnd"/>
      <w:r w:rsidRPr="0027641A">
        <w:rPr>
          <w:rFonts w:ascii="Arial Narrow" w:hAnsi="Arial Narrow"/>
        </w:rPr>
        <w:t xml:space="preserve"> w </w:t>
      </w:r>
      <w:proofErr w:type="spellStart"/>
      <w:r w:rsidRPr="0027641A">
        <w:rPr>
          <w:rFonts w:ascii="Arial Narrow" w:hAnsi="Arial Narrow"/>
        </w:rPr>
        <w:t>dni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robocze</w:t>
      </w:r>
      <w:proofErr w:type="spellEnd"/>
      <w:r w:rsidRPr="0027641A">
        <w:rPr>
          <w:rFonts w:ascii="Arial Narrow" w:hAnsi="Arial Narrow"/>
        </w:rPr>
        <w:t xml:space="preserve"> (z </w:t>
      </w:r>
      <w:proofErr w:type="spellStart"/>
      <w:r w:rsidRPr="0027641A">
        <w:rPr>
          <w:rFonts w:ascii="Arial Narrow" w:hAnsi="Arial Narrow"/>
        </w:rPr>
        <w:t>wyłączeniem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godzin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nocnych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od</w:t>
      </w:r>
      <w:proofErr w:type="spellEnd"/>
      <w:r w:rsidRPr="0027641A">
        <w:rPr>
          <w:rFonts w:ascii="Arial Narrow" w:hAnsi="Arial Narrow"/>
        </w:rPr>
        <w:t xml:space="preserve"> 21</w:t>
      </w:r>
      <w:r w:rsidRPr="0027641A">
        <w:rPr>
          <w:rFonts w:ascii="Arial Narrow" w:hAnsi="Arial Narrow"/>
          <w:kern w:val="22"/>
          <w:vertAlign w:val="superscript"/>
        </w:rPr>
        <w:t>00</w:t>
      </w:r>
      <w:r w:rsidRPr="0027641A">
        <w:rPr>
          <w:rFonts w:ascii="Arial Narrow" w:hAnsi="Arial Narrow"/>
        </w:rPr>
        <w:t>- 7</w:t>
      </w:r>
      <w:r w:rsidRPr="0027641A">
        <w:rPr>
          <w:rFonts w:ascii="Arial Narrow" w:hAnsi="Arial Narrow"/>
          <w:kern w:val="22"/>
          <w:vertAlign w:val="superscript"/>
        </w:rPr>
        <w:t>00</w:t>
      </w:r>
      <w:r w:rsidRPr="0027641A">
        <w:rPr>
          <w:rFonts w:ascii="Arial Narrow" w:hAnsi="Arial Narrow"/>
        </w:rPr>
        <w:t xml:space="preserve">) </w:t>
      </w:r>
      <w:proofErr w:type="spellStart"/>
      <w:r w:rsidRPr="0027641A">
        <w:rPr>
          <w:rFonts w:ascii="Arial Narrow" w:hAnsi="Arial Narrow"/>
        </w:rPr>
        <w:t>lub</w:t>
      </w:r>
      <w:proofErr w:type="spellEnd"/>
      <w:r w:rsidRPr="0027641A">
        <w:rPr>
          <w:rFonts w:ascii="Arial Narrow" w:hAnsi="Arial Narrow"/>
        </w:rPr>
        <w:t xml:space="preserve"> w </w:t>
      </w:r>
      <w:proofErr w:type="spellStart"/>
      <w:r w:rsidRPr="0027641A">
        <w:rPr>
          <w:rFonts w:ascii="Arial Narrow" w:hAnsi="Arial Narrow"/>
        </w:rPr>
        <w:t>innych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godzinach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po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wcześniejszym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ustaleniu</w:t>
      </w:r>
      <w:proofErr w:type="spellEnd"/>
      <w:r w:rsidRPr="0027641A">
        <w:rPr>
          <w:rFonts w:ascii="Arial Narrow" w:hAnsi="Arial Narrow"/>
        </w:rPr>
        <w:t xml:space="preserve"> z </w:t>
      </w:r>
      <w:proofErr w:type="spellStart"/>
      <w:r w:rsidRPr="0027641A">
        <w:rPr>
          <w:rFonts w:ascii="Arial Narrow" w:hAnsi="Arial Narrow"/>
        </w:rPr>
        <w:t>Użytkownikiem</w:t>
      </w:r>
      <w:proofErr w:type="spellEnd"/>
      <w:r w:rsidRPr="0027641A">
        <w:rPr>
          <w:rFonts w:ascii="Arial Narrow" w:hAnsi="Arial Narrow"/>
        </w:rPr>
        <w:t>.</w:t>
      </w:r>
    </w:p>
    <w:p w14:paraId="1CAB07A1" w14:textId="77777777" w:rsidR="00E536CD" w:rsidRPr="0027641A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27641A">
        <w:rPr>
          <w:rFonts w:ascii="Arial Narrow" w:hAnsi="Arial Narrow"/>
          <w:b/>
        </w:rPr>
        <w:t>Wykonawca</w:t>
      </w:r>
      <w:proofErr w:type="spellEnd"/>
      <w:r w:rsidRPr="0027641A">
        <w:rPr>
          <w:rFonts w:ascii="Arial Narrow" w:hAnsi="Arial Narrow"/>
          <w:b/>
        </w:rPr>
        <w:t xml:space="preserve"> </w:t>
      </w:r>
      <w:proofErr w:type="spellStart"/>
      <w:r w:rsidRPr="0027641A">
        <w:rPr>
          <w:rFonts w:ascii="Arial Narrow" w:hAnsi="Arial Narrow"/>
        </w:rPr>
        <w:t>zobowiązuje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się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zawiadomić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  <w:b/>
        </w:rPr>
        <w:t>Zamawiającego</w:t>
      </w:r>
      <w:proofErr w:type="spellEnd"/>
      <w:r w:rsidRPr="0027641A">
        <w:rPr>
          <w:rFonts w:ascii="Arial Narrow" w:hAnsi="Arial Narrow"/>
          <w:b/>
        </w:rPr>
        <w:t xml:space="preserve"> </w:t>
      </w:r>
      <w:r w:rsidRPr="0027641A">
        <w:rPr>
          <w:rFonts w:ascii="Arial Narrow" w:hAnsi="Arial Narrow"/>
        </w:rPr>
        <w:t xml:space="preserve">o </w:t>
      </w:r>
      <w:proofErr w:type="spellStart"/>
      <w:r w:rsidRPr="0027641A">
        <w:rPr>
          <w:rFonts w:ascii="Arial Narrow" w:hAnsi="Arial Narrow"/>
        </w:rPr>
        <w:t>realizacji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prac</w:t>
      </w:r>
      <w:proofErr w:type="spellEnd"/>
      <w:r w:rsidRPr="0027641A">
        <w:rPr>
          <w:rFonts w:ascii="Arial Narrow" w:hAnsi="Arial Narrow"/>
        </w:rPr>
        <w:t xml:space="preserve"> o </w:t>
      </w:r>
      <w:proofErr w:type="spellStart"/>
      <w:r w:rsidRPr="0027641A">
        <w:rPr>
          <w:rFonts w:ascii="Arial Narrow" w:hAnsi="Arial Narrow"/>
        </w:rPr>
        <w:t>uciążliwym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charakterze</w:t>
      </w:r>
      <w:proofErr w:type="spellEnd"/>
      <w:r w:rsidRPr="0027641A">
        <w:rPr>
          <w:rFonts w:ascii="Arial Narrow" w:hAnsi="Arial Narrow"/>
        </w:rPr>
        <w:t xml:space="preserve"> (</w:t>
      </w:r>
      <w:proofErr w:type="spellStart"/>
      <w:r w:rsidRPr="0027641A">
        <w:rPr>
          <w:rFonts w:ascii="Arial Narrow" w:hAnsi="Arial Narrow"/>
        </w:rPr>
        <w:t>odłączenie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prądu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itp</w:t>
      </w:r>
      <w:proofErr w:type="spellEnd"/>
      <w:r w:rsidRPr="0027641A">
        <w:rPr>
          <w:rFonts w:ascii="Arial Narrow" w:hAnsi="Arial Narrow"/>
        </w:rPr>
        <w:t xml:space="preserve">.) z 3-dniowym </w:t>
      </w:r>
      <w:proofErr w:type="spellStart"/>
      <w:r w:rsidRPr="0027641A">
        <w:rPr>
          <w:rFonts w:ascii="Arial Narrow" w:hAnsi="Arial Narrow"/>
        </w:rPr>
        <w:t>wyprzedzeniem</w:t>
      </w:r>
      <w:proofErr w:type="spellEnd"/>
      <w:r w:rsidRPr="0027641A">
        <w:rPr>
          <w:rFonts w:ascii="Arial Narrow" w:hAnsi="Arial Narrow"/>
        </w:rPr>
        <w:t>.</w:t>
      </w:r>
    </w:p>
    <w:p w14:paraId="685062DC" w14:textId="77777777" w:rsidR="00E536CD" w:rsidRPr="0027641A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27641A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6EED74AD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sz w:val="22"/>
        </w:rPr>
        <w:t xml:space="preserve">W czasie realizacji robót </w:t>
      </w: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26A1FA20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27641A">
        <w:rPr>
          <w:rFonts w:ascii="Arial Narrow" w:hAnsi="Arial Narrow"/>
          <w:sz w:val="22"/>
          <w:szCs w:val="22"/>
        </w:rPr>
        <w:t>z dnia 7 lipca 1994r.</w:t>
      </w:r>
      <w:r w:rsidRPr="0027641A">
        <w:t xml:space="preserve"> </w:t>
      </w:r>
      <w:r w:rsidRPr="0027641A">
        <w:rPr>
          <w:rFonts w:ascii="Arial Narrow" w:hAnsi="Arial Narrow"/>
          <w:sz w:val="22"/>
        </w:rPr>
        <w:t xml:space="preserve">Prawo Budowlane, oraz do udostępnienia im </w:t>
      </w:r>
      <w:r w:rsidR="002D7249" w:rsidRPr="0027641A">
        <w:rPr>
          <w:rFonts w:ascii="Arial Narrow" w:hAnsi="Arial Narrow"/>
          <w:sz w:val="22"/>
        </w:rPr>
        <w:t xml:space="preserve">danych i informacji wymaganych </w:t>
      </w:r>
      <w:r w:rsidRPr="0027641A">
        <w:rPr>
          <w:rFonts w:ascii="Arial Narrow" w:hAnsi="Arial Narrow"/>
          <w:sz w:val="22"/>
        </w:rPr>
        <w:t>tą ustawą.</w:t>
      </w:r>
    </w:p>
    <w:p w14:paraId="2F05590B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</w:rPr>
        <w:t xml:space="preserve">Po zakończeniu robót </w:t>
      </w: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27641A">
        <w:rPr>
          <w:rFonts w:ascii="Arial Narrow" w:hAnsi="Arial Narrow"/>
          <w:b/>
          <w:sz w:val="22"/>
        </w:rPr>
        <w:t>Zamawiającemu</w:t>
      </w:r>
      <w:r w:rsidRPr="0027641A">
        <w:rPr>
          <w:rFonts w:ascii="Arial Narrow" w:hAnsi="Arial Narrow"/>
          <w:sz w:val="22"/>
        </w:rPr>
        <w:t xml:space="preserve"> w terminie ustalonym na końcowy odbiór robót. </w:t>
      </w:r>
    </w:p>
    <w:p w14:paraId="7B35D668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Zamawiający</w:t>
      </w:r>
      <w:r w:rsidRPr="0027641A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 xml:space="preserve"> zwrócą pisemną uwagę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. Trzykrotne pisemne zwrócenie uwagi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 może skutkować  odstąpieniem od umowy z winy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>.</w:t>
      </w:r>
    </w:p>
    <w:p w14:paraId="5B6F44B2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56AB56AD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nie może wwozić na teren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27641A">
        <w:rPr>
          <w:rFonts w:ascii="Arial Narrow" w:hAnsi="Arial Narrow"/>
          <w:sz w:val="22"/>
        </w:rPr>
        <w:br/>
        <w:t xml:space="preserve">te substancje służą do wykonania robót dla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>.</w:t>
      </w:r>
    </w:p>
    <w:p w14:paraId="062907EA" w14:textId="77777777" w:rsidR="00E536CD" w:rsidRPr="0027641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 wykonywania przedmiotu umowy na zasadach określonych w załączniku </w:t>
      </w:r>
      <w:r w:rsidRPr="0027641A">
        <w:rPr>
          <w:rFonts w:ascii="Arial Narrow" w:hAnsi="Arial Narrow"/>
          <w:sz w:val="22"/>
          <w:szCs w:val="22"/>
        </w:rPr>
        <w:br/>
        <w:t>nr 4 - Warunki organizacyjne.</w:t>
      </w:r>
    </w:p>
    <w:p w14:paraId="6F21400C" w14:textId="77777777" w:rsidR="00650950" w:rsidRPr="0027641A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69A2F45C" w14:textId="77777777" w:rsidR="00114A64" w:rsidRPr="0027641A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114A64" w:rsidRPr="0027641A">
        <w:rPr>
          <w:rFonts w:ascii="Arial Narrow" w:hAnsi="Arial Narrow"/>
          <w:b/>
          <w:sz w:val="22"/>
          <w:szCs w:val="22"/>
        </w:rPr>
        <w:t xml:space="preserve"> </w:t>
      </w:r>
      <w:r w:rsidR="00E536CD" w:rsidRPr="0027641A">
        <w:rPr>
          <w:rFonts w:ascii="Arial Narrow" w:hAnsi="Arial Narrow"/>
          <w:b/>
          <w:sz w:val="22"/>
          <w:szCs w:val="22"/>
        </w:rPr>
        <w:t>3</w:t>
      </w:r>
    </w:p>
    <w:p w14:paraId="2B854BC2" w14:textId="77777777" w:rsidR="00E536CD" w:rsidRPr="0027641A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Kontakty</w:t>
      </w:r>
    </w:p>
    <w:p w14:paraId="33B81F41" w14:textId="77777777" w:rsidR="00776269" w:rsidRPr="0027641A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3993C8EB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27641A">
        <w:rPr>
          <w:rFonts w:ascii="Arial Narrow" w:hAnsi="Arial Narrow"/>
          <w:sz w:val="22"/>
          <w:szCs w:val="22"/>
        </w:rPr>
        <w:t>wykonanie Umowy</w:t>
      </w:r>
      <w:r w:rsidRPr="0027641A">
        <w:rPr>
          <w:rFonts w:ascii="Arial Narrow" w:hAnsi="Arial Narrow"/>
          <w:sz w:val="22"/>
          <w:szCs w:val="22"/>
        </w:rPr>
        <w:t>:</w:t>
      </w:r>
      <w:r w:rsidRPr="0027641A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27641A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27641A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27641A">
        <w:rPr>
          <w:rFonts w:ascii="Arial Narrow" w:hAnsi="Arial Narrow"/>
          <w:sz w:val="22"/>
          <w:szCs w:val="22"/>
        </w:rPr>
        <w:t>e-mail  ....................................,</w:t>
      </w:r>
    </w:p>
    <w:p w14:paraId="758FC412" w14:textId="77777777" w:rsidR="00B06EEF" w:rsidRPr="0027641A" w:rsidRDefault="00B06EEF" w:rsidP="00776269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będzie p. ……………. uprawniony </w:t>
      </w:r>
      <w:r w:rsidR="00342E8C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 xml:space="preserve">do wykonywania samodzielnych funkcji technicznych w budownictwie na podstawie uprawnień budowlanych </w:t>
      </w:r>
      <w:r w:rsidR="00342E8C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>nr ……….., w specjalności konstrukcyjno-budowlanej.</w:t>
      </w:r>
    </w:p>
    <w:p w14:paraId="2761EB8A" w14:textId="77777777" w:rsidR="00B06EEF" w:rsidRPr="0027641A" w:rsidRDefault="00B06EEF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7295D07E" w14:textId="77777777" w:rsidR="00114A64" w:rsidRPr="00294A46" w:rsidRDefault="00114A64" w:rsidP="00294A46">
      <w:pPr>
        <w:numPr>
          <w:ilvl w:val="0"/>
          <w:numId w:val="1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ustanawia</w:t>
      </w:r>
      <w:r w:rsidR="002B5D6F" w:rsidRPr="0027641A">
        <w:rPr>
          <w:rFonts w:ascii="Arial Narrow" w:hAnsi="Arial Narrow"/>
          <w:sz w:val="22"/>
          <w:szCs w:val="22"/>
        </w:rPr>
        <w:t xml:space="preserve"> osobę nadzorującą U</w:t>
      </w:r>
      <w:r w:rsidRPr="0027641A">
        <w:rPr>
          <w:rFonts w:ascii="Arial Narrow" w:hAnsi="Arial Narrow"/>
          <w:sz w:val="22"/>
          <w:szCs w:val="22"/>
        </w:rPr>
        <w:t xml:space="preserve">mowę ze strony </w:t>
      </w:r>
      <w:r w:rsidRPr="0027641A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27641A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27641A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>e-mail .....................  a osobą funkcyjną będzie</w:t>
      </w:r>
      <w:r w:rsidR="00294A46">
        <w:rPr>
          <w:rFonts w:ascii="Arial Narrow" w:hAnsi="Arial Narrow"/>
          <w:sz w:val="22"/>
          <w:szCs w:val="22"/>
        </w:rPr>
        <w:t xml:space="preserve"> </w:t>
      </w:r>
      <w:r w:rsidRPr="00294A46">
        <w:rPr>
          <w:rFonts w:ascii="Arial Narrow" w:hAnsi="Arial Narrow"/>
          <w:sz w:val="22"/>
          <w:szCs w:val="22"/>
        </w:rPr>
        <w:t xml:space="preserve">kierownik budowy w osobie p. </w:t>
      </w:r>
      <w:r w:rsidRPr="00294A46">
        <w:rPr>
          <w:rFonts w:ascii="Arial Narrow" w:hAnsi="Arial Narrow"/>
          <w:b/>
          <w:sz w:val="22"/>
          <w:szCs w:val="22"/>
        </w:rPr>
        <w:t>.......................</w:t>
      </w:r>
      <w:r w:rsidRPr="00294A46">
        <w:rPr>
          <w:rFonts w:ascii="Arial Narrow" w:hAnsi="Arial Narrow"/>
          <w:sz w:val="22"/>
          <w:szCs w:val="22"/>
        </w:rPr>
        <w:t xml:space="preserve"> uprawnion</w:t>
      </w:r>
      <w:r w:rsidR="00AC7D86" w:rsidRPr="00294A46">
        <w:rPr>
          <w:rFonts w:ascii="Arial Narrow" w:hAnsi="Arial Narrow"/>
          <w:sz w:val="22"/>
          <w:szCs w:val="22"/>
        </w:rPr>
        <w:t>y</w:t>
      </w:r>
      <w:r w:rsidRPr="00294A46">
        <w:rPr>
          <w:rFonts w:ascii="Arial Narrow" w:hAnsi="Arial Narrow"/>
          <w:sz w:val="22"/>
          <w:szCs w:val="22"/>
        </w:rPr>
        <w:t xml:space="preserve"> </w:t>
      </w:r>
      <w:r w:rsidR="00342E8C">
        <w:rPr>
          <w:rFonts w:ascii="Arial Narrow" w:hAnsi="Arial Narrow"/>
          <w:sz w:val="22"/>
          <w:szCs w:val="22"/>
        </w:rPr>
        <w:br/>
      </w:r>
      <w:r w:rsidRPr="00294A46">
        <w:rPr>
          <w:rFonts w:ascii="Arial Narrow" w:hAnsi="Arial Narrow"/>
          <w:sz w:val="22"/>
          <w:szCs w:val="22"/>
        </w:rPr>
        <w:t xml:space="preserve">do wykonywania samodzielnych funkcji technicznych w budownictwie na podstawie uprawnień budowlanych </w:t>
      </w:r>
      <w:r w:rsidR="00342E8C">
        <w:rPr>
          <w:rFonts w:ascii="Arial Narrow" w:hAnsi="Arial Narrow"/>
          <w:sz w:val="22"/>
          <w:szCs w:val="22"/>
        </w:rPr>
        <w:br/>
      </w:r>
      <w:r w:rsidRPr="00294A46">
        <w:rPr>
          <w:rFonts w:ascii="Arial Narrow" w:hAnsi="Arial Narrow"/>
          <w:sz w:val="22"/>
          <w:szCs w:val="22"/>
        </w:rPr>
        <w:t>nr .................  w specjalności konstrukcyjno-budowlanej</w:t>
      </w:r>
      <w:r w:rsidR="00CA2163" w:rsidRPr="00294A46">
        <w:rPr>
          <w:rFonts w:ascii="Arial Narrow" w:hAnsi="Arial Narrow"/>
          <w:sz w:val="22"/>
          <w:szCs w:val="22"/>
        </w:rPr>
        <w:t>.</w:t>
      </w:r>
    </w:p>
    <w:p w14:paraId="786C56EC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</w:t>
      </w:r>
      <w:r w:rsidR="00F1789A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niniejszego</w:t>
      </w:r>
      <w:r w:rsidR="00E443BF" w:rsidRPr="0027641A">
        <w:rPr>
          <w:rFonts w:ascii="Arial Narrow" w:hAnsi="Arial Narrow"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27641A">
        <w:rPr>
          <w:rFonts w:ascii="Arial Narrow" w:hAnsi="Arial Narrow"/>
          <w:sz w:val="22"/>
          <w:szCs w:val="22"/>
        </w:rPr>
        <w:t xml:space="preserve"> </w:t>
      </w:r>
      <w:r w:rsidR="00DB01DC"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. </w:t>
      </w: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1</w:t>
      </w:r>
      <w:r w:rsidR="009C2DF7" w:rsidRPr="0027641A">
        <w:rPr>
          <w:rFonts w:ascii="Arial Narrow" w:hAnsi="Arial Narrow"/>
          <w:sz w:val="22"/>
          <w:szCs w:val="22"/>
        </w:rPr>
        <w:t xml:space="preserve"> </w:t>
      </w:r>
      <w:r w:rsidR="00342E8C">
        <w:rPr>
          <w:rFonts w:ascii="Arial Narrow" w:hAnsi="Arial Narrow"/>
          <w:sz w:val="22"/>
          <w:szCs w:val="22"/>
        </w:rPr>
        <w:br/>
      </w:r>
      <w:r w:rsidR="00B06EEF" w:rsidRPr="0027641A">
        <w:rPr>
          <w:rFonts w:ascii="Arial Narrow" w:hAnsi="Arial Narrow"/>
          <w:sz w:val="22"/>
          <w:szCs w:val="22"/>
        </w:rPr>
        <w:t xml:space="preserve">i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B06EEF" w:rsidRPr="0027641A">
        <w:rPr>
          <w:rFonts w:ascii="Arial Narrow" w:hAnsi="Arial Narrow"/>
          <w:sz w:val="22"/>
          <w:szCs w:val="22"/>
        </w:rPr>
        <w:t xml:space="preserve"> 2</w:t>
      </w:r>
      <w:r w:rsidRPr="0027641A">
        <w:rPr>
          <w:rFonts w:ascii="Arial Narrow" w:hAnsi="Arial Narrow"/>
          <w:sz w:val="22"/>
          <w:szCs w:val="22"/>
        </w:rPr>
        <w:t>.</w:t>
      </w:r>
      <w:r w:rsidR="009C2DF7" w:rsidRPr="0027641A">
        <w:rPr>
          <w:rFonts w:ascii="Arial Narrow" w:hAnsi="Arial Narrow"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27641A">
        <w:rPr>
          <w:rFonts w:ascii="Arial Narrow" w:hAnsi="Arial Narrow"/>
          <w:sz w:val="22"/>
          <w:szCs w:val="22"/>
        </w:rPr>
        <w:t xml:space="preserve">nie </w:t>
      </w:r>
      <w:r w:rsidRPr="0027641A">
        <w:rPr>
          <w:rFonts w:ascii="Arial Narrow" w:hAnsi="Arial Narrow"/>
          <w:sz w:val="22"/>
          <w:szCs w:val="22"/>
        </w:rPr>
        <w:t>wymagają zawierania aneksu do umowy</w:t>
      </w:r>
      <w:r w:rsidR="00B06EEF" w:rsidRPr="0027641A">
        <w:rPr>
          <w:rFonts w:ascii="Arial Narrow" w:hAnsi="Arial Narrow"/>
          <w:sz w:val="22"/>
          <w:szCs w:val="22"/>
        </w:rPr>
        <w:t xml:space="preserve"> </w:t>
      </w:r>
      <w:r w:rsidR="00342E8C">
        <w:rPr>
          <w:rFonts w:ascii="Arial Narrow" w:hAnsi="Arial Narrow"/>
          <w:sz w:val="22"/>
          <w:szCs w:val="22"/>
        </w:rPr>
        <w:br/>
      </w:r>
      <w:r w:rsidR="00B06EEF" w:rsidRPr="0027641A">
        <w:rPr>
          <w:rFonts w:ascii="Arial Narrow" w:hAnsi="Arial Narrow"/>
          <w:sz w:val="22"/>
          <w:szCs w:val="22"/>
        </w:rPr>
        <w:t>(nie są zmianą umowy)</w:t>
      </w:r>
      <w:r w:rsidR="00E443BF" w:rsidRPr="0027641A">
        <w:rPr>
          <w:rFonts w:ascii="Arial Narrow" w:hAnsi="Arial Narrow"/>
          <w:sz w:val="22"/>
          <w:szCs w:val="22"/>
        </w:rPr>
        <w:t xml:space="preserve">, </w:t>
      </w:r>
      <w:r w:rsidR="00E443BF" w:rsidRPr="0027641A">
        <w:rPr>
          <w:rFonts w:ascii="Arial Narrow" w:hAnsi="Arial Narrow" w:cs="Arial"/>
          <w:sz w:val="22"/>
          <w:szCs w:val="22"/>
        </w:rPr>
        <w:t>pod warunkiem, że została wcześniej zgłoszona na piśmie.</w:t>
      </w:r>
    </w:p>
    <w:p w14:paraId="6F4FA453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</w:t>
      </w:r>
      <w:r w:rsidR="00CC32D1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5D600973" w14:textId="77777777" w:rsidR="00114A64" w:rsidRPr="0027641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48576003" w14:textId="77777777" w:rsidR="00114A64" w:rsidRPr="0027641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lastRenderedPageBreak/>
        <w:t xml:space="preserve">niewywiązywania się z obowiązków wynikających z umowy, </w:t>
      </w:r>
    </w:p>
    <w:p w14:paraId="5B0B27C2" w14:textId="77777777" w:rsidR="00A05B50" w:rsidRPr="0027641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27641A">
        <w:rPr>
          <w:rFonts w:ascii="Arial Narrow" w:hAnsi="Arial Narrow"/>
          <w:sz w:val="22"/>
          <w:szCs w:val="22"/>
        </w:rPr>
        <w:t xml:space="preserve">k innych przyczyn niezależnych </w:t>
      </w:r>
      <w:r w:rsidRPr="0027641A">
        <w:rPr>
          <w:rFonts w:ascii="Arial Narrow" w:hAnsi="Arial Narrow"/>
          <w:sz w:val="22"/>
          <w:szCs w:val="22"/>
        </w:rPr>
        <w:t>od </w:t>
      </w:r>
      <w:r w:rsidRPr="0027641A">
        <w:rPr>
          <w:rFonts w:ascii="Arial Narrow" w:hAnsi="Arial Narrow"/>
          <w:b/>
          <w:sz w:val="22"/>
          <w:szCs w:val="22"/>
        </w:rPr>
        <w:t xml:space="preserve">Wykonawcy </w:t>
      </w:r>
      <w:r w:rsidRPr="0027641A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5601210E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</w:t>
      </w:r>
      <w:r w:rsidR="00CC32D1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27641A">
        <w:rPr>
          <w:rFonts w:ascii="Arial Narrow" w:hAnsi="Arial Narrow"/>
          <w:sz w:val="22"/>
          <w:szCs w:val="22"/>
        </w:rPr>
        <w:t xml:space="preserve">e </w:t>
      </w:r>
      <w:r w:rsidRPr="0027641A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045DFF4A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może zażądać od 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</w:t>
      </w:r>
      <w:r w:rsidR="00CC32D1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. </w:t>
      </w:r>
    </w:p>
    <w:p w14:paraId="25176E42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27641A">
        <w:rPr>
          <w:rFonts w:ascii="Arial Narrow" w:hAnsi="Arial Narrow"/>
          <w:i/>
          <w:sz w:val="22"/>
          <w:szCs w:val="22"/>
        </w:rPr>
        <w:t>(</w:t>
      </w:r>
      <w:r w:rsidRPr="0027641A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0EEDB28C" w14:textId="77777777" w:rsidR="00114A64" w:rsidRPr="0027641A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4FE74CCC" w14:textId="77777777" w:rsidR="00114A64" w:rsidRPr="0027641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114A64" w:rsidRPr="0027641A">
        <w:rPr>
          <w:rFonts w:ascii="Arial Narrow" w:hAnsi="Arial Narrow"/>
          <w:b/>
          <w:sz w:val="22"/>
          <w:szCs w:val="22"/>
        </w:rPr>
        <w:t xml:space="preserve"> </w:t>
      </w:r>
      <w:r w:rsidR="00E536CD" w:rsidRPr="0027641A">
        <w:rPr>
          <w:rFonts w:ascii="Arial Narrow" w:hAnsi="Arial Narrow"/>
          <w:b/>
          <w:sz w:val="22"/>
          <w:szCs w:val="22"/>
        </w:rPr>
        <w:t>4</w:t>
      </w:r>
    </w:p>
    <w:p w14:paraId="777A00D4" w14:textId="77777777" w:rsidR="00E536CD" w:rsidRPr="0027641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Rozliczenie finansowe umowy</w:t>
      </w:r>
    </w:p>
    <w:p w14:paraId="1E7EB33D" w14:textId="77777777" w:rsidR="00776269" w:rsidRPr="0027641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7DAEE620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14:paraId="39BF57F4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Faktura końcowa </w:t>
      </w:r>
      <w:r w:rsidRPr="0027641A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27641A">
        <w:rPr>
          <w:rFonts w:ascii="Arial Narrow" w:hAnsi="Arial Narrow" w:cs="Arial"/>
          <w:b/>
          <w:sz w:val="22"/>
          <w:szCs w:val="22"/>
        </w:rPr>
        <w:t>Wykonawcę</w:t>
      </w:r>
      <w:r w:rsidRPr="0027641A">
        <w:rPr>
          <w:rFonts w:ascii="Arial Narrow" w:hAnsi="Arial Narrow" w:cs="Arial"/>
          <w:sz w:val="22"/>
          <w:szCs w:val="22"/>
        </w:rPr>
        <w:t xml:space="preserve"> do siedziby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14:paraId="7C9E0F11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przelewem na rachunek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56B500CD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27641A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 przez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78EC9B9A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281A48B3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>Rozliczenia z podwykonawcami</w:t>
      </w:r>
      <w:r w:rsidRPr="0027641A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27641A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1363C848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27641A">
        <w:rPr>
          <w:rFonts w:ascii="Arial Narrow" w:hAnsi="Arial Narrow"/>
          <w:b/>
          <w:sz w:val="22"/>
        </w:rPr>
        <w:t>Wykonawcę</w:t>
      </w:r>
      <w:r w:rsidRPr="0027641A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7607300B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w przypadku, o którym mowa w pkt. a), </w:t>
      </w: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>
        <w:rPr>
          <w:rFonts w:ascii="Arial Narrow" w:hAnsi="Arial Narrow"/>
          <w:sz w:val="22"/>
        </w:rPr>
        <w:br/>
      </w:r>
      <w:r w:rsidRPr="0027641A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27641A">
        <w:rPr>
          <w:rFonts w:ascii="Arial Narrow" w:hAnsi="Arial Narrow"/>
          <w:b/>
          <w:sz w:val="22"/>
        </w:rPr>
        <w:t xml:space="preserve">Wykonawcę </w:t>
      </w:r>
      <w:r w:rsidRPr="0027641A">
        <w:rPr>
          <w:rFonts w:ascii="Arial Narrow" w:hAnsi="Arial Narrow"/>
          <w:sz w:val="22"/>
        </w:rPr>
        <w:t>(lub podwykonawcę) uregulowane;</w:t>
      </w:r>
    </w:p>
    <w:p w14:paraId="0CCB178D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sz w:val="22"/>
        </w:rPr>
        <w:t xml:space="preserve">zapłata należności będzie następowała w całości na rzecz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, </w:t>
      </w:r>
    </w:p>
    <w:p w14:paraId="665331F2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w przypadku niedostarczenia przez </w:t>
      </w:r>
      <w:r w:rsidRPr="0027641A">
        <w:rPr>
          <w:rFonts w:ascii="Arial Narrow" w:hAnsi="Arial Narrow"/>
          <w:b/>
          <w:sz w:val="22"/>
        </w:rPr>
        <w:t>Wykonawcę</w:t>
      </w:r>
      <w:r w:rsidRPr="0027641A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27641A">
        <w:rPr>
          <w:rFonts w:ascii="Arial Narrow" w:hAnsi="Arial Narrow"/>
          <w:b/>
          <w:sz w:val="22"/>
        </w:rPr>
        <w:t xml:space="preserve">Zamawiający </w:t>
      </w:r>
      <w:r w:rsidRPr="0027641A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14:paraId="20AFF3D2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>do faktury końcowej muszą być załączone:</w:t>
      </w:r>
    </w:p>
    <w:p w14:paraId="19299024" w14:textId="77777777" w:rsidR="00E536CD" w:rsidRPr="0027641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6A8B682D" w14:textId="77777777" w:rsidR="00E536CD" w:rsidRPr="0027641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>2) protokół odbioru końcowego podpisany przez obie strony,</w:t>
      </w:r>
    </w:p>
    <w:p w14:paraId="012881E9" w14:textId="77777777" w:rsidR="00E536CD" w:rsidRPr="0027641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27641A">
        <w:rPr>
          <w:rFonts w:ascii="Arial Narrow" w:hAnsi="Arial Narrow"/>
          <w:b/>
          <w:sz w:val="22"/>
        </w:rPr>
        <w:t>Wykonawcą</w:t>
      </w:r>
      <w:r w:rsidRPr="0027641A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27641A">
        <w:rPr>
          <w:rFonts w:ascii="Arial Narrow" w:hAnsi="Arial Narrow"/>
          <w:sz w:val="22"/>
        </w:rPr>
        <w:t>§</w:t>
      </w:r>
      <w:r w:rsidRPr="0027641A">
        <w:rPr>
          <w:rFonts w:ascii="Arial Narrow" w:hAnsi="Arial Narrow"/>
          <w:sz w:val="22"/>
        </w:rPr>
        <w:t xml:space="preserve"> 1 ; </w:t>
      </w:r>
    </w:p>
    <w:p w14:paraId="0A0C68EB" w14:textId="77777777" w:rsidR="00E536CD" w:rsidRPr="0027641A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nieprzekazanie przez </w:t>
      </w:r>
      <w:r w:rsidRPr="0027641A">
        <w:rPr>
          <w:rFonts w:ascii="Arial Narrow" w:hAnsi="Arial Narrow"/>
          <w:b/>
          <w:sz w:val="22"/>
        </w:rPr>
        <w:t>Wykonawcę</w:t>
      </w:r>
      <w:r w:rsidRPr="0027641A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>
        <w:rPr>
          <w:rFonts w:ascii="Arial Narrow" w:hAnsi="Arial Narrow"/>
          <w:sz w:val="22"/>
        </w:rPr>
        <w:br/>
      </w:r>
      <w:r w:rsidRPr="0027641A">
        <w:rPr>
          <w:rFonts w:ascii="Arial Narrow" w:hAnsi="Arial Narrow"/>
          <w:sz w:val="22"/>
        </w:rPr>
        <w:t xml:space="preserve">do momentu spełnienia tego warunku. </w:t>
      </w:r>
    </w:p>
    <w:p w14:paraId="1921A55D" w14:textId="77777777" w:rsidR="0056069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Arial"/>
          <w:b/>
          <w:sz w:val="22"/>
          <w:szCs w:val="22"/>
        </w:rPr>
        <w:t>Zamawiający</w:t>
      </w:r>
      <w:r w:rsidRPr="0027641A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27641A">
        <w:rPr>
          <w:rFonts w:ascii="Arial Narrow" w:hAnsi="Arial Narrow" w:cs="Arial"/>
          <w:b/>
          <w:sz w:val="22"/>
          <w:szCs w:val="22"/>
        </w:rPr>
        <w:t>Z</w:t>
      </w:r>
      <w:r w:rsidRPr="0027641A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27641A">
        <w:rPr>
          <w:rFonts w:ascii="Arial Narrow" w:hAnsi="Arial Narrow" w:cs="Arial"/>
          <w:sz w:val="22"/>
          <w:szCs w:val="22"/>
        </w:rPr>
        <w:t xml:space="preserve">umowę </w:t>
      </w:r>
      <w:r w:rsidRPr="0027641A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</w:t>
      </w:r>
      <w:r w:rsidRPr="0027641A">
        <w:rPr>
          <w:rFonts w:ascii="Arial Narrow" w:hAnsi="Arial Narrow" w:cs="Arial"/>
          <w:sz w:val="22"/>
          <w:szCs w:val="22"/>
        </w:rPr>
        <w:lastRenderedPageBreak/>
        <w:t xml:space="preserve">odpowiednio przez </w:t>
      </w:r>
      <w:r w:rsidRPr="0027641A">
        <w:rPr>
          <w:rFonts w:ascii="Arial Narrow" w:hAnsi="Arial Narrow" w:cs="Arial"/>
          <w:b/>
          <w:sz w:val="22"/>
          <w:szCs w:val="22"/>
        </w:rPr>
        <w:t>Wykonawcę</w:t>
      </w:r>
      <w:r w:rsidRPr="0027641A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3AD1A349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FB3646" w:rsidRPr="0027641A">
        <w:rPr>
          <w:rFonts w:ascii="Arial Narrow" w:hAnsi="Arial Narrow"/>
          <w:sz w:val="22"/>
          <w:szCs w:val="22"/>
        </w:rPr>
        <w:t xml:space="preserve"> </w:t>
      </w:r>
      <w:r w:rsidR="00A9241B" w:rsidRPr="0027641A">
        <w:rPr>
          <w:rFonts w:ascii="Arial Narrow" w:hAnsi="Arial Narrow"/>
          <w:sz w:val="22"/>
          <w:szCs w:val="22"/>
        </w:rPr>
        <w:t xml:space="preserve">1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A9241B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1771F616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FB3646" w:rsidRPr="0027641A">
        <w:rPr>
          <w:rFonts w:ascii="Arial Narrow" w:hAnsi="Arial Narrow"/>
          <w:sz w:val="22"/>
          <w:szCs w:val="22"/>
        </w:rPr>
        <w:t xml:space="preserve"> </w:t>
      </w:r>
      <w:r w:rsidR="00A9241B" w:rsidRPr="0027641A">
        <w:rPr>
          <w:rFonts w:ascii="Arial Narrow" w:hAnsi="Arial Narrow"/>
          <w:sz w:val="22"/>
          <w:szCs w:val="22"/>
        </w:rPr>
        <w:t xml:space="preserve">1 ust. 3 </w:t>
      </w:r>
      <w:r w:rsidRPr="0027641A">
        <w:rPr>
          <w:rFonts w:ascii="Arial Narrow" w:hAnsi="Arial Narrow"/>
          <w:sz w:val="22"/>
          <w:szCs w:val="22"/>
        </w:rPr>
        <w:t>niniejszego paragrafu.</w:t>
      </w:r>
    </w:p>
    <w:p w14:paraId="09FA5B99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, na żądanie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27641A">
        <w:rPr>
          <w:rFonts w:ascii="Arial Narrow" w:hAnsi="Arial Narrow"/>
          <w:sz w:val="22"/>
          <w:szCs w:val="22"/>
        </w:rPr>
        <w:br/>
        <w:t xml:space="preserve">z </w:t>
      </w:r>
      <w:r w:rsidRPr="0027641A">
        <w:rPr>
          <w:rFonts w:ascii="Arial Narrow" w:hAnsi="Arial Narrow"/>
          <w:b/>
          <w:sz w:val="22"/>
          <w:szCs w:val="22"/>
        </w:rPr>
        <w:t>Zamawiającym</w:t>
      </w:r>
      <w:r w:rsidRPr="0027641A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FB3646" w:rsidRPr="0027641A">
        <w:rPr>
          <w:rFonts w:ascii="Arial Narrow" w:hAnsi="Arial Narrow"/>
          <w:sz w:val="22"/>
          <w:szCs w:val="22"/>
        </w:rPr>
        <w:t xml:space="preserve"> </w:t>
      </w:r>
      <w:r w:rsidR="00A9241B" w:rsidRPr="0027641A">
        <w:rPr>
          <w:rFonts w:ascii="Arial Narrow" w:hAnsi="Arial Narrow"/>
          <w:sz w:val="22"/>
          <w:szCs w:val="22"/>
        </w:rPr>
        <w:t>1 ust. 3</w:t>
      </w:r>
      <w:r w:rsidRPr="0027641A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27641A">
        <w:rPr>
          <w:rFonts w:ascii="Arial Narrow" w:hAnsi="Arial Narrow" w:cs="Arial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2E3B8D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2E3B8D" w:rsidRPr="0027641A">
        <w:rPr>
          <w:rFonts w:ascii="Arial Narrow" w:hAnsi="Arial Narrow"/>
          <w:sz w:val="22"/>
          <w:szCs w:val="22"/>
        </w:rPr>
        <w:t xml:space="preserve"> 12</w:t>
      </w:r>
      <w:r w:rsidRPr="0027641A">
        <w:rPr>
          <w:rFonts w:ascii="Arial Narrow" w:hAnsi="Arial Narrow"/>
          <w:sz w:val="22"/>
          <w:szCs w:val="22"/>
        </w:rPr>
        <w:t>.</w:t>
      </w:r>
    </w:p>
    <w:p w14:paraId="6498B97F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związku z prawem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do zaniechania określonych robót,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521130D3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27641A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27641A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27641A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788AF9DF" w14:textId="77777777" w:rsidR="00E536CD" w:rsidRPr="0027641A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06A0DD72" w14:textId="77777777" w:rsidR="00E536CD" w:rsidRPr="0027641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E536CD" w:rsidRPr="0027641A">
        <w:rPr>
          <w:rFonts w:ascii="Arial Narrow" w:hAnsi="Arial Narrow"/>
          <w:b/>
          <w:sz w:val="22"/>
          <w:szCs w:val="22"/>
        </w:rPr>
        <w:t>5</w:t>
      </w:r>
    </w:p>
    <w:p w14:paraId="645C1496" w14:textId="77777777" w:rsidR="00E536CD" w:rsidRPr="0027641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Reklamacja, gwarancja</w:t>
      </w:r>
    </w:p>
    <w:p w14:paraId="3B8EA4D8" w14:textId="77777777" w:rsidR="00776269" w:rsidRPr="0027641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A56D0F3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14:paraId="1F9AFC5B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Dokumenty gwarancyjne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17CFEF20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Gwarancja obejmuje:</w:t>
      </w:r>
    </w:p>
    <w:p w14:paraId="1F155DB8" w14:textId="77777777" w:rsidR="00E536CD" w:rsidRPr="0027641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11B90D13" w14:textId="77777777" w:rsidR="00E536CD" w:rsidRPr="0027641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gwarancji.</w:t>
      </w:r>
    </w:p>
    <w:p w14:paraId="03375258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>: ………………………………….</w:t>
      </w:r>
    </w:p>
    <w:p w14:paraId="7C5EB589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27641A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i 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. </w:t>
      </w:r>
    </w:p>
    <w:p w14:paraId="5867321F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27641A">
        <w:rPr>
          <w:rFonts w:ascii="Arial Narrow" w:hAnsi="Arial Narrow"/>
          <w:b/>
          <w:sz w:val="22"/>
          <w:szCs w:val="22"/>
        </w:rPr>
        <w:t>Wykonawcę</w:t>
      </w:r>
      <w:r w:rsidRPr="0027641A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27641A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5, </w:t>
      </w:r>
      <w:r w:rsidRPr="0027641A">
        <w:rPr>
          <w:rFonts w:ascii="Arial Narrow" w:hAnsi="Arial Narrow"/>
          <w:b/>
          <w:sz w:val="22"/>
          <w:szCs w:val="22"/>
        </w:rPr>
        <w:t xml:space="preserve">Zamawiający </w:t>
      </w:r>
      <w:r w:rsidRPr="0027641A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27641A">
        <w:rPr>
          <w:rFonts w:ascii="Arial Narrow" w:hAnsi="Arial Narrow"/>
          <w:b/>
          <w:sz w:val="22"/>
          <w:szCs w:val="22"/>
        </w:rPr>
        <w:t xml:space="preserve">Wykonawcę. </w:t>
      </w:r>
    </w:p>
    <w:p w14:paraId="09FAA8A8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przez </w:t>
      </w:r>
      <w:r w:rsidRPr="0027641A">
        <w:rPr>
          <w:rFonts w:ascii="Arial Narrow" w:hAnsi="Arial Narrow"/>
          <w:b/>
          <w:sz w:val="22"/>
          <w:szCs w:val="22"/>
        </w:rPr>
        <w:t>Wykonawcę</w:t>
      </w:r>
      <w:r w:rsidRPr="0027641A">
        <w:rPr>
          <w:rFonts w:ascii="Arial Narrow" w:hAnsi="Arial Narrow"/>
          <w:sz w:val="22"/>
          <w:szCs w:val="22"/>
        </w:rPr>
        <w:t xml:space="preserve"> o dokonaniu naprawy.</w:t>
      </w:r>
    </w:p>
    <w:p w14:paraId="7024DCE4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513B08F1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27641A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60D2F7F7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 razie stwierdzenia przez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27641A">
        <w:rPr>
          <w:rFonts w:ascii="Arial Narrow" w:hAnsi="Arial Narrow"/>
          <w:b/>
          <w:sz w:val="22"/>
          <w:szCs w:val="22"/>
        </w:rPr>
        <w:t xml:space="preserve">Wykonawcy </w:t>
      </w:r>
      <w:r w:rsidRPr="0027641A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187FA695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lastRenderedPageBreak/>
        <w:t xml:space="preserve">Odbiór poprzedzający zakończenie okresu gwarancji i rękojmi odbędzie się na wniosek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74267286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02047B11" w14:textId="77777777" w:rsidR="0056745D" w:rsidRPr="0027641A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0F1DC60" w14:textId="77777777" w:rsidR="002B5D6F" w:rsidRPr="0027641A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114A64" w:rsidRPr="0027641A">
        <w:rPr>
          <w:rFonts w:ascii="Arial Narrow" w:hAnsi="Arial Narrow"/>
          <w:b/>
          <w:sz w:val="22"/>
          <w:szCs w:val="22"/>
        </w:rPr>
        <w:t xml:space="preserve"> 6</w:t>
      </w:r>
    </w:p>
    <w:p w14:paraId="599FEDE5" w14:textId="77777777" w:rsidR="00E536CD" w:rsidRPr="0027641A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Kary umowne</w:t>
      </w:r>
    </w:p>
    <w:p w14:paraId="677662AB" w14:textId="77777777" w:rsidR="00776269" w:rsidRPr="0027641A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43B42A37" w14:textId="77777777" w:rsidR="00E536CD" w:rsidRPr="0027641A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zapłaci </w:t>
      </w:r>
      <w:r w:rsidRPr="0027641A">
        <w:rPr>
          <w:rFonts w:ascii="Arial Narrow" w:hAnsi="Arial Narrow"/>
          <w:b/>
          <w:sz w:val="22"/>
          <w:szCs w:val="22"/>
        </w:rPr>
        <w:t>Zamawiającemu</w:t>
      </w:r>
      <w:r w:rsidRPr="0027641A">
        <w:rPr>
          <w:rFonts w:ascii="Arial Narrow" w:hAnsi="Arial Narrow"/>
          <w:sz w:val="22"/>
          <w:szCs w:val="22"/>
        </w:rPr>
        <w:t xml:space="preserve"> karę umowną:</w:t>
      </w:r>
    </w:p>
    <w:p w14:paraId="71C44FA0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za odstąpienie od umowy przez którąkolwiek ze stron z przyczyn, za które odpowiedzialność ponosi </w:t>
      </w:r>
      <w:r w:rsidRPr="0027641A">
        <w:rPr>
          <w:rFonts w:ascii="Arial Narrow" w:hAnsi="Arial Narrow"/>
          <w:b/>
          <w:sz w:val="22"/>
          <w:szCs w:val="22"/>
        </w:rPr>
        <w:t xml:space="preserve">Wykonawca </w:t>
      </w:r>
      <w:r w:rsidRPr="0027641A">
        <w:rPr>
          <w:rFonts w:ascii="Arial Narrow" w:hAnsi="Arial Narrow"/>
          <w:sz w:val="22"/>
          <w:szCs w:val="22"/>
        </w:rPr>
        <w:t xml:space="preserve">- w wysokości 10% wartości </w:t>
      </w:r>
      <w:r w:rsidRPr="0027641A">
        <w:rPr>
          <w:rFonts w:ascii="Arial Narrow" w:hAnsi="Arial Narrow"/>
          <w:sz w:val="22"/>
        </w:rPr>
        <w:t>przedmiotu umowy brutto</w:t>
      </w:r>
      <w:r w:rsidRPr="0027641A">
        <w:rPr>
          <w:rFonts w:ascii="Arial Narrow" w:hAnsi="Arial Narrow"/>
          <w:sz w:val="22"/>
          <w:szCs w:val="22"/>
        </w:rPr>
        <w:t>, określonego w 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> 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umowy, </w:t>
      </w:r>
    </w:p>
    <w:p w14:paraId="132FB08D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za zwłokę w terminie zakończenia realizacji robót określonego w 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> </w:t>
      </w:r>
      <w:r w:rsidR="00A061B0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A061B0" w:rsidRPr="0027641A">
        <w:rPr>
          <w:rFonts w:ascii="Arial Narrow" w:hAnsi="Arial Narrow"/>
          <w:sz w:val="22"/>
          <w:szCs w:val="22"/>
        </w:rPr>
        <w:t>5</w:t>
      </w:r>
      <w:r w:rsidRPr="0027641A">
        <w:rPr>
          <w:rFonts w:ascii="Arial Narrow" w:hAnsi="Arial Narrow"/>
          <w:sz w:val="22"/>
          <w:szCs w:val="22"/>
        </w:rPr>
        <w:t xml:space="preserve"> w wysokości 0,2% wartości </w:t>
      </w:r>
      <w:r w:rsidRPr="0027641A">
        <w:rPr>
          <w:rFonts w:ascii="Arial Narrow" w:hAnsi="Arial Narrow"/>
          <w:sz w:val="22"/>
        </w:rPr>
        <w:t>przedmiotu umowy brutto</w:t>
      </w:r>
      <w:r w:rsidRPr="0027641A">
        <w:rPr>
          <w:rFonts w:ascii="Arial Narrow" w:hAnsi="Arial Narrow"/>
          <w:sz w:val="22"/>
          <w:szCs w:val="22"/>
        </w:rPr>
        <w:t>, o którym mowa w 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> 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niniejszej umowy, za każdy dzień zwłoki, </w:t>
      </w:r>
    </w:p>
    <w:p w14:paraId="2794DBC7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A061B0" w:rsidRPr="0027641A">
        <w:rPr>
          <w:rFonts w:ascii="Arial Narrow" w:hAnsi="Arial Narrow"/>
          <w:sz w:val="22"/>
          <w:szCs w:val="22"/>
        </w:rPr>
        <w:t>9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A061B0" w:rsidRPr="0027641A">
        <w:rPr>
          <w:rFonts w:ascii="Arial Narrow" w:hAnsi="Arial Narrow"/>
          <w:sz w:val="22"/>
          <w:szCs w:val="22"/>
        </w:rPr>
        <w:t>8</w:t>
      </w:r>
      <w:r w:rsidRPr="0027641A">
        <w:rPr>
          <w:rFonts w:ascii="Arial Narrow" w:hAnsi="Arial Narrow"/>
          <w:sz w:val="22"/>
          <w:szCs w:val="22"/>
        </w:rPr>
        <w:t xml:space="preserve"> pkt 1) lub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A061B0" w:rsidRPr="0027641A">
        <w:rPr>
          <w:rFonts w:ascii="Arial Narrow" w:hAnsi="Arial Narrow"/>
          <w:sz w:val="22"/>
          <w:szCs w:val="22"/>
        </w:rPr>
        <w:t>5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5 i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12 w wysokości 0,1% wartości </w:t>
      </w:r>
      <w:r w:rsidRPr="0027641A">
        <w:rPr>
          <w:rFonts w:ascii="Arial Narrow" w:hAnsi="Arial Narrow"/>
          <w:sz w:val="22"/>
        </w:rPr>
        <w:t xml:space="preserve"> całego przedmiotu umowy brutto</w:t>
      </w:r>
      <w:r w:rsidRPr="0027641A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 umowy, za każdy dzień zwłoki, liczoną od upływu terminu wyznaczonego na usunięcie wad,</w:t>
      </w:r>
    </w:p>
    <w:p w14:paraId="14C030DF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za brak zapłaty lub nieterminową zapłatę wynagrodzenia należnego podwykonawcom lub dalszym podwykonawcom – w wysokości 1,0% wartości przedmiotu umowy brutto, o którym mowa </w:t>
      </w:r>
      <w:r w:rsidRPr="0027641A">
        <w:rPr>
          <w:rFonts w:ascii="Arial Narrow" w:hAnsi="Arial Narrow"/>
          <w:sz w:val="22"/>
        </w:rPr>
        <w:br/>
        <w:t xml:space="preserve">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>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</w:rPr>
        <w:t>za każdy stwierdzony przypadek,</w:t>
      </w:r>
    </w:p>
    <w:p w14:paraId="2C1F8ABE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27641A">
        <w:rPr>
          <w:rFonts w:ascii="Arial Narrow" w:hAnsi="Arial Narrow"/>
          <w:sz w:val="22"/>
        </w:rPr>
        <w:t>§</w:t>
      </w:r>
      <w:r w:rsidRPr="0027641A">
        <w:rPr>
          <w:rFonts w:ascii="Arial Narrow" w:hAnsi="Arial Narrow"/>
          <w:sz w:val="22"/>
        </w:rPr>
        <w:t xml:space="preserve"> </w:t>
      </w:r>
      <w:r w:rsidR="00A061B0" w:rsidRPr="0027641A">
        <w:rPr>
          <w:rFonts w:ascii="Arial Narrow" w:hAnsi="Arial Narrow"/>
          <w:sz w:val="22"/>
        </w:rPr>
        <w:t>11</w:t>
      </w:r>
      <w:r w:rsidRPr="0027641A">
        <w:rPr>
          <w:rFonts w:ascii="Arial Narrow" w:hAnsi="Arial Narrow"/>
          <w:sz w:val="22"/>
        </w:rPr>
        <w:t xml:space="preserve"> </w:t>
      </w:r>
      <w:r w:rsidR="005437CD" w:rsidRPr="0027641A">
        <w:rPr>
          <w:rFonts w:ascii="Arial Narrow" w:hAnsi="Arial Narrow"/>
          <w:sz w:val="22"/>
        </w:rPr>
        <w:t>ust.</w:t>
      </w:r>
      <w:r w:rsidRPr="0027641A">
        <w:rPr>
          <w:rFonts w:ascii="Arial Narrow" w:hAnsi="Arial Narrow"/>
          <w:sz w:val="22"/>
        </w:rPr>
        <w:t xml:space="preserve"> 5 Umowy </w:t>
      </w:r>
      <w:r w:rsidRPr="0027641A">
        <w:rPr>
          <w:rFonts w:ascii="Arial Narrow" w:hAnsi="Arial Narrow"/>
          <w:sz w:val="22"/>
        </w:rPr>
        <w:br/>
        <w:t>– w wysokości 3% wartości przedmiotu umowy brutto, określonego w </w:t>
      </w:r>
      <w:r w:rsidR="002E3B8D" w:rsidRPr="0027641A">
        <w:rPr>
          <w:rFonts w:ascii="Arial Narrow" w:hAnsi="Arial Narrow"/>
          <w:sz w:val="22"/>
        </w:rPr>
        <w:t>§</w:t>
      </w:r>
      <w:r w:rsidR="00643DFF" w:rsidRPr="0027641A">
        <w:rPr>
          <w:rFonts w:ascii="Arial Narrow" w:hAnsi="Arial Narrow"/>
          <w:sz w:val="22"/>
        </w:rPr>
        <w:t> 1</w:t>
      </w:r>
      <w:r w:rsidRPr="0027641A">
        <w:rPr>
          <w:rFonts w:ascii="Arial Narrow" w:hAnsi="Arial Narrow"/>
          <w:sz w:val="22"/>
        </w:rPr>
        <w:t xml:space="preserve"> </w:t>
      </w:r>
      <w:r w:rsidR="005437CD" w:rsidRPr="0027641A">
        <w:rPr>
          <w:rFonts w:ascii="Arial Narrow" w:hAnsi="Arial Narrow"/>
          <w:sz w:val="22"/>
        </w:rPr>
        <w:t>ust.</w:t>
      </w:r>
      <w:r w:rsidRPr="0027641A">
        <w:rPr>
          <w:rFonts w:ascii="Arial Narrow" w:hAnsi="Arial Narrow"/>
          <w:sz w:val="22"/>
        </w:rPr>
        <w:t xml:space="preserve"> </w:t>
      </w:r>
      <w:r w:rsidR="00643DFF" w:rsidRPr="0027641A">
        <w:rPr>
          <w:rFonts w:ascii="Arial Narrow" w:hAnsi="Arial Narrow"/>
          <w:sz w:val="22"/>
        </w:rPr>
        <w:t>3</w:t>
      </w:r>
      <w:r w:rsidRPr="0027641A">
        <w:rPr>
          <w:rFonts w:ascii="Arial Narrow" w:hAnsi="Arial Narrow"/>
          <w:sz w:val="22"/>
        </w:rPr>
        <w:t xml:space="preserve"> umowy;</w:t>
      </w:r>
    </w:p>
    <w:p w14:paraId="511A698C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27641A">
        <w:rPr>
          <w:rFonts w:ascii="Arial Narrow" w:hAnsi="Arial Narrow"/>
          <w:sz w:val="22"/>
        </w:rPr>
        <w:t>§</w:t>
      </w:r>
      <w:r w:rsidRPr="0027641A">
        <w:rPr>
          <w:rFonts w:ascii="Arial Narrow" w:hAnsi="Arial Narrow"/>
          <w:sz w:val="22"/>
        </w:rPr>
        <w:t xml:space="preserve"> </w:t>
      </w:r>
      <w:r w:rsidR="00A061B0" w:rsidRPr="0027641A">
        <w:rPr>
          <w:rFonts w:ascii="Arial Narrow" w:hAnsi="Arial Narrow"/>
          <w:sz w:val="22"/>
        </w:rPr>
        <w:t>11</w:t>
      </w:r>
      <w:r w:rsidRPr="0027641A">
        <w:rPr>
          <w:rFonts w:ascii="Arial Narrow" w:hAnsi="Arial Narrow"/>
          <w:sz w:val="22"/>
        </w:rPr>
        <w:t xml:space="preserve"> </w:t>
      </w:r>
      <w:r w:rsidR="005437CD" w:rsidRPr="0027641A">
        <w:rPr>
          <w:rFonts w:ascii="Arial Narrow" w:hAnsi="Arial Narrow"/>
          <w:sz w:val="22"/>
        </w:rPr>
        <w:t>ust.</w:t>
      </w:r>
      <w:r w:rsidRPr="0027641A">
        <w:rPr>
          <w:rFonts w:ascii="Arial Narrow" w:hAnsi="Arial Narrow"/>
          <w:sz w:val="22"/>
        </w:rPr>
        <w:t xml:space="preserve"> 7 – w wysokości 3% wartości przedmiotu umowy brutto, określonego w </w:t>
      </w:r>
      <w:r w:rsidR="002E3B8D" w:rsidRPr="0027641A">
        <w:rPr>
          <w:rFonts w:ascii="Arial Narrow" w:hAnsi="Arial Narrow"/>
          <w:sz w:val="22"/>
        </w:rPr>
        <w:t>§</w:t>
      </w:r>
      <w:r w:rsidRPr="0027641A">
        <w:rPr>
          <w:rFonts w:ascii="Arial Narrow" w:hAnsi="Arial Narrow"/>
          <w:sz w:val="22"/>
        </w:rPr>
        <w:t> </w:t>
      </w:r>
      <w:r w:rsidR="00643DFF" w:rsidRPr="0027641A">
        <w:rPr>
          <w:rFonts w:ascii="Arial Narrow" w:hAnsi="Arial Narrow"/>
          <w:sz w:val="22"/>
        </w:rPr>
        <w:t>1</w:t>
      </w:r>
      <w:r w:rsidRPr="0027641A">
        <w:rPr>
          <w:rFonts w:ascii="Arial Narrow" w:hAnsi="Arial Narrow"/>
          <w:sz w:val="22"/>
        </w:rPr>
        <w:t xml:space="preserve"> </w:t>
      </w:r>
      <w:r w:rsidR="005437CD" w:rsidRPr="0027641A">
        <w:rPr>
          <w:rFonts w:ascii="Arial Narrow" w:hAnsi="Arial Narrow"/>
          <w:sz w:val="22"/>
        </w:rPr>
        <w:t>ust.</w:t>
      </w:r>
      <w:r w:rsidR="00643DFF" w:rsidRPr="0027641A">
        <w:rPr>
          <w:rFonts w:ascii="Arial Narrow" w:hAnsi="Arial Narrow"/>
          <w:sz w:val="22"/>
        </w:rPr>
        <w:t xml:space="preserve"> 3</w:t>
      </w:r>
      <w:r w:rsidRPr="0027641A">
        <w:rPr>
          <w:rFonts w:ascii="Arial Narrow" w:hAnsi="Arial Narrow"/>
          <w:sz w:val="22"/>
        </w:rPr>
        <w:t xml:space="preserve"> umowy;</w:t>
      </w:r>
    </w:p>
    <w:p w14:paraId="7D50077B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 xml:space="preserve"> - w terminie określonym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A061B0" w:rsidRPr="0027641A">
        <w:rPr>
          <w:rFonts w:ascii="Arial Narrow" w:hAnsi="Arial Narrow"/>
          <w:sz w:val="22"/>
          <w:szCs w:val="22"/>
        </w:rPr>
        <w:t xml:space="preserve"> 11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14</w:t>
      </w:r>
      <w:r w:rsidRPr="0027641A">
        <w:rPr>
          <w:rFonts w:ascii="Arial Narrow" w:hAnsi="Arial Narrow"/>
          <w:sz w:val="22"/>
        </w:rPr>
        <w:t xml:space="preserve"> - w wysokości 1% wartości przedmiotu umowy brutto, określonego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>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umowy;</w:t>
      </w:r>
    </w:p>
    <w:p w14:paraId="023C01E8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do odbioru końcowego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zapłaci karę w wysokości 0,1% wartości </w:t>
      </w:r>
      <w:r w:rsidRPr="0027641A">
        <w:rPr>
          <w:rFonts w:ascii="Arial Narrow" w:hAnsi="Arial Narrow"/>
          <w:sz w:val="22"/>
        </w:rPr>
        <w:t xml:space="preserve">przedmiotu umowy </w:t>
      </w:r>
      <w:r w:rsidRPr="0027641A">
        <w:rPr>
          <w:rFonts w:ascii="Arial Narrow" w:hAnsi="Arial Narrow"/>
          <w:sz w:val="22"/>
          <w:szCs w:val="22"/>
        </w:rPr>
        <w:t xml:space="preserve">brutto określonego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 Umowy za każdy dzień zwłoki;</w:t>
      </w:r>
    </w:p>
    <w:p w14:paraId="5321DD73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1</w:t>
      </w:r>
      <w:r w:rsidR="00A061B0" w:rsidRPr="0027641A">
        <w:rPr>
          <w:rFonts w:ascii="Arial Narrow" w:hAnsi="Arial Narrow"/>
          <w:sz w:val="22"/>
          <w:szCs w:val="22"/>
        </w:rPr>
        <w:t>2</w:t>
      </w:r>
      <w:r w:rsidRPr="0027641A">
        <w:rPr>
          <w:rFonts w:ascii="Arial Narrow" w:hAnsi="Arial Narrow"/>
          <w:sz w:val="22"/>
          <w:szCs w:val="22"/>
        </w:rPr>
        <w:t xml:space="preserve"> Umowy, a także do okazania </w:t>
      </w:r>
      <w:r w:rsidRPr="0027641A">
        <w:rPr>
          <w:rFonts w:ascii="Arial Narrow" w:hAnsi="Arial Narrow"/>
          <w:b/>
          <w:sz w:val="22"/>
          <w:szCs w:val="22"/>
        </w:rPr>
        <w:t>Zamawiającemu</w:t>
      </w:r>
      <w:r w:rsidRPr="0027641A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1% wartości przedmiotu umowy brutto określonego </w:t>
      </w:r>
      <w:r w:rsidRPr="0027641A">
        <w:rPr>
          <w:rFonts w:ascii="Arial Narrow" w:hAnsi="Arial Narrow"/>
          <w:sz w:val="22"/>
          <w:szCs w:val="22"/>
        </w:rPr>
        <w:br/>
        <w:t xml:space="preserve">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643DFF" w:rsidRPr="0027641A">
        <w:rPr>
          <w:rFonts w:ascii="Arial Narrow" w:hAnsi="Arial Narrow"/>
          <w:sz w:val="22"/>
          <w:szCs w:val="22"/>
        </w:rPr>
        <w:t xml:space="preserve"> 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 Umowy - za każdy przypadek naruszenia;</w:t>
      </w:r>
    </w:p>
    <w:p w14:paraId="55395926" w14:textId="77777777" w:rsidR="00E536CD" w:rsidRPr="0027641A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27641A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27641A">
        <w:rPr>
          <w:rFonts w:ascii="Arial Narrow" w:hAnsi="Arial Narrow" w:cs="Calibri"/>
          <w:sz w:val="22"/>
          <w:szCs w:val="22"/>
          <w:lang w:eastAsia="pl-PL"/>
        </w:rPr>
        <w:t>§</w:t>
      </w:r>
      <w:r w:rsidRPr="0027641A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27641A">
        <w:rPr>
          <w:rFonts w:ascii="Arial Narrow" w:hAnsi="Arial Narrow" w:cs="Calibri"/>
          <w:sz w:val="22"/>
          <w:szCs w:val="22"/>
          <w:lang w:eastAsia="pl-PL"/>
        </w:rPr>
        <w:t>2</w:t>
      </w:r>
      <w:r w:rsidRPr="0027641A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27641A">
        <w:rPr>
          <w:rFonts w:ascii="Arial Narrow" w:hAnsi="Arial Narrow" w:cs="Calibri"/>
          <w:sz w:val="22"/>
          <w:szCs w:val="22"/>
          <w:lang w:eastAsia="pl-PL"/>
        </w:rPr>
        <w:t>ust.</w:t>
      </w:r>
      <w:r w:rsidR="00A061B0" w:rsidRPr="0027641A">
        <w:rPr>
          <w:rFonts w:ascii="Arial Narrow" w:hAnsi="Arial Narrow" w:cs="Calibri"/>
          <w:sz w:val="22"/>
          <w:szCs w:val="22"/>
          <w:lang w:eastAsia="pl-PL"/>
        </w:rPr>
        <w:t> 13</w:t>
      </w:r>
      <w:r w:rsidRPr="0027641A">
        <w:rPr>
          <w:rFonts w:ascii="Arial Narrow" w:hAnsi="Arial Narrow" w:cs="Calibri"/>
          <w:sz w:val="22"/>
          <w:szCs w:val="22"/>
          <w:lang w:eastAsia="pl-PL"/>
        </w:rPr>
        <w:t xml:space="preserve"> niniejszej Umowy – w wysokości </w:t>
      </w:r>
      <w:r w:rsidRPr="0027641A">
        <w:rPr>
          <w:rFonts w:ascii="Arial Narrow" w:hAnsi="Arial Narrow"/>
          <w:sz w:val="22"/>
          <w:szCs w:val="22"/>
        </w:rPr>
        <w:t xml:space="preserve">0,1% wartości </w:t>
      </w:r>
      <w:r w:rsidRPr="0027641A">
        <w:rPr>
          <w:rFonts w:ascii="Arial Narrow" w:hAnsi="Arial Narrow"/>
          <w:sz w:val="22"/>
        </w:rPr>
        <w:t>przedmiotu umowy brutto</w:t>
      </w:r>
      <w:r w:rsidRPr="0027641A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>;</w:t>
      </w:r>
    </w:p>
    <w:p w14:paraId="141DE584" w14:textId="77777777" w:rsidR="00E536CD" w:rsidRPr="0027641A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27641A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776269" w:rsidRPr="0027641A">
        <w:rPr>
          <w:rFonts w:ascii="Arial Narrow" w:hAnsi="Arial Narrow"/>
          <w:sz w:val="22"/>
          <w:szCs w:val="22"/>
        </w:rPr>
        <w:t>2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776269" w:rsidRPr="0027641A">
        <w:rPr>
          <w:rFonts w:ascii="Arial Narrow" w:hAnsi="Arial Narrow"/>
          <w:sz w:val="22"/>
          <w:szCs w:val="22"/>
        </w:rPr>
        <w:t xml:space="preserve"> 8-10</w:t>
      </w:r>
      <w:r w:rsidRPr="0027641A">
        <w:rPr>
          <w:rFonts w:ascii="Arial Narrow" w:hAnsi="Arial Narrow"/>
          <w:sz w:val="22"/>
          <w:szCs w:val="22"/>
        </w:rPr>
        <w:t xml:space="preserve"> oraz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776269" w:rsidRPr="0027641A">
        <w:rPr>
          <w:rFonts w:ascii="Arial Narrow" w:hAnsi="Arial Narrow"/>
          <w:sz w:val="22"/>
          <w:szCs w:val="22"/>
        </w:rPr>
        <w:t>2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776269" w:rsidRPr="0027641A">
        <w:rPr>
          <w:rFonts w:ascii="Arial Narrow" w:hAnsi="Arial Narrow"/>
          <w:sz w:val="22"/>
          <w:szCs w:val="22"/>
        </w:rPr>
        <w:t xml:space="preserve"> 24-26</w:t>
      </w:r>
      <w:r w:rsidRPr="0027641A">
        <w:rPr>
          <w:rFonts w:ascii="Arial Narrow" w:hAnsi="Arial Narrow"/>
          <w:sz w:val="22"/>
          <w:szCs w:val="22"/>
        </w:rPr>
        <w:t xml:space="preserve"> Umowy – w wysokości 0,1% wartości przedmiotu umowy brutto,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643DFF" w:rsidRPr="0027641A">
        <w:rPr>
          <w:rFonts w:ascii="Arial Narrow" w:hAnsi="Arial Narrow"/>
          <w:sz w:val="22"/>
          <w:szCs w:val="22"/>
        </w:rPr>
        <w:t xml:space="preserve"> 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, za każdy stwierdzony przypadek nieprawidłowego wykonywania przez </w:t>
      </w:r>
      <w:r w:rsidRPr="0027641A">
        <w:rPr>
          <w:rFonts w:ascii="Arial Narrow" w:hAnsi="Arial Narrow"/>
          <w:b/>
          <w:sz w:val="22"/>
          <w:szCs w:val="22"/>
        </w:rPr>
        <w:t>Wykonawcę</w:t>
      </w:r>
      <w:r w:rsidRPr="0027641A">
        <w:rPr>
          <w:rFonts w:ascii="Arial Narrow" w:hAnsi="Arial Narrow"/>
          <w:sz w:val="22"/>
          <w:szCs w:val="22"/>
        </w:rPr>
        <w:t xml:space="preserve"> obowiązków wynikających z umowy;</w:t>
      </w:r>
    </w:p>
    <w:p w14:paraId="59FAC335" w14:textId="77777777" w:rsidR="00E536CD" w:rsidRPr="0027641A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27641A">
        <w:rPr>
          <w:rFonts w:ascii="Arial Narrow" w:hAnsi="Arial Narrow"/>
          <w:sz w:val="22"/>
          <w:szCs w:val="22"/>
        </w:rPr>
        <w:t xml:space="preserve">za każdy dzień zwłoki w wykonaniu zobowiązania,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776269" w:rsidRPr="0027641A">
        <w:rPr>
          <w:rFonts w:ascii="Arial Narrow" w:hAnsi="Arial Narrow"/>
          <w:sz w:val="22"/>
          <w:szCs w:val="22"/>
        </w:rPr>
        <w:t>7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3 pkt e) – w wysokości 0,1% wartości przedmiotu umowy brutto,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>.</w:t>
      </w:r>
    </w:p>
    <w:p w14:paraId="041FA252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>.</w:t>
      </w:r>
    </w:p>
    <w:p w14:paraId="4CA2E401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Naliczenie przez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27641A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2011C764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ma </w:t>
      </w:r>
      <w:r w:rsidR="00643DFF" w:rsidRPr="0027641A">
        <w:rPr>
          <w:rFonts w:ascii="Arial Narrow" w:hAnsi="Arial Narrow"/>
          <w:sz w:val="22"/>
          <w:szCs w:val="22"/>
        </w:rPr>
        <w:t>prawo</w:t>
      </w:r>
      <w:r w:rsidRPr="0027641A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27641A">
        <w:rPr>
          <w:rFonts w:ascii="Arial Narrow" w:hAnsi="Arial Narrow"/>
          <w:b/>
          <w:sz w:val="22"/>
          <w:szCs w:val="22"/>
        </w:rPr>
        <w:t xml:space="preserve">Zamawiającego </w:t>
      </w:r>
      <w:r w:rsidRPr="0027641A">
        <w:rPr>
          <w:rFonts w:ascii="Arial Narrow" w:hAnsi="Arial Narrow"/>
          <w:sz w:val="22"/>
          <w:szCs w:val="22"/>
        </w:rPr>
        <w:t>przewyższy wysokość  naliczonych kar umownych.</w:t>
      </w:r>
    </w:p>
    <w:p w14:paraId="651B16AD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 xml:space="preserve">Zamawiający </w:t>
      </w:r>
      <w:r w:rsidRPr="0027641A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i na jego koszt.</w:t>
      </w:r>
    </w:p>
    <w:p w14:paraId="5B41D266" w14:textId="77777777" w:rsidR="00E536CD" w:rsidRPr="0027641A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27641A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14:paraId="07316DF2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Łączna maksymalna wysokość kar umownych nie może przekroczyć 20% wartości netto umowy określonej w 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> 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umowy.</w:t>
      </w:r>
    </w:p>
    <w:p w14:paraId="0E539D0E" w14:textId="77777777" w:rsidR="00E536CD" w:rsidRPr="0056069D" w:rsidRDefault="00E536CD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38BCE825" w14:textId="77777777" w:rsidR="00650950" w:rsidRPr="0056069D" w:rsidRDefault="00650950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222A6E9" w14:textId="77777777" w:rsidR="00E536CD" w:rsidRPr="00281C0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>§</w:t>
      </w:r>
      <w:r w:rsidR="00E536CD" w:rsidRPr="00281C0E">
        <w:rPr>
          <w:rFonts w:ascii="Arial Narrow" w:hAnsi="Arial Narrow"/>
          <w:b/>
          <w:sz w:val="22"/>
          <w:szCs w:val="22"/>
        </w:rPr>
        <w:t xml:space="preserve"> 7</w:t>
      </w:r>
    </w:p>
    <w:p w14:paraId="466A1FD2" w14:textId="77777777" w:rsidR="00E536C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>Odstąpienie od umowy</w:t>
      </w:r>
    </w:p>
    <w:p w14:paraId="705399B2" w14:textId="77777777" w:rsidR="00776269" w:rsidRPr="00281C0E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23C3CC5" w14:textId="77777777" w:rsidR="00E536CD" w:rsidRPr="00281C0E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1.</w:t>
      </w:r>
      <w:r w:rsidRPr="00281C0E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281C0E">
        <w:rPr>
          <w:rFonts w:ascii="Arial Narrow" w:hAnsi="Arial Narrow"/>
          <w:sz w:val="22"/>
          <w:szCs w:val="22"/>
        </w:rPr>
        <w:t xml:space="preserve">odeks cywilny </w:t>
      </w:r>
      <w:r w:rsidR="00281C0E" w:rsidRPr="00281C0E">
        <w:rPr>
          <w:rFonts w:ascii="Arial Narrow" w:hAnsi="Arial Narrow"/>
          <w:sz w:val="22"/>
          <w:szCs w:val="22"/>
        </w:rPr>
        <w:br/>
      </w:r>
      <w:r w:rsidRPr="00281C0E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6BF43C30" w14:textId="77777777" w:rsidR="00E536CD" w:rsidRPr="00281C0E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1)  </w:t>
      </w:r>
      <w:r w:rsidRPr="00281C0E">
        <w:rPr>
          <w:rFonts w:ascii="Arial Narrow" w:hAnsi="Arial Narrow"/>
          <w:b/>
          <w:sz w:val="22"/>
          <w:szCs w:val="22"/>
        </w:rPr>
        <w:t>Zamawiającemu</w:t>
      </w:r>
      <w:r w:rsidRPr="00281C0E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13B5E97D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44CB1130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gdy </w:t>
      </w: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281C0E">
        <w:rPr>
          <w:rFonts w:ascii="Arial Narrow" w:hAnsi="Arial Narrow"/>
          <w:b/>
          <w:sz w:val="22"/>
          <w:szCs w:val="22"/>
        </w:rPr>
        <w:t>Zamawiającego</w:t>
      </w:r>
      <w:r w:rsidRPr="00281C0E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3D5F41CB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gdy </w:t>
      </w: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0A6BDD0B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670BAFBB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281C0E">
        <w:rPr>
          <w:rFonts w:ascii="Arial Narrow" w:hAnsi="Arial Narrow"/>
          <w:sz w:val="22"/>
          <w:szCs w:val="22"/>
        </w:rPr>
        <w:t>§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281C0E" w:rsidRPr="00281C0E">
        <w:rPr>
          <w:rFonts w:ascii="Arial Narrow" w:hAnsi="Arial Narrow"/>
          <w:sz w:val="22"/>
          <w:szCs w:val="22"/>
        </w:rPr>
        <w:t>2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5437CD" w:rsidRPr="00281C0E">
        <w:rPr>
          <w:rFonts w:ascii="Arial Narrow" w:hAnsi="Arial Narrow"/>
          <w:sz w:val="22"/>
          <w:szCs w:val="22"/>
        </w:rPr>
        <w:t>ust.</w:t>
      </w:r>
      <w:r w:rsidR="00281C0E" w:rsidRPr="00281C0E">
        <w:rPr>
          <w:rFonts w:ascii="Arial Narrow" w:hAnsi="Arial Narrow"/>
          <w:sz w:val="22"/>
          <w:szCs w:val="22"/>
        </w:rPr>
        <w:t xml:space="preserve"> 15</w:t>
      </w:r>
      <w:r w:rsidRPr="00281C0E">
        <w:rPr>
          <w:rFonts w:ascii="Arial Narrow" w:hAnsi="Arial Narrow"/>
          <w:sz w:val="22"/>
          <w:szCs w:val="22"/>
        </w:rPr>
        <w:t xml:space="preserve"> Umowy,</w:t>
      </w:r>
    </w:p>
    <w:p w14:paraId="466196BD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281C0E">
        <w:rPr>
          <w:rFonts w:ascii="Arial Narrow" w:hAnsi="Arial Narrow"/>
          <w:sz w:val="22"/>
          <w:szCs w:val="22"/>
        </w:rPr>
        <w:t>niezawarcia</w:t>
      </w:r>
      <w:proofErr w:type="spellEnd"/>
      <w:r w:rsidRPr="00281C0E">
        <w:rPr>
          <w:rFonts w:ascii="Arial Narrow" w:hAnsi="Arial Narrow"/>
          <w:sz w:val="22"/>
          <w:szCs w:val="22"/>
        </w:rPr>
        <w:t xml:space="preserve"> umowy ubezpieczenia, o której stanowi </w:t>
      </w:r>
      <w:r w:rsidR="002E3B8D" w:rsidRPr="00281C0E">
        <w:rPr>
          <w:rFonts w:ascii="Arial Narrow" w:hAnsi="Arial Narrow"/>
          <w:sz w:val="22"/>
          <w:szCs w:val="22"/>
        </w:rPr>
        <w:t>§</w:t>
      </w:r>
      <w:r w:rsidRPr="00281C0E">
        <w:rPr>
          <w:rFonts w:ascii="Arial Narrow" w:hAnsi="Arial Narrow"/>
          <w:sz w:val="22"/>
          <w:szCs w:val="22"/>
        </w:rPr>
        <w:t xml:space="preserve"> 1</w:t>
      </w:r>
      <w:r w:rsidR="00281C0E" w:rsidRPr="00281C0E">
        <w:rPr>
          <w:rFonts w:ascii="Arial Narrow" w:hAnsi="Arial Narrow"/>
          <w:sz w:val="22"/>
          <w:szCs w:val="22"/>
        </w:rPr>
        <w:t>2</w:t>
      </w:r>
      <w:r w:rsidRPr="00281C0E">
        <w:rPr>
          <w:rFonts w:ascii="Arial Narrow" w:hAnsi="Arial Narrow"/>
          <w:sz w:val="22"/>
          <w:szCs w:val="22"/>
        </w:rPr>
        <w:t xml:space="preserve"> Umowy,</w:t>
      </w:r>
    </w:p>
    <w:p w14:paraId="28E0A987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281C0E">
        <w:rPr>
          <w:rFonts w:ascii="Arial Narrow" w:hAnsi="Arial Narrow"/>
          <w:sz w:val="22"/>
          <w:szCs w:val="22"/>
        </w:rPr>
        <w:t>§</w:t>
      </w:r>
      <w:r w:rsidR="00281C0E" w:rsidRPr="00281C0E">
        <w:rPr>
          <w:rFonts w:ascii="Arial Narrow" w:hAnsi="Arial Narrow"/>
          <w:sz w:val="22"/>
          <w:szCs w:val="22"/>
        </w:rPr>
        <w:t xml:space="preserve"> 2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5437CD" w:rsidRPr="00281C0E">
        <w:rPr>
          <w:rFonts w:ascii="Arial Narrow" w:hAnsi="Arial Narrow"/>
          <w:sz w:val="22"/>
          <w:szCs w:val="22"/>
        </w:rPr>
        <w:t>ust.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281C0E" w:rsidRPr="00281C0E">
        <w:rPr>
          <w:rFonts w:ascii="Arial Narrow" w:hAnsi="Arial Narrow"/>
          <w:sz w:val="22"/>
          <w:szCs w:val="22"/>
        </w:rPr>
        <w:t>24</w:t>
      </w:r>
      <w:r w:rsidRPr="00281C0E">
        <w:rPr>
          <w:rFonts w:ascii="Arial Narrow" w:hAnsi="Arial Narrow"/>
          <w:sz w:val="22"/>
          <w:szCs w:val="22"/>
        </w:rPr>
        <w:t>.</w:t>
      </w:r>
    </w:p>
    <w:p w14:paraId="4DD463DA" w14:textId="77777777" w:rsidR="00E536CD" w:rsidRPr="00281C0E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2) </w:t>
      </w:r>
      <w:r w:rsidRPr="00281C0E">
        <w:rPr>
          <w:rFonts w:ascii="Arial Narrow" w:hAnsi="Arial Narrow"/>
          <w:b/>
          <w:sz w:val="22"/>
          <w:szCs w:val="22"/>
        </w:rPr>
        <w:t xml:space="preserve">Wykonawcy </w:t>
      </w:r>
      <w:r w:rsidRPr="00281C0E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281C0E">
        <w:rPr>
          <w:rFonts w:ascii="Arial Narrow" w:hAnsi="Arial Narrow"/>
          <w:b/>
          <w:sz w:val="22"/>
          <w:szCs w:val="22"/>
        </w:rPr>
        <w:t>Zamawiający</w:t>
      </w:r>
      <w:r w:rsidRPr="00281C0E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68078ACB" w14:textId="77777777" w:rsidR="00E536CD" w:rsidRPr="00281C0E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281C0E">
        <w:rPr>
          <w:rFonts w:ascii="Arial Narrow" w:hAnsi="Arial Narrow"/>
          <w:b/>
          <w:sz w:val="22"/>
          <w:szCs w:val="22"/>
        </w:rPr>
        <w:t>Zamawiający</w:t>
      </w:r>
      <w:r w:rsidRPr="00281C0E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281C0E">
        <w:rPr>
          <w:rFonts w:ascii="Arial Narrow" w:hAnsi="Arial Narrow"/>
          <w:sz w:val="22"/>
          <w:szCs w:val="22"/>
        </w:rPr>
        <w:t>ust.</w:t>
      </w:r>
      <w:r w:rsidRPr="00281C0E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14:paraId="04647D78" w14:textId="77777777" w:rsidR="00E536CD" w:rsidRPr="00281C0E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 przypadku odstąpienia od umowy, </w:t>
      </w:r>
      <w:r w:rsidRPr="00281C0E">
        <w:rPr>
          <w:rFonts w:ascii="Arial Narrow" w:hAnsi="Arial Narrow"/>
          <w:b/>
          <w:sz w:val="22"/>
          <w:szCs w:val="22"/>
        </w:rPr>
        <w:t>Wykonawcę</w:t>
      </w:r>
      <w:r w:rsidRPr="00281C0E">
        <w:rPr>
          <w:rFonts w:ascii="Arial Narrow" w:hAnsi="Arial Narrow"/>
          <w:sz w:val="22"/>
          <w:szCs w:val="22"/>
        </w:rPr>
        <w:t xml:space="preserve"> oraz </w:t>
      </w:r>
      <w:r w:rsidRPr="00281C0E">
        <w:rPr>
          <w:rFonts w:ascii="Arial Narrow" w:hAnsi="Arial Narrow"/>
          <w:b/>
          <w:sz w:val="22"/>
          <w:szCs w:val="22"/>
        </w:rPr>
        <w:t>Zamawiającego</w:t>
      </w:r>
      <w:r w:rsidRPr="00281C0E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1E2E1167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przy udziale </w:t>
      </w:r>
      <w:r w:rsidRPr="00281C0E">
        <w:rPr>
          <w:rFonts w:ascii="Arial Narrow" w:hAnsi="Arial Narrow"/>
          <w:b/>
          <w:sz w:val="22"/>
          <w:szCs w:val="22"/>
        </w:rPr>
        <w:t>Zamawiającego</w:t>
      </w:r>
      <w:r w:rsidRPr="00281C0E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685E67B8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 xml:space="preserve">Wykonawca </w:t>
      </w:r>
      <w:r w:rsidRPr="00281C0E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08BDECBE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 xml:space="preserve">Wykonawca </w:t>
      </w:r>
      <w:r w:rsidRPr="00281C0E">
        <w:rPr>
          <w:rFonts w:ascii="Arial Narrow" w:hAnsi="Arial Narrow"/>
          <w:sz w:val="22"/>
          <w:szCs w:val="22"/>
        </w:rPr>
        <w:t>w terminie określonym w pkt.</w:t>
      </w:r>
      <w:r w:rsidRPr="00281C0E">
        <w:rPr>
          <w:rFonts w:ascii="Arial Narrow" w:hAnsi="Arial Narrow"/>
          <w:b/>
          <w:sz w:val="22"/>
          <w:szCs w:val="22"/>
        </w:rPr>
        <w:t xml:space="preserve"> a) </w:t>
      </w:r>
      <w:r w:rsidRPr="00281C0E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281C0E">
        <w:rPr>
          <w:rFonts w:ascii="Arial Narrow" w:hAnsi="Arial Narrow"/>
          <w:b/>
          <w:sz w:val="22"/>
          <w:szCs w:val="22"/>
        </w:rPr>
        <w:t>Wykonawcę</w:t>
      </w:r>
      <w:r w:rsidRPr="00281C0E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281C0E">
        <w:rPr>
          <w:rFonts w:ascii="Arial Narrow" w:hAnsi="Arial Narrow"/>
          <w:b/>
          <w:sz w:val="22"/>
          <w:szCs w:val="22"/>
        </w:rPr>
        <w:t>Wykonawcy</w:t>
      </w:r>
      <w:r w:rsidRPr="00281C0E">
        <w:rPr>
          <w:rFonts w:ascii="Arial Narrow" w:hAnsi="Arial Narrow"/>
          <w:sz w:val="22"/>
          <w:szCs w:val="22"/>
        </w:rPr>
        <w:t xml:space="preserve">, </w:t>
      </w:r>
    </w:p>
    <w:p w14:paraId="792FE1E7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 xml:space="preserve">Wykonawca </w:t>
      </w:r>
      <w:r w:rsidRPr="00281C0E">
        <w:rPr>
          <w:rFonts w:ascii="Arial Narrow" w:hAnsi="Arial Narrow"/>
          <w:sz w:val="22"/>
          <w:szCs w:val="22"/>
        </w:rPr>
        <w:t>w terminie określonym w pkt.</w:t>
      </w:r>
      <w:r w:rsidRPr="00281C0E">
        <w:rPr>
          <w:rFonts w:ascii="Arial Narrow" w:hAnsi="Arial Narrow"/>
          <w:b/>
          <w:sz w:val="22"/>
          <w:szCs w:val="22"/>
        </w:rPr>
        <w:t xml:space="preserve"> a)</w:t>
      </w:r>
      <w:r w:rsidRPr="00281C0E">
        <w:rPr>
          <w:rFonts w:ascii="Arial Narrow" w:hAnsi="Arial Narrow"/>
          <w:sz w:val="22"/>
          <w:szCs w:val="22"/>
        </w:rPr>
        <w:t xml:space="preserve"> zgłosi do dokonania przez </w:t>
      </w:r>
      <w:r w:rsidRPr="00281C0E">
        <w:rPr>
          <w:rFonts w:ascii="Arial Narrow" w:hAnsi="Arial Narrow"/>
          <w:b/>
          <w:sz w:val="22"/>
          <w:szCs w:val="22"/>
        </w:rPr>
        <w:t>Zamawiającego</w:t>
      </w:r>
      <w:r w:rsidRPr="00281C0E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3CFA538E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6A643325" w14:textId="77777777" w:rsidR="00E536CD" w:rsidRPr="00281C0E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4.</w:t>
      </w:r>
      <w:r w:rsidRPr="00281C0E">
        <w:rPr>
          <w:rFonts w:ascii="Arial Narrow" w:hAnsi="Arial Narrow"/>
          <w:sz w:val="22"/>
          <w:szCs w:val="22"/>
        </w:rPr>
        <w:tab/>
      </w:r>
      <w:r w:rsidRPr="00281C0E">
        <w:rPr>
          <w:rFonts w:ascii="Arial Narrow" w:hAnsi="Arial Narrow"/>
          <w:b/>
          <w:sz w:val="22"/>
          <w:szCs w:val="22"/>
        </w:rPr>
        <w:t>Zamawiający</w:t>
      </w:r>
      <w:r w:rsidRPr="00281C0E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210AF400" w14:textId="77777777" w:rsidR="00E536CD" w:rsidRPr="00281C0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3C3F6A82" w14:textId="77777777" w:rsidR="00E536CD" w:rsidRPr="00281C0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rozliczenia się z </w:t>
      </w:r>
      <w:r w:rsidRPr="00281C0E">
        <w:rPr>
          <w:rFonts w:ascii="Arial Narrow" w:hAnsi="Arial Narrow"/>
          <w:b/>
          <w:sz w:val="22"/>
          <w:szCs w:val="22"/>
        </w:rPr>
        <w:t>Wykonawcą</w:t>
      </w:r>
      <w:r w:rsidRPr="00281C0E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67E5D424" w14:textId="77777777" w:rsidR="00E536CD" w:rsidRPr="00281C0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przejęcia od </w:t>
      </w:r>
      <w:r w:rsidRPr="00281C0E">
        <w:rPr>
          <w:rFonts w:ascii="Arial Narrow" w:hAnsi="Arial Narrow"/>
          <w:b/>
          <w:sz w:val="22"/>
          <w:szCs w:val="22"/>
        </w:rPr>
        <w:t>Wykonawcy</w:t>
      </w:r>
      <w:r w:rsidRPr="00281C0E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77085DE3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1706D47D" w14:textId="77777777" w:rsidR="00776269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C127F2C" w14:textId="77777777" w:rsidR="00E536CD" w:rsidRPr="002E3B8D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E3B8D">
        <w:rPr>
          <w:rFonts w:ascii="Arial Narrow" w:hAnsi="Arial Narrow"/>
          <w:b/>
          <w:sz w:val="22"/>
          <w:szCs w:val="22"/>
        </w:rPr>
        <w:t>§</w:t>
      </w:r>
      <w:r w:rsidR="00E536CD" w:rsidRPr="002E3B8D">
        <w:rPr>
          <w:rFonts w:ascii="Arial Narrow" w:hAnsi="Arial Narrow"/>
          <w:b/>
          <w:sz w:val="22"/>
          <w:szCs w:val="22"/>
        </w:rPr>
        <w:t xml:space="preserve"> 8</w:t>
      </w:r>
    </w:p>
    <w:p w14:paraId="6CA5AAED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Zmiany umowy</w:t>
      </w:r>
    </w:p>
    <w:p w14:paraId="2A9B2E53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E4CF31B" w14:textId="77777777" w:rsidR="00E536CD" w:rsidRPr="0056069D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>r. Prawo zamówień publicznych</w:t>
      </w:r>
      <w:r w:rsidR="001F572B">
        <w:rPr>
          <w:rFonts w:ascii="Arial Narrow" w:hAnsi="Arial Narrow"/>
          <w:sz w:val="22"/>
        </w:rPr>
        <w:t>.</w:t>
      </w:r>
    </w:p>
    <w:p w14:paraId="09171B31" w14:textId="77777777" w:rsidR="00E536CD" w:rsidRPr="0056069D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t xml:space="preserve">na zasobach których </w:t>
      </w: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lastRenderedPageBreak/>
        <w:t>pod warunkiem, że nowe osoby, nowy podmiot trzeci wykaże spełnianie warunków w zakresie nie mniejszym niż wskazany na etapie postępowania o zamówienie publiczne dotychczasowa/y osoba/podmiot trzeci.</w:t>
      </w:r>
    </w:p>
    <w:p w14:paraId="567AEC1C" w14:textId="77777777" w:rsidR="00E536CD" w:rsidRPr="0056069D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>, w przypadku:</w:t>
      </w:r>
    </w:p>
    <w:p w14:paraId="44C0C8AF" w14:textId="77777777" w:rsidR="00E536CD" w:rsidRPr="0056069D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32DFCB99" w14:textId="77777777" w:rsidR="00E536CD" w:rsidRPr="0056069D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4E92873F" w14:textId="77777777" w:rsidR="00E536CD" w:rsidRPr="0056069D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Zmiana Umowy na </w:t>
      </w:r>
      <w:r w:rsidRPr="00763302">
        <w:rPr>
          <w:rFonts w:ascii="Arial Narrow" w:hAnsi="Arial Narrow"/>
          <w:sz w:val="22"/>
          <w:szCs w:val="22"/>
        </w:rPr>
        <w:t xml:space="preserve">podstawie </w:t>
      </w:r>
      <w:r w:rsidR="005437CD" w:rsidRPr="00763302">
        <w:rPr>
          <w:rFonts w:ascii="Arial Narrow" w:hAnsi="Arial Narrow"/>
          <w:sz w:val="22"/>
          <w:szCs w:val="22"/>
        </w:rPr>
        <w:t>ust.</w:t>
      </w:r>
      <w:r w:rsidRPr="00763302">
        <w:rPr>
          <w:rFonts w:ascii="Arial Narrow" w:hAnsi="Arial Narrow"/>
          <w:sz w:val="22"/>
          <w:szCs w:val="22"/>
        </w:rPr>
        <w:t xml:space="preserve"> 3</w:t>
      </w:r>
      <w:r w:rsidRPr="0056069D">
        <w:rPr>
          <w:rFonts w:ascii="Arial Narrow" w:hAnsi="Arial Narrow"/>
          <w:sz w:val="22"/>
          <w:szCs w:val="22"/>
        </w:rPr>
        <w:t xml:space="preserve"> powyżej jest możliwa na pisemny wniosek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>, na należyte wykonanie Umowy.</w:t>
      </w:r>
    </w:p>
    <w:p w14:paraId="665B4D7B" w14:textId="77777777" w:rsidR="00E536CD" w:rsidRPr="0056069D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57B86078" w14:textId="77777777" w:rsidR="0056069D" w:rsidRPr="0027641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t xml:space="preserve">w art. </w:t>
      </w:r>
      <w:r w:rsidRPr="00763302">
        <w:rPr>
          <w:rFonts w:ascii="Arial Narrow" w:hAnsi="Arial Narrow"/>
          <w:sz w:val="22"/>
          <w:szCs w:val="22"/>
        </w:rPr>
        <w:t xml:space="preserve">455 </w:t>
      </w:r>
      <w:r w:rsidR="005437CD" w:rsidRPr="00763302">
        <w:rPr>
          <w:rFonts w:ascii="Arial Narrow" w:hAnsi="Arial Narrow"/>
          <w:sz w:val="22"/>
          <w:szCs w:val="22"/>
        </w:rPr>
        <w:t>ust.</w:t>
      </w:r>
      <w:r w:rsidRPr="00763302">
        <w:rPr>
          <w:rFonts w:ascii="Arial Narrow" w:hAnsi="Arial Narrow"/>
          <w:sz w:val="22"/>
          <w:szCs w:val="22"/>
        </w:rPr>
        <w:t xml:space="preserve">1 pkt 2-4 i </w:t>
      </w:r>
      <w:r w:rsidR="005437CD" w:rsidRPr="00763302">
        <w:rPr>
          <w:rFonts w:ascii="Arial Narrow" w:hAnsi="Arial Narrow"/>
          <w:sz w:val="22"/>
          <w:szCs w:val="22"/>
        </w:rPr>
        <w:t>ust.</w:t>
      </w:r>
      <w:r w:rsidRPr="00763302">
        <w:rPr>
          <w:rFonts w:ascii="Arial Narrow" w:hAnsi="Arial Narrow"/>
          <w:sz w:val="22"/>
          <w:szCs w:val="22"/>
        </w:rPr>
        <w:t xml:space="preserve"> 2</w:t>
      </w:r>
      <w:r w:rsidRPr="0056069D">
        <w:rPr>
          <w:rFonts w:ascii="Arial Narrow" w:hAnsi="Arial Narrow"/>
          <w:sz w:val="22"/>
          <w:szCs w:val="22"/>
        </w:rPr>
        <w:t xml:space="preserve"> Prawo Zamówień Publicznych.</w:t>
      </w:r>
    </w:p>
    <w:p w14:paraId="5759ADF0" w14:textId="77777777" w:rsidR="00E536CD" w:rsidRPr="002E3B8D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E3B8D">
        <w:rPr>
          <w:rFonts w:ascii="Arial Narrow" w:hAnsi="Arial Narrow"/>
          <w:b/>
          <w:sz w:val="22"/>
          <w:szCs w:val="22"/>
        </w:rPr>
        <w:t>§</w:t>
      </w:r>
      <w:r w:rsidR="00E536CD" w:rsidRPr="002E3B8D">
        <w:rPr>
          <w:rFonts w:ascii="Arial Narrow" w:hAnsi="Arial Narrow"/>
          <w:b/>
          <w:sz w:val="22"/>
          <w:szCs w:val="22"/>
        </w:rPr>
        <w:t>9</w:t>
      </w:r>
    </w:p>
    <w:p w14:paraId="2672C1EE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Odbiory</w:t>
      </w:r>
    </w:p>
    <w:p w14:paraId="1B8696F6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55A2A7F" w14:textId="77777777" w:rsidR="00763302" w:rsidRPr="00763302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zgłosi pisemnie gotowość do odbioru częściowego i/lub końcowego w kancelarii Zamawiającego.</w:t>
      </w:r>
    </w:p>
    <w:p w14:paraId="3F1CF66B" w14:textId="77777777" w:rsidR="00E536CD" w:rsidRPr="0056069D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 xml:space="preserve">Wykonawca </w:t>
      </w:r>
      <w:r w:rsidRPr="0056069D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56069D">
        <w:rPr>
          <w:rFonts w:ascii="Arial Narrow" w:hAnsi="Arial Narrow"/>
          <w:b/>
          <w:sz w:val="22"/>
          <w:szCs w:val="22"/>
        </w:rPr>
        <w:t>Zamawiającemu</w:t>
      </w:r>
      <w:r w:rsidRPr="0056069D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16 kwietnia 2004 roku o wyrobach budowlanych oraz wymaganiom określonym dla wyrobów dopuszczonych do obrotu i stosowania w budownictwie, zgodnie z art. 10 Ustawy z dnia 7 lipca 1994 r. Prawo budowlane </w:t>
      </w:r>
      <w:r w:rsidR="00763302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t>(</w:t>
      </w:r>
      <w:proofErr w:type="spellStart"/>
      <w:r w:rsidRPr="0056069D">
        <w:rPr>
          <w:rFonts w:ascii="Arial Narrow" w:hAnsi="Arial Narrow"/>
          <w:sz w:val="22"/>
          <w:szCs w:val="22"/>
        </w:rPr>
        <w:t>t.j</w:t>
      </w:r>
      <w:proofErr w:type="spellEnd"/>
      <w:r w:rsidRPr="0056069D">
        <w:rPr>
          <w:rFonts w:ascii="Arial Narrow" w:hAnsi="Arial Narrow"/>
          <w:sz w:val="22"/>
          <w:szCs w:val="22"/>
        </w:rPr>
        <w:t xml:space="preserve">. </w:t>
      </w:r>
      <w:r w:rsidRPr="0056069D">
        <w:rPr>
          <w:rStyle w:val="h11"/>
          <w:rFonts w:ascii="Arial Narrow" w:hAnsi="Arial Narrow"/>
          <w:b w:val="0"/>
          <w:color w:val="000000"/>
          <w:sz w:val="22"/>
          <w:szCs w:val="22"/>
        </w:rPr>
        <w:t>Dz.U.</w:t>
      </w:r>
      <w:r w:rsidR="00763302">
        <w:rPr>
          <w:rStyle w:val="h11"/>
          <w:rFonts w:ascii="Arial Narrow" w:hAnsi="Arial Narrow"/>
          <w:b w:val="0"/>
          <w:color w:val="000000"/>
          <w:sz w:val="22"/>
          <w:szCs w:val="22"/>
        </w:rPr>
        <w:t>2023. 682</w:t>
      </w:r>
      <w:r w:rsidRPr="0056069D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z </w:t>
      </w:r>
      <w:proofErr w:type="spellStart"/>
      <w:r w:rsidRPr="0056069D">
        <w:rPr>
          <w:rStyle w:val="h11"/>
          <w:rFonts w:ascii="Arial Narrow" w:hAnsi="Arial Narrow"/>
          <w:b w:val="0"/>
          <w:color w:val="000000"/>
          <w:sz w:val="22"/>
          <w:szCs w:val="22"/>
        </w:rPr>
        <w:t>późn</w:t>
      </w:r>
      <w:proofErr w:type="spellEnd"/>
      <w:r w:rsidRPr="0056069D">
        <w:rPr>
          <w:rStyle w:val="h11"/>
          <w:rFonts w:ascii="Arial Narrow" w:hAnsi="Arial Narrow"/>
          <w:b w:val="0"/>
          <w:color w:val="000000"/>
          <w:sz w:val="22"/>
          <w:szCs w:val="22"/>
        </w:rPr>
        <w:t>. zm.)</w:t>
      </w:r>
      <w:r w:rsidRPr="0056069D">
        <w:rPr>
          <w:rFonts w:ascii="Arial Narrow" w:hAnsi="Arial Narrow"/>
          <w:sz w:val="22"/>
          <w:szCs w:val="22"/>
        </w:rPr>
        <w:t xml:space="preserve"> 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56069D">
        <w:rPr>
          <w:rFonts w:ascii="Arial Narrow" w:hAnsi="Arial Narrow"/>
          <w:b/>
          <w:sz w:val="22"/>
          <w:szCs w:val="22"/>
        </w:rPr>
        <w:t>Wykonawcę</w:t>
      </w:r>
      <w:r w:rsidRPr="0056069D">
        <w:rPr>
          <w:rFonts w:ascii="Arial Narrow" w:hAnsi="Arial Narrow"/>
          <w:sz w:val="22"/>
          <w:szCs w:val="22"/>
        </w:rPr>
        <w:t>.</w:t>
      </w:r>
    </w:p>
    <w:p w14:paraId="55264E1F" w14:textId="77777777" w:rsidR="00E536CD" w:rsidRPr="0056069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398FE0A4" w14:textId="77777777" w:rsidR="00E536CD" w:rsidRPr="0056069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56069D">
        <w:rPr>
          <w:rFonts w:ascii="Arial Narrow" w:hAnsi="Arial Narrow"/>
          <w:b/>
          <w:sz w:val="22"/>
          <w:szCs w:val="22"/>
        </w:rPr>
        <w:t>Wykonawcę</w:t>
      </w:r>
      <w:r w:rsidRPr="0056069D">
        <w:rPr>
          <w:rFonts w:ascii="Arial Narrow" w:hAnsi="Arial Narrow"/>
          <w:sz w:val="22"/>
          <w:szCs w:val="22"/>
        </w:rPr>
        <w:t xml:space="preserve"> gotowości do odbioru</w:t>
      </w:r>
      <w:r w:rsidR="00763302">
        <w:rPr>
          <w:rFonts w:ascii="Arial Narrow" w:hAnsi="Arial Narrow"/>
          <w:sz w:val="22"/>
          <w:szCs w:val="22"/>
        </w:rPr>
        <w:t xml:space="preserve">. </w:t>
      </w:r>
      <w:r w:rsidRPr="0056069D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5FA9C433" w14:textId="77777777" w:rsidR="00E536C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0ED8C374" w14:textId="77777777" w:rsidR="007B6A97" w:rsidRPr="007B6A97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2CCEF456" w14:textId="77777777" w:rsidR="00E536CD" w:rsidRPr="0056069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odmówi odbioru z winy </w:t>
      </w:r>
      <w:r w:rsidRPr="0056069D">
        <w:rPr>
          <w:rFonts w:ascii="Arial Narrow" w:hAnsi="Arial Narrow"/>
          <w:b/>
          <w:sz w:val="22"/>
          <w:szCs w:val="22"/>
        </w:rPr>
        <w:t xml:space="preserve">Wykonawcy </w:t>
      </w:r>
      <w:r w:rsidRPr="0056069D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>.</w:t>
      </w:r>
    </w:p>
    <w:p w14:paraId="1A804DC1" w14:textId="77777777" w:rsidR="00E536CD" w:rsidRPr="0056069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473395AB" w14:textId="77777777" w:rsidR="00E536CD" w:rsidRPr="0056069D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nadające się do usunięcia, to </w:t>
      </w: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21018F93" w14:textId="77777777" w:rsidR="00E536CD" w:rsidRPr="0056069D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nienadające się do usunięcia, </w:t>
      </w: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może: </w:t>
      </w:r>
    </w:p>
    <w:p w14:paraId="53EDB4B2" w14:textId="77777777" w:rsidR="00E536CD" w:rsidRPr="0056069D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obniżyć wynagrodzenie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6139F6A4" w14:textId="77777777" w:rsidR="00E536CD" w:rsidRPr="0056069D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lastRenderedPageBreak/>
        <w:t xml:space="preserve">zażądać rozebrania elementów obiektu z wadami na koszt i ryzyko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07B7D397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323CEB73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662158F7" w14:textId="77777777" w:rsidR="00114A64" w:rsidRPr="00281C0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>§</w:t>
      </w:r>
      <w:r w:rsidR="00114A64" w:rsidRPr="00281C0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281C0E">
        <w:rPr>
          <w:rFonts w:ascii="Arial Narrow" w:hAnsi="Arial Narrow"/>
          <w:b/>
          <w:sz w:val="22"/>
          <w:szCs w:val="22"/>
        </w:rPr>
        <w:t>10</w:t>
      </w:r>
    </w:p>
    <w:p w14:paraId="285EF2CB" w14:textId="77777777" w:rsidR="00E536C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</w:t>
      </w:r>
      <w:r w:rsidR="007B6A97">
        <w:rPr>
          <w:rFonts w:ascii="Arial Narrow" w:hAnsi="Arial Narrow"/>
          <w:b/>
          <w:sz w:val="22"/>
          <w:szCs w:val="22"/>
        </w:rPr>
        <w:t>a</w:t>
      </w:r>
      <w:r w:rsidRPr="0056069D">
        <w:rPr>
          <w:rFonts w:ascii="Arial Narrow" w:hAnsi="Arial Narrow"/>
          <w:b/>
          <w:sz w:val="22"/>
          <w:szCs w:val="22"/>
        </w:rPr>
        <w:t>miany materiałów</w:t>
      </w:r>
      <w:r w:rsidR="007B6A97">
        <w:rPr>
          <w:rFonts w:ascii="Arial Narrow" w:hAnsi="Arial Narrow"/>
          <w:b/>
          <w:sz w:val="22"/>
          <w:szCs w:val="22"/>
        </w:rPr>
        <w:t>, technologii wykonania robót</w:t>
      </w:r>
    </w:p>
    <w:p w14:paraId="5D952146" w14:textId="77777777" w:rsidR="00776269" w:rsidRPr="0056069D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3D2A57DE" w14:textId="77777777" w:rsidR="00114A64" w:rsidRPr="0056069D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56069D">
        <w:rPr>
          <w:rFonts w:ascii="Arial Narrow" w:hAnsi="Arial Narrow"/>
          <w:sz w:val="22"/>
          <w:szCs w:val="22"/>
        </w:rPr>
        <w:t xml:space="preserve">ież technologii wykonania robót </w:t>
      </w:r>
      <w:r w:rsidRPr="0056069D">
        <w:rPr>
          <w:rFonts w:ascii="Arial Narrow" w:hAnsi="Arial Narrow"/>
          <w:sz w:val="22"/>
          <w:szCs w:val="22"/>
        </w:rPr>
        <w:t>budowlanych</w:t>
      </w:r>
      <w:r w:rsidR="00CF3F1B" w:rsidRPr="0056069D">
        <w:rPr>
          <w:rFonts w:ascii="Arial Narrow" w:hAnsi="Arial Narrow"/>
          <w:sz w:val="22"/>
          <w:szCs w:val="22"/>
        </w:rPr>
        <w:t xml:space="preserve"> </w:t>
      </w:r>
      <w:r w:rsidRPr="0056069D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56069D">
        <w:rPr>
          <w:rFonts w:ascii="Arial Narrow" w:hAnsi="Arial Narrow"/>
          <w:b/>
          <w:sz w:val="22"/>
          <w:szCs w:val="22"/>
        </w:rPr>
        <w:t>amawiającego</w:t>
      </w:r>
      <w:r w:rsidR="00B06EEF" w:rsidRPr="0056069D">
        <w:rPr>
          <w:rFonts w:ascii="Arial Narrow" w:hAnsi="Arial Narrow"/>
          <w:sz w:val="22"/>
          <w:szCs w:val="22"/>
        </w:rPr>
        <w:t xml:space="preserve"> pod warunkiem, </w:t>
      </w:r>
      <w:r w:rsidR="00342E8C">
        <w:rPr>
          <w:rFonts w:ascii="Arial Narrow" w:hAnsi="Arial Narrow"/>
          <w:sz w:val="22"/>
          <w:szCs w:val="22"/>
        </w:rPr>
        <w:br/>
        <w:t xml:space="preserve">że </w:t>
      </w:r>
      <w:r w:rsidRPr="0056069D">
        <w:rPr>
          <w:rFonts w:ascii="Arial Narrow" w:hAnsi="Arial Narrow"/>
          <w:sz w:val="22"/>
          <w:szCs w:val="22"/>
        </w:rPr>
        <w:t xml:space="preserve">zamiany te będą korzystne dla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>. Będą to, przykładowo, okoliczności:</w:t>
      </w:r>
    </w:p>
    <w:p w14:paraId="1C79A688" w14:textId="77777777" w:rsidR="00114A64" w:rsidRPr="0056069D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01F682CE" w14:textId="77777777" w:rsidR="00114A64" w:rsidRPr="0056069D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6904D2AE" w14:textId="77777777" w:rsidR="00E01196" w:rsidRPr="002E3B8D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79133FBE" w14:textId="77777777" w:rsidR="00030CB2" w:rsidRPr="0056069D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2E3B8D">
        <w:rPr>
          <w:rFonts w:ascii="Arial Narrow" w:hAnsi="Arial Narrow"/>
          <w:sz w:val="22"/>
          <w:szCs w:val="22"/>
        </w:rPr>
        <w:t xml:space="preserve">Zmiany nie mogą spowodować wzrostu ceny wykonania przedmiotu umowy, o której </w:t>
      </w:r>
      <w:r w:rsidRPr="00281C0E">
        <w:rPr>
          <w:rFonts w:ascii="Arial Narrow" w:hAnsi="Arial Narrow"/>
          <w:sz w:val="22"/>
          <w:szCs w:val="22"/>
        </w:rPr>
        <w:t>mowa w </w:t>
      </w:r>
      <w:r w:rsidR="002E3B8D" w:rsidRPr="00281C0E">
        <w:rPr>
          <w:rFonts w:ascii="Arial Narrow" w:hAnsi="Arial Narrow"/>
          <w:sz w:val="22"/>
          <w:szCs w:val="22"/>
        </w:rPr>
        <w:t>§</w:t>
      </w:r>
      <w:r w:rsidRPr="00281C0E">
        <w:rPr>
          <w:rFonts w:ascii="Arial Narrow" w:hAnsi="Arial Narrow"/>
          <w:sz w:val="22"/>
          <w:szCs w:val="22"/>
        </w:rPr>
        <w:t> </w:t>
      </w:r>
      <w:r w:rsidR="002E3B8D" w:rsidRPr="00281C0E">
        <w:rPr>
          <w:rFonts w:ascii="Arial Narrow" w:hAnsi="Arial Narrow"/>
          <w:sz w:val="22"/>
          <w:szCs w:val="22"/>
        </w:rPr>
        <w:t>1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5437CD" w:rsidRPr="00281C0E">
        <w:rPr>
          <w:rFonts w:ascii="Arial Narrow" w:hAnsi="Arial Narrow"/>
          <w:sz w:val="22"/>
          <w:szCs w:val="22"/>
        </w:rPr>
        <w:t>ust.</w:t>
      </w:r>
      <w:r w:rsidRPr="00281C0E">
        <w:rPr>
          <w:rFonts w:ascii="Arial Narrow" w:hAnsi="Arial Narrow"/>
          <w:sz w:val="22"/>
          <w:szCs w:val="22"/>
        </w:rPr>
        <w:t> </w:t>
      </w:r>
      <w:r w:rsidR="002E3B8D" w:rsidRPr="00281C0E">
        <w:rPr>
          <w:rFonts w:ascii="Arial Narrow" w:hAnsi="Arial Narrow"/>
          <w:sz w:val="22"/>
          <w:szCs w:val="22"/>
        </w:rPr>
        <w:t xml:space="preserve">3 </w:t>
      </w:r>
      <w:r w:rsidRPr="00281C0E">
        <w:rPr>
          <w:rFonts w:ascii="Arial Narrow" w:hAnsi="Arial Narrow"/>
          <w:sz w:val="22"/>
          <w:szCs w:val="22"/>
        </w:rPr>
        <w:t>niniejszej umowy.</w:t>
      </w:r>
    </w:p>
    <w:p w14:paraId="72814765" w14:textId="77777777" w:rsidR="00030CB2" w:rsidRPr="0056069D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Na każde żądanie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="00CF3F1B" w:rsidRPr="0056069D">
        <w:rPr>
          <w:rFonts w:ascii="Arial Narrow" w:hAnsi="Arial Narrow"/>
          <w:b/>
          <w:sz w:val="22"/>
          <w:szCs w:val="22"/>
        </w:rPr>
        <w:t xml:space="preserve"> </w:t>
      </w: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649CD2C5" w14:textId="77777777" w:rsidR="00114A64" w:rsidRPr="0056069D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t xml:space="preserve">na żądanie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56069D">
        <w:rPr>
          <w:rFonts w:ascii="Arial Narrow" w:hAnsi="Arial Narrow"/>
          <w:b/>
          <w:sz w:val="22"/>
          <w:szCs w:val="22"/>
        </w:rPr>
        <w:t xml:space="preserve">Wykonawcy </w:t>
      </w:r>
      <w:r w:rsidRPr="0056069D">
        <w:rPr>
          <w:rFonts w:ascii="Arial Narrow" w:hAnsi="Arial Narrow"/>
          <w:sz w:val="22"/>
          <w:szCs w:val="22"/>
        </w:rPr>
        <w:t>na terenie budowy.</w:t>
      </w:r>
    </w:p>
    <w:p w14:paraId="6F4EAAC0" w14:textId="77777777" w:rsidR="001B1C2E" w:rsidRPr="0056069D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Jeżeli w rezultac</w:t>
      </w:r>
      <w:r w:rsidRPr="0056069D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56069D">
        <w:rPr>
          <w:rFonts w:ascii="Arial Narrow" w:hAnsi="Arial Narrow"/>
          <w:sz w:val="22"/>
        </w:rPr>
        <w:t xml:space="preserve"> ewentualnych</w:t>
      </w:r>
      <w:r w:rsidRPr="0056069D">
        <w:rPr>
          <w:rFonts w:ascii="Arial Narrow" w:hAnsi="Arial Narrow"/>
          <w:sz w:val="22"/>
        </w:rPr>
        <w:t xml:space="preserve"> badań dodatkowych obciążają </w:t>
      </w:r>
      <w:r w:rsidRPr="0056069D">
        <w:rPr>
          <w:rFonts w:ascii="Arial Narrow" w:hAnsi="Arial Narrow"/>
          <w:b/>
          <w:sz w:val="22"/>
        </w:rPr>
        <w:t>Wykonawcę</w:t>
      </w:r>
      <w:r w:rsidRPr="0056069D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56069D">
        <w:rPr>
          <w:rFonts w:ascii="Arial Narrow" w:hAnsi="Arial Narrow"/>
          <w:sz w:val="22"/>
        </w:rPr>
        <w:t xml:space="preserve"> to koszty tych badań obciążają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>.</w:t>
      </w:r>
    </w:p>
    <w:p w14:paraId="37F98A20" w14:textId="77777777" w:rsidR="00114A64" w:rsidRPr="0056069D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56069D">
        <w:rPr>
          <w:rFonts w:ascii="Arial Narrow" w:hAnsi="Arial Narrow"/>
          <w:sz w:val="22"/>
        </w:rPr>
        <w:t>tu umowy w stosunku do dokumentów</w:t>
      </w:r>
      <w:r w:rsidR="00F00FE1" w:rsidRPr="0056069D">
        <w:rPr>
          <w:rFonts w:ascii="Arial Narrow" w:hAnsi="Arial Narrow"/>
          <w:sz w:val="22"/>
        </w:rPr>
        <w:t xml:space="preserve">, o których mowa </w:t>
      </w:r>
      <w:r w:rsidR="00F00FE1" w:rsidRPr="00643DFF">
        <w:rPr>
          <w:rFonts w:ascii="Arial Narrow" w:hAnsi="Arial Narrow"/>
          <w:sz w:val="22"/>
        </w:rPr>
        <w:t xml:space="preserve">w § </w:t>
      </w:r>
      <w:r w:rsidR="00643DFF" w:rsidRPr="00643DFF">
        <w:rPr>
          <w:rFonts w:ascii="Arial Narrow" w:hAnsi="Arial Narrow"/>
          <w:sz w:val="22"/>
        </w:rPr>
        <w:t>1 ust. 2</w:t>
      </w:r>
      <w:r w:rsidR="00530B9C" w:rsidRPr="00643DFF">
        <w:rPr>
          <w:rFonts w:ascii="Arial Narrow" w:hAnsi="Arial Narrow"/>
          <w:sz w:val="22"/>
        </w:rPr>
        <w:t xml:space="preserve"> </w:t>
      </w:r>
      <w:r w:rsidRPr="00643DFF">
        <w:rPr>
          <w:rFonts w:ascii="Arial Narrow" w:hAnsi="Arial Narrow"/>
          <w:sz w:val="22"/>
        </w:rPr>
        <w:t>bezwzględnie</w:t>
      </w:r>
      <w:r w:rsidRPr="0056069D">
        <w:rPr>
          <w:rFonts w:ascii="Arial Narrow" w:hAnsi="Arial Narrow"/>
          <w:sz w:val="22"/>
        </w:rPr>
        <w:t xml:space="preserve"> jest wymagana pisemna zgoda </w:t>
      </w:r>
      <w:r w:rsidRPr="0056069D">
        <w:rPr>
          <w:rFonts w:ascii="Arial Narrow" w:hAnsi="Arial Narrow"/>
          <w:b/>
          <w:sz w:val="22"/>
        </w:rPr>
        <w:t>Zamawiającego</w:t>
      </w:r>
      <w:r w:rsidR="006842A9" w:rsidRPr="0056069D">
        <w:rPr>
          <w:rFonts w:ascii="Arial Narrow" w:hAnsi="Arial Narrow"/>
          <w:sz w:val="22"/>
        </w:rPr>
        <w:t>.</w:t>
      </w:r>
    </w:p>
    <w:p w14:paraId="7B34C98F" w14:textId="77777777" w:rsidR="00650950" w:rsidRPr="0056069D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3256E48" w14:textId="77777777" w:rsidR="00E536CD" w:rsidRPr="0056069D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E049965" w14:textId="77777777" w:rsidR="00E536CD" w:rsidRPr="00643DFF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643DFF">
        <w:rPr>
          <w:rFonts w:ascii="Arial Narrow" w:hAnsi="Arial Narrow"/>
          <w:b/>
          <w:sz w:val="22"/>
        </w:rPr>
        <w:t>§</w:t>
      </w:r>
      <w:r w:rsidR="00E536CD" w:rsidRPr="00643DFF">
        <w:rPr>
          <w:rFonts w:ascii="Arial Narrow" w:hAnsi="Arial Narrow"/>
          <w:b/>
          <w:sz w:val="22"/>
        </w:rPr>
        <w:t>11</w:t>
      </w:r>
    </w:p>
    <w:p w14:paraId="517D9E58" w14:textId="77777777" w:rsidR="00E536CD" w:rsidRPr="0056069D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56069D">
        <w:rPr>
          <w:rFonts w:ascii="Arial Narrow" w:hAnsi="Arial Narrow"/>
          <w:b/>
          <w:sz w:val="22"/>
        </w:rPr>
        <w:t>Podwykonawcy</w:t>
      </w:r>
    </w:p>
    <w:p w14:paraId="5B3069F6" w14:textId="77777777" w:rsidR="00E536CD" w:rsidRPr="0056069D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6B5DF3F5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56069D">
        <w:rPr>
          <w:rFonts w:ascii="Arial Narrow" w:hAnsi="Arial Narrow"/>
          <w:b/>
          <w:sz w:val="22"/>
        </w:rPr>
        <w:t xml:space="preserve">Wykonawcy </w:t>
      </w:r>
      <w:r w:rsidRPr="0056069D">
        <w:rPr>
          <w:rFonts w:ascii="Arial Narrow" w:hAnsi="Arial Narrow"/>
          <w:sz w:val="22"/>
        </w:rPr>
        <w:t>od</w:t>
      </w:r>
      <w:r w:rsidR="00342FC8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 xml:space="preserve">odpowiedzialności i zobowiązań wynikających z niniejszej umowy. </w:t>
      </w: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0E64E5EF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, a w przypadku umowy o dalsze podwykonawstwo, również zgoda </w:t>
      </w:r>
      <w:r w:rsidRPr="0056069D">
        <w:rPr>
          <w:rFonts w:ascii="Arial Narrow" w:hAnsi="Arial Narrow"/>
          <w:b/>
          <w:sz w:val="22"/>
        </w:rPr>
        <w:t>Wykonawcy</w:t>
      </w:r>
      <w:r w:rsidRPr="0056069D">
        <w:rPr>
          <w:rFonts w:ascii="Arial Narrow" w:hAnsi="Arial Narrow"/>
          <w:sz w:val="22"/>
        </w:rPr>
        <w:t>.</w:t>
      </w:r>
    </w:p>
    <w:p w14:paraId="4FD5B2E7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543D20C8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Zakres prac, które </w:t>
      </w: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56069D">
        <w:rPr>
          <w:rFonts w:ascii="Arial Narrow" w:hAnsi="Arial Narrow"/>
          <w:sz w:val="22"/>
        </w:rPr>
        <w:t>określony jest w załączniku nr 3</w:t>
      </w:r>
      <w:r w:rsidRPr="0056069D">
        <w:rPr>
          <w:rFonts w:ascii="Arial Narrow" w:hAnsi="Arial Narrow"/>
          <w:sz w:val="22"/>
        </w:rPr>
        <w:t xml:space="preserve"> do Umowy.</w:t>
      </w:r>
    </w:p>
    <w:p w14:paraId="481F82D4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56069D">
        <w:rPr>
          <w:rFonts w:ascii="Arial Narrow" w:hAnsi="Arial Narrow"/>
          <w:b/>
          <w:sz w:val="22"/>
        </w:rPr>
        <w:t>Zamawiającemu</w:t>
      </w:r>
      <w:r w:rsidRPr="0056069D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>w przypadku podwykona</w:t>
      </w:r>
      <w:r w:rsidR="00342FC8" w:rsidRPr="0056069D">
        <w:rPr>
          <w:rFonts w:ascii="Arial Narrow" w:hAnsi="Arial Narrow"/>
          <w:sz w:val="22"/>
        </w:rPr>
        <w:t>wców lub dalszych podwykonawców -</w:t>
      </w:r>
      <w:r w:rsidRPr="0056069D">
        <w:rPr>
          <w:rFonts w:ascii="Arial Narrow" w:hAnsi="Arial Narrow"/>
          <w:sz w:val="22"/>
        </w:rPr>
        <w:t xml:space="preserve"> do projektu umowy należy dołączyć zgodę </w:t>
      </w:r>
      <w:r w:rsidRPr="0056069D">
        <w:rPr>
          <w:rFonts w:ascii="Arial Narrow" w:hAnsi="Arial Narrow"/>
          <w:b/>
          <w:sz w:val="22"/>
        </w:rPr>
        <w:t>Wykonawcy</w:t>
      </w:r>
      <w:r w:rsidRPr="0056069D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>o treści zgodnej z projektem.</w:t>
      </w:r>
    </w:p>
    <w:p w14:paraId="7BEAE79D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>Zamawiający</w:t>
      </w:r>
      <w:r w:rsidRPr="0056069D">
        <w:rPr>
          <w:rFonts w:ascii="Arial Narrow" w:hAnsi="Arial Narrow"/>
          <w:sz w:val="22"/>
        </w:rPr>
        <w:t xml:space="preserve"> w terminie 14 dni od dnia przedłożenia projektu, o którym mowa </w:t>
      </w:r>
      <w:r w:rsidRPr="00643DFF">
        <w:rPr>
          <w:rFonts w:ascii="Arial Narrow" w:hAnsi="Arial Narrow"/>
          <w:sz w:val="22"/>
        </w:rPr>
        <w:t xml:space="preserve">w </w:t>
      </w:r>
      <w:r w:rsidR="005437CD" w:rsidRPr="00643DFF">
        <w:rPr>
          <w:rFonts w:ascii="Arial Narrow" w:hAnsi="Arial Narrow"/>
          <w:sz w:val="22"/>
        </w:rPr>
        <w:t>ust.</w:t>
      </w:r>
      <w:r w:rsidRPr="0056069D">
        <w:rPr>
          <w:rFonts w:ascii="Arial Narrow" w:hAnsi="Arial Narrow"/>
          <w:sz w:val="22"/>
        </w:rPr>
        <w:t xml:space="preserve"> 5 powyżej może zgłosić </w:t>
      </w:r>
      <w:r w:rsidR="008045CF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jej zmiany przez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>.</w:t>
      </w:r>
    </w:p>
    <w:p w14:paraId="7DC461C0" w14:textId="77777777" w:rsidR="00AC7D86" w:rsidRPr="0056069D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56069D">
        <w:rPr>
          <w:rFonts w:ascii="Arial Narrow" w:hAnsi="Arial Narrow"/>
          <w:b/>
          <w:sz w:val="22"/>
        </w:rPr>
        <w:lastRenderedPageBreak/>
        <w:t>Zamawiającemu</w:t>
      </w:r>
      <w:r w:rsidRPr="0056069D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w dokumentach zamówienia, chyba że</w:t>
      </w:r>
      <w:r w:rsidR="00396D8D" w:rsidRPr="0056069D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>wartość umowy o podwykonawstwo przekracza 50 000 złotych.</w:t>
      </w:r>
    </w:p>
    <w:p w14:paraId="71E6FC5B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W terminie </w:t>
      </w:r>
      <w:r w:rsidR="00537314" w:rsidRPr="0056069D">
        <w:rPr>
          <w:rFonts w:ascii="Arial Narrow" w:hAnsi="Arial Narrow"/>
          <w:sz w:val="22"/>
        </w:rPr>
        <w:t xml:space="preserve">14 dni </w:t>
      </w:r>
      <w:r w:rsidRPr="0056069D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56069D">
        <w:rPr>
          <w:rFonts w:ascii="Arial Narrow" w:hAnsi="Arial Narrow"/>
          <w:b/>
          <w:sz w:val="22"/>
        </w:rPr>
        <w:t>Zamawiający</w:t>
      </w:r>
      <w:r w:rsidRPr="0056069D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>.</w:t>
      </w:r>
    </w:p>
    <w:p w14:paraId="456C27C5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W przypadkach, o których mowa w </w:t>
      </w:r>
      <w:r w:rsidR="005437CD" w:rsidRPr="00643DFF">
        <w:rPr>
          <w:rFonts w:ascii="Arial Narrow" w:hAnsi="Arial Narrow"/>
          <w:sz w:val="22"/>
        </w:rPr>
        <w:t>ust.</w:t>
      </w:r>
      <w:r w:rsidRPr="00643DFF">
        <w:rPr>
          <w:rFonts w:ascii="Arial Narrow" w:hAnsi="Arial Narrow"/>
          <w:sz w:val="22"/>
        </w:rPr>
        <w:t xml:space="preserve"> 7 powyżej</w:t>
      </w:r>
      <w:r w:rsidRPr="0056069D">
        <w:rPr>
          <w:rFonts w:ascii="Arial Narrow" w:hAnsi="Arial Narrow"/>
          <w:sz w:val="22"/>
        </w:rPr>
        <w:t>, przedkładający może poświadczyć za zgodność                    z</w:t>
      </w:r>
      <w:r w:rsidR="00CF3F1B" w:rsidRPr="0056069D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 xml:space="preserve">oryginałem kopię umowy o podwykonawstwo. Na żądanie </w:t>
      </w:r>
      <w:r w:rsidRPr="0056069D">
        <w:rPr>
          <w:rFonts w:ascii="Arial Narrow" w:hAnsi="Arial Narrow"/>
          <w:b/>
          <w:sz w:val="22"/>
        </w:rPr>
        <w:t>Zamawiającego</w:t>
      </w:r>
      <w:r w:rsidR="00CF3F1B" w:rsidRPr="0056069D">
        <w:rPr>
          <w:rFonts w:ascii="Arial Narrow" w:hAnsi="Arial Narrow"/>
          <w:b/>
          <w:sz w:val="22"/>
        </w:rPr>
        <w:t xml:space="preserve"> </w:t>
      </w: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, podwykonawca </w:t>
      </w:r>
      <w:r w:rsidR="00342E8C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oryginał zawartej umowy lub zmiany umowy.</w:t>
      </w:r>
    </w:p>
    <w:p w14:paraId="613E7C04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na zawarcie</w:t>
      </w:r>
      <w:r w:rsidR="00396D8D" w:rsidRPr="0056069D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>umowy o</w:t>
      </w:r>
      <w:r w:rsidR="009E23F8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 xml:space="preserve">SWZ oraz w niniejszej umowie, w szczególności </w:t>
      </w:r>
      <w:r w:rsidRPr="00643DFF">
        <w:rPr>
          <w:rFonts w:ascii="Arial Narrow" w:hAnsi="Arial Narrow"/>
          <w:sz w:val="22"/>
        </w:rPr>
        <w:t xml:space="preserve">w </w:t>
      </w:r>
      <w:r w:rsidR="005437CD" w:rsidRPr="00643DFF">
        <w:rPr>
          <w:rFonts w:ascii="Arial Narrow" w:hAnsi="Arial Narrow"/>
          <w:sz w:val="22"/>
        </w:rPr>
        <w:t>ust.</w:t>
      </w:r>
      <w:r w:rsidRPr="00643DFF">
        <w:rPr>
          <w:rFonts w:ascii="Arial Narrow" w:hAnsi="Arial Narrow"/>
          <w:sz w:val="22"/>
        </w:rPr>
        <w:t xml:space="preserve"> 11-14</w:t>
      </w:r>
      <w:r w:rsidRPr="0056069D">
        <w:rPr>
          <w:rFonts w:ascii="Arial Narrow" w:hAnsi="Arial Narrow"/>
          <w:sz w:val="22"/>
        </w:rPr>
        <w:t xml:space="preserve"> poniżej.</w:t>
      </w:r>
    </w:p>
    <w:p w14:paraId="3528A249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>identyfikację zakresu robót powierzanych podwykonawcy.</w:t>
      </w:r>
    </w:p>
    <w:p w14:paraId="72E69585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56069D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>o</w:t>
      </w:r>
      <w:r w:rsidR="00A84CDA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130308B4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56069D">
        <w:rPr>
          <w:rFonts w:ascii="Arial Narrow" w:hAnsi="Arial Narrow"/>
          <w:sz w:val="22"/>
        </w:rPr>
        <w:t xml:space="preserve">zącej </w:t>
      </w:r>
      <w:r w:rsidR="00A84CDA" w:rsidRPr="0056069D">
        <w:rPr>
          <w:rFonts w:ascii="Arial Narrow" w:hAnsi="Arial Narrow"/>
          <w:b/>
          <w:sz w:val="22"/>
        </w:rPr>
        <w:t>Zamawiającego</w:t>
      </w:r>
      <w:r w:rsidR="00A84CDA" w:rsidRPr="0056069D">
        <w:rPr>
          <w:rFonts w:ascii="Arial Narrow" w:hAnsi="Arial Narrow"/>
          <w:sz w:val="22"/>
        </w:rPr>
        <w:t xml:space="preserve"> z </w:t>
      </w:r>
      <w:r w:rsidR="00A84CDA" w:rsidRPr="0056069D">
        <w:rPr>
          <w:rFonts w:ascii="Arial Narrow" w:hAnsi="Arial Narrow"/>
          <w:b/>
          <w:sz w:val="22"/>
        </w:rPr>
        <w:t>Wykonawcą</w:t>
      </w:r>
      <w:r w:rsidR="00A84CDA" w:rsidRPr="0056069D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56069D">
        <w:rPr>
          <w:rFonts w:ascii="Arial Narrow" w:hAnsi="Arial Narrow"/>
          <w:b/>
          <w:sz w:val="22"/>
        </w:rPr>
        <w:t>Zamawiającego</w:t>
      </w:r>
      <w:r w:rsidR="00A84CDA" w:rsidRPr="0056069D">
        <w:rPr>
          <w:rFonts w:ascii="Arial Narrow" w:hAnsi="Arial Narrow"/>
          <w:sz w:val="22"/>
        </w:rPr>
        <w:t xml:space="preserve"> względem </w:t>
      </w:r>
      <w:r w:rsidR="00A84CDA" w:rsidRPr="0056069D">
        <w:rPr>
          <w:rFonts w:ascii="Arial Narrow" w:hAnsi="Arial Narrow"/>
          <w:b/>
          <w:sz w:val="22"/>
        </w:rPr>
        <w:t>Wykonawcy</w:t>
      </w:r>
      <w:r w:rsidR="00A84CDA" w:rsidRPr="0056069D">
        <w:rPr>
          <w:rFonts w:ascii="Arial Narrow" w:hAnsi="Arial Narrow"/>
          <w:sz w:val="22"/>
        </w:rPr>
        <w:t>.</w:t>
      </w:r>
    </w:p>
    <w:p w14:paraId="76719EC1" w14:textId="77777777" w:rsidR="00B60F29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56069D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o podwykonawstwo jest dłuższy niż określony </w:t>
      </w:r>
      <w:r w:rsidRPr="00643DFF">
        <w:rPr>
          <w:rFonts w:ascii="Arial Narrow" w:hAnsi="Arial Narrow"/>
          <w:sz w:val="22"/>
        </w:rPr>
        <w:t xml:space="preserve">w </w:t>
      </w:r>
      <w:r w:rsidR="002E3B8D" w:rsidRPr="00643DFF">
        <w:rPr>
          <w:rFonts w:ascii="Arial Narrow" w:hAnsi="Arial Narrow"/>
          <w:sz w:val="22"/>
        </w:rPr>
        <w:t>§</w:t>
      </w:r>
      <w:r w:rsidRPr="00643DFF">
        <w:rPr>
          <w:rFonts w:ascii="Arial Narrow" w:hAnsi="Arial Narrow"/>
          <w:sz w:val="22"/>
        </w:rPr>
        <w:t xml:space="preserve"> </w:t>
      </w:r>
      <w:r w:rsidR="00643DFF" w:rsidRPr="00643DFF">
        <w:rPr>
          <w:rFonts w:ascii="Arial Narrow" w:hAnsi="Arial Narrow"/>
          <w:sz w:val="22"/>
        </w:rPr>
        <w:t>4</w:t>
      </w:r>
      <w:r w:rsidRPr="00643DFF">
        <w:rPr>
          <w:rFonts w:ascii="Arial Narrow" w:hAnsi="Arial Narrow"/>
          <w:sz w:val="22"/>
        </w:rPr>
        <w:t xml:space="preserve"> </w:t>
      </w:r>
      <w:r w:rsidR="005437CD" w:rsidRPr="00643DFF">
        <w:rPr>
          <w:rFonts w:ascii="Arial Narrow" w:hAnsi="Arial Narrow"/>
          <w:sz w:val="22"/>
        </w:rPr>
        <w:t>ust.</w:t>
      </w:r>
      <w:r w:rsidRPr="00643DFF">
        <w:rPr>
          <w:rFonts w:ascii="Arial Narrow" w:hAnsi="Arial Narrow"/>
          <w:sz w:val="22"/>
        </w:rPr>
        <w:t xml:space="preserve"> </w:t>
      </w:r>
      <w:r w:rsidR="00FC2907" w:rsidRPr="00643DFF">
        <w:rPr>
          <w:rFonts w:ascii="Arial Narrow" w:hAnsi="Arial Narrow"/>
          <w:sz w:val="22"/>
        </w:rPr>
        <w:t>4</w:t>
      </w:r>
      <w:r w:rsidRPr="0056069D">
        <w:rPr>
          <w:rFonts w:ascii="Arial Narrow" w:hAnsi="Arial Narrow"/>
          <w:sz w:val="22"/>
        </w:rPr>
        <w:t xml:space="preserve">, </w:t>
      </w:r>
      <w:r w:rsidRPr="0056069D">
        <w:rPr>
          <w:rFonts w:ascii="Arial Narrow" w:hAnsi="Arial Narrow"/>
          <w:b/>
          <w:sz w:val="22"/>
        </w:rPr>
        <w:t>Zamawiający</w:t>
      </w:r>
      <w:r w:rsidRPr="0056069D">
        <w:rPr>
          <w:rFonts w:ascii="Arial Narrow" w:hAnsi="Arial Narrow"/>
          <w:sz w:val="22"/>
        </w:rPr>
        <w:t xml:space="preserve"> poinformuje o tym </w:t>
      </w:r>
      <w:r w:rsidRPr="0056069D">
        <w:rPr>
          <w:rFonts w:ascii="Arial Narrow" w:hAnsi="Arial Narrow"/>
          <w:b/>
          <w:sz w:val="22"/>
        </w:rPr>
        <w:t>Wykonawcę</w:t>
      </w:r>
      <w:r w:rsidRPr="0056069D">
        <w:rPr>
          <w:rFonts w:ascii="Arial Narrow" w:hAnsi="Arial Narrow"/>
          <w:sz w:val="22"/>
        </w:rPr>
        <w:t xml:space="preserve"> </w:t>
      </w:r>
      <w:r w:rsidR="00342E8C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o zapłatę kary umownej na </w:t>
      </w:r>
      <w:r w:rsidRPr="00643DFF">
        <w:rPr>
          <w:rFonts w:ascii="Arial Narrow" w:hAnsi="Arial Narrow"/>
          <w:sz w:val="22"/>
        </w:rPr>
        <w:t xml:space="preserve">podstawie </w:t>
      </w:r>
      <w:r w:rsidR="002E3B8D" w:rsidRPr="00643DFF">
        <w:rPr>
          <w:rFonts w:ascii="Arial Narrow" w:hAnsi="Arial Narrow"/>
          <w:sz w:val="22"/>
        </w:rPr>
        <w:t>§</w:t>
      </w:r>
      <w:r w:rsidR="00C33351" w:rsidRPr="00643DFF">
        <w:rPr>
          <w:rFonts w:ascii="Arial Narrow" w:hAnsi="Arial Narrow"/>
          <w:sz w:val="22"/>
        </w:rPr>
        <w:t xml:space="preserve"> </w:t>
      </w:r>
      <w:r w:rsidR="00643DFF" w:rsidRPr="00643DFF">
        <w:rPr>
          <w:rFonts w:ascii="Arial Narrow" w:hAnsi="Arial Narrow"/>
          <w:sz w:val="22"/>
        </w:rPr>
        <w:t>6</w:t>
      </w:r>
      <w:r w:rsidRPr="00643DFF">
        <w:rPr>
          <w:rFonts w:ascii="Arial Narrow" w:hAnsi="Arial Narrow"/>
          <w:sz w:val="22"/>
        </w:rPr>
        <w:t xml:space="preserve"> </w:t>
      </w:r>
      <w:r w:rsidR="005437CD" w:rsidRPr="00643DFF">
        <w:rPr>
          <w:rFonts w:ascii="Arial Narrow" w:hAnsi="Arial Narrow"/>
          <w:sz w:val="22"/>
        </w:rPr>
        <w:t>ust.</w:t>
      </w:r>
      <w:r w:rsidRPr="00643DFF">
        <w:rPr>
          <w:rFonts w:ascii="Arial Narrow" w:hAnsi="Arial Narrow"/>
          <w:sz w:val="22"/>
        </w:rPr>
        <w:t xml:space="preserve"> 1 lit.</w:t>
      </w:r>
      <w:r w:rsidR="00371C16" w:rsidRPr="00643DFF">
        <w:rPr>
          <w:rFonts w:ascii="Arial Narrow" w:hAnsi="Arial Narrow"/>
          <w:sz w:val="22"/>
        </w:rPr>
        <w:t xml:space="preserve"> g</w:t>
      </w:r>
      <w:r w:rsidRPr="00643DFF">
        <w:rPr>
          <w:rFonts w:ascii="Arial Narrow" w:hAnsi="Arial Narrow"/>
          <w:sz w:val="22"/>
        </w:rPr>
        <w:t>)</w:t>
      </w:r>
      <w:r w:rsidR="00E215B0" w:rsidRPr="00643DFF">
        <w:t>.</w:t>
      </w:r>
    </w:p>
    <w:p w14:paraId="7FE4493F" w14:textId="77777777" w:rsidR="0056069D" w:rsidRPr="0056069D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3DAEEE5" w14:textId="77777777" w:rsidR="0056069D" w:rsidRPr="0027641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§</w:t>
      </w:r>
      <w:r w:rsidR="0056069D" w:rsidRPr="0027641A">
        <w:rPr>
          <w:rFonts w:ascii="Arial Narrow" w:hAnsi="Arial Narrow"/>
          <w:b/>
          <w:sz w:val="22"/>
        </w:rPr>
        <w:t>12</w:t>
      </w:r>
    </w:p>
    <w:p w14:paraId="310BAE85" w14:textId="77777777" w:rsidR="0056069D" w:rsidRPr="0027641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Ubezpieczenie</w:t>
      </w:r>
    </w:p>
    <w:p w14:paraId="2832EA60" w14:textId="77777777" w:rsidR="00776269" w:rsidRPr="0027641A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4563858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Arial"/>
          <w:b/>
          <w:sz w:val="22"/>
          <w:szCs w:val="22"/>
        </w:rPr>
        <w:t>Wykonawca</w:t>
      </w:r>
      <w:r w:rsidRPr="0027641A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27641A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3ABC6F25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27641A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A27991" w:rsidRPr="0027641A">
        <w:rPr>
          <w:rFonts w:ascii="Arial Narrow" w:hAnsi="Arial Narrow" w:cs="Arial"/>
          <w:sz w:val="22"/>
          <w:szCs w:val="22"/>
        </w:rPr>
        <w:t>6</w:t>
      </w:r>
      <w:r w:rsidRPr="0027641A">
        <w:rPr>
          <w:rFonts w:ascii="Arial Narrow" w:hAnsi="Arial Narrow" w:cs="Arial"/>
          <w:sz w:val="22"/>
          <w:szCs w:val="22"/>
        </w:rPr>
        <w:t>0 000,00 zł.</w:t>
      </w:r>
    </w:p>
    <w:p w14:paraId="6A00BCD9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27641A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27641A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27641A">
        <w:rPr>
          <w:rFonts w:ascii="Arial Narrow" w:hAnsi="Arial Narrow" w:cs="Arial"/>
          <w:b/>
          <w:sz w:val="22"/>
          <w:szCs w:val="22"/>
        </w:rPr>
        <w:t>Zamawiającemu</w:t>
      </w:r>
      <w:r w:rsidRPr="0027641A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3959CBF1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44F1A0BC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Koszt umowy, lub umów, o których mowa w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>.</w:t>
      </w:r>
    </w:p>
    <w:p w14:paraId="04B03161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na każde wezwanie przedłoży </w:t>
      </w:r>
      <w:r w:rsidRPr="0027641A">
        <w:rPr>
          <w:rFonts w:ascii="Arial Narrow" w:hAnsi="Arial Narrow"/>
          <w:b/>
          <w:sz w:val="22"/>
          <w:szCs w:val="22"/>
        </w:rPr>
        <w:t>Zamawiającemu</w:t>
      </w:r>
      <w:r w:rsidRPr="0027641A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76630AFC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50A960F4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wyrażonej na piśmie.</w:t>
      </w:r>
    </w:p>
    <w:p w14:paraId="0CF950C7" w14:textId="77777777" w:rsidR="0056069D" w:rsidRPr="0027641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39C977E" w14:textId="77777777" w:rsidR="0056069D" w:rsidRPr="0027641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lastRenderedPageBreak/>
        <w:t>§</w:t>
      </w:r>
      <w:r w:rsidR="0056069D" w:rsidRPr="0027641A">
        <w:rPr>
          <w:rFonts w:ascii="Arial Narrow" w:hAnsi="Arial Narrow"/>
          <w:b/>
          <w:sz w:val="22"/>
        </w:rPr>
        <w:t>13</w:t>
      </w:r>
    </w:p>
    <w:p w14:paraId="396C9544" w14:textId="77777777" w:rsidR="0056069D" w:rsidRPr="0027641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Inne postanowienia umowy</w:t>
      </w:r>
    </w:p>
    <w:p w14:paraId="15A7190A" w14:textId="77777777" w:rsidR="0056069D" w:rsidRPr="0027641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678451D" w14:textId="77777777" w:rsidR="0056069D" w:rsidRPr="0027641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 xml:space="preserve">Wykonawca nie </w:t>
      </w:r>
      <w:r w:rsidRPr="0027641A">
        <w:rPr>
          <w:rFonts w:ascii="Arial Narrow" w:hAnsi="Arial Narrow"/>
          <w:sz w:val="22"/>
          <w:szCs w:val="22"/>
        </w:rPr>
        <w:t xml:space="preserve">może dokonać cesji wierzytelności wynikających z niniejszej umowy bez pisemnej zgody podmiotu tworzącego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(Ministra Obrony Narodowej). </w:t>
      </w:r>
    </w:p>
    <w:p w14:paraId="0F003105" w14:textId="77777777" w:rsidR="0056069D" w:rsidRPr="0027641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15654B3C" w14:textId="77777777" w:rsidR="0056069D" w:rsidRPr="0027641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. </w:t>
      </w:r>
    </w:p>
    <w:p w14:paraId="6A03FC09" w14:textId="77777777" w:rsidR="0056069D" w:rsidRPr="0027641A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27641A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i jednym  egz. dla </w:t>
      </w:r>
      <w:r w:rsidRPr="0027641A">
        <w:rPr>
          <w:rFonts w:ascii="Arial Narrow" w:hAnsi="Arial Narrow"/>
          <w:b/>
          <w:sz w:val="22"/>
          <w:szCs w:val="22"/>
        </w:rPr>
        <w:t>Wykonawcy.</w:t>
      </w:r>
    </w:p>
    <w:p w14:paraId="35E8CACC" w14:textId="77777777" w:rsidR="0056069D" w:rsidRPr="00763302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3EB8D2AB" w14:textId="77777777" w:rsidR="0056069D" w:rsidRPr="0056069D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376CCCD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F9BB6C8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3BFD61E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1863755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5058A14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08EDEB5" w14:textId="77777777" w:rsidR="00396D8D" w:rsidRPr="0056069D" w:rsidRDefault="00396D8D" w:rsidP="00763302">
      <w:pPr>
        <w:pStyle w:val="Tekstpodstawowy"/>
        <w:shd w:val="clear" w:color="auto" w:fill="FFFFFF" w:themeFill="background1"/>
      </w:pPr>
    </w:p>
    <w:p w14:paraId="64029D7E" w14:textId="77777777" w:rsidR="00114A64" w:rsidRPr="0056069D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56069D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56069D">
        <w:rPr>
          <w:rFonts w:ascii="Arial Narrow" w:hAnsi="Arial Narrow"/>
          <w:sz w:val="22"/>
          <w:szCs w:val="22"/>
        </w:rPr>
        <w:tab/>
      </w:r>
      <w:r w:rsidRPr="0056069D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5360DF83" w14:textId="77777777" w:rsidR="00114A64" w:rsidRPr="0056069D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466B7E47" w14:textId="77777777" w:rsidR="00114A64" w:rsidRPr="0056069D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24D853E5" w14:textId="77777777" w:rsidR="00114A64" w:rsidRPr="0056069D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......................................</w:t>
      </w:r>
      <w:r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Pr="0056069D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1A173376" w14:textId="77777777" w:rsidR="00650950" w:rsidRPr="0056069D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71E0359" w14:textId="77777777" w:rsidR="00650950" w:rsidRPr="0056069D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57319C4" w14:textId="77777777" w:rsidR="00B5155A" w:rsidRPr="0056069D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BB04307" w14:textId="77777777" w:rsidR="00114A64" w:rsidRPr="0056069D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>Załącznikami do umowy są:</w:t>
      </w:r>
    </w:p>
    <w:p w14:paraId="440840AE" w14:textId="77777777" w:rsidR="00114A64" w:rsidRPr="0056069D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0BA62496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>Nr 2 – Oświadczenie  dot. Zasad środowiskowych i jakości</w:t>
      </w:r>
    </w:p>
    <w:p w14:paraId="7FD64C01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56069D">
        <w:rPr>
          <w:rFonts w:ascii="Arial Narrow" w:hAnsi="Arial Narrow"/>
          <w:i/>
          <w:sz w:val="20"/>
          <w:szCs w:val="20"/>
        </w:rPr>
        <w:t>jeśli dotyczy</w:t>
      </w:r>
    </w:p>
    <w:p w14:paraId="5B2EC76F" w14:textId="77777777" w:rsidR="00114A64" w:rsidRPr="0053460F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 xml:space="preserve">Nr </w:t>
      </w:r>
      <w:r w:rsidR="003042D0" w:rsidRPr="0056069D">
        <w:rPr>
          <w:rFonts w:ascii="Arial Narrow" w:hAnsi="Arial Narrow"/>
          <w:sz w:val="20"/>
          <w:szCs w:val="20"/>
        </w:rPr>
        <w:t>4</w:t>
      </w:r>
      <w:r w:rsidRPr="0056069D">
        <w:rPr>
          <w:rFonts w:ascii="Arial Narrow" w:hAnsi="Arial Narrow"/>
          <w:sz w:val="20"/>
          <w:szCs w:val="20"/>
        </w:rPr>
        <w:t xml:space="preserve"> – Warunki organizacyjne określone przez Zamawiającego</w:t>
      </w:r>
    </w:p>
    <w:sectPr w:rsidR="00114A64" w:rsidRPr="0053460F" w:rsidSect="006B572F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F62C7" w14:textId="77777777" w:rsidR="006B572F" w:rsidRDefault="006B572F">
      <w:r>
        <w:separator/>
      </w:r>
    </w:p>
  </w:endnote>
  <w:endnote w:type="continuationSeparator" w:id="0">
    <w:p w14:paraId="751872FA" w14:textId="77777777" w:rsidR="006B572F" w:rsidRDefault="006B5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67089" w14:textId="77777777" w:rsidR="00643DFF" w:rsidRDefault="00437FA9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 w:rsidR="00F95B64"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DCF2" w14:textId="77777777" w:rsidR="00643DFF" w:rsidRDefault="00437FA9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F95B64">
      <w:rPr>
        <w:noProof/>
      </w:rPr>
      <w:t>1</w:t>
    </w:r>
    <w:r>
      <w:rPr>
        <w:noProof/>
      </w:rPr>
      <w:fldChar w:fldCharType="end"/>
    </w:r>
  </w:p>
  <w:p w14:paraId="51B20807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69F59" w14:textId="77777777" w:rsidR="006B572F" w:rsidRDefault="006B572F">
      <w:r>
        <w:separator/>
      </w:r>
    </w:p>
  </w:footnote>
  <w:footnote w:type="continuationSeparator" w:id="0">
    <w:p w14:paraId="3F0741C9" w14:textId="77777777" w:rsidR="006B572F" w:rsidRDefault="006B5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3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1801731184">
    <w:abstractNumId w:val="1"/>
  </w:num>
  <w:num w:numId="2" w16cid:durableId="796490299">
    <w:abstractNumId w:val="2"/>
  </w:num>
  <w:num w:numId="3" w16cid:durableId="1265383934">
    <w:abstractNumId w:val="3"/>
  </w:num>
  <w:num w:numId="4" w16cid:durableId="938296251">
    <w:abstractNumId w:val="4"/>
  </w:num>
  <w:num w:numId="5" w16cid:durableId="305168088">
    <w:abstractNumId w:val="5"/>
  </w:num>
  <w:num w:numId="6" w16cid:durableId="350496092">
    <w:abstractNumId w:val="8"/>
  </w:num>
  <w:num w:numId="7" w16cid:durableId="1284995565">
    <w:abstractNumId w:val="9"/>
  </w:num>
  <w:num w:numId="8" w16cid:durableId="2032029421">
    <w:abstractNumId w:val="10"/>
  </w:num>
  <w:num w:numId="9" w16cid:durableId="1367219846">
    <w:abstractNumId w:val="11"/>
  </w:num>
  <w:num w:numId="10" w16cid:durableId="1435785912">
    <w:abstractNumId w:val="12"/>
  </w:num>
  <w:num w:numId="11" w16cid:durableId="541550759">
    <w:abstractNumId w:val="14"/>
  </w:num>
  <w:num w:numId="12" w16cid:durableId="1852136717">
    <w:abstractNumId w:val="15"/>
  </w:num>
  <w:num w:numId="13" w16cid:durableId="506407069">
    <w:abstractNumId w:val="16"/>
  </w:num>
  <w:num w:numId="14" w16cid:durableId="593366650">
    <w:abstractNumId w:val="17"/>
  </w:num>
  <w:num w:numId="15" w16cid:durableId="2019188202">
    <w:abstractNumId w:val="18"/>
  </w:num>
  <w:num w:numId="16" w16cid:durableId="974406264">
    <w:abstractNumId w:val="19"/>
  </w:num>
  <w:num w:numId="17" w16cid:durableId="967125735">
    <w:abstractNumId w:val="21"/>
  </w:num>
  <w:num w:numId="18" w16cid:durableId="1707633350">
    <w:abstractNumId w:val="23"/>
  </w:num>
  <w:num w:numId="19" w16cid:durableId="785277842">
    <w:abstractNumId w:val="25"/>
  </w:num>
  <w:num w:numId="20" w16cid:durableId="1140463054">
    <w:abstractNumId w:val="26"/>
  </w:num>
  <w:num w:numId="21" w16cid:durableId="1986661596">
    <w:abstractNumId w:val="32"/>
  </w:num>
  <w:num w:numId="22" w16cid:durableId="309871255">
    <w:abstractNumId w:val="31"/>
  </w:num>
  <w:num w:numId="23" w16cid:durableId="1589188609">
    <w:abstractNumId w:val="38"/>
  </w:num>
  <w:num w:numId="24" w16cid:durableId="1181434796">
    <w:abstractNumId w:val="45"/>
  </w:num>
  <w:num w:numId="25" w16cid:durableId="1469934665">
    <w:abstractNumId w:val="29"/>
  </w:num>
  <w:num w:numId="26" w16cid:durableId="603656461">
    <w:abstractNumId w:val="40"/>
  </w:num>
  <w:num w:numId="27" w16cid:durableId="1869951420">
    <w:abstractNumId w:val="44"/>
  </w:num>
  <w:num w:numId="28" w16cid:durableId="1737507252">
    <w:abstractNumId w:val="35"/>
  </w:num>
  <w:num w:numId="29" w16cid:durableId="471795957">
    <w:abstractNumId w:val="33"/>
  </w:num>
  <w:num w:numId="30" w16cid:durableId="11615256">
    <w:abstractNumId w:val="34"/>
  </w:num>
  <w:num w:numId="31" w16cid:durableId="2064674646">
    <w:abstractNumId w:val="37"/>
  </w:num>
  <w:num w:numId="32" w16cid:durableId="1210800993">
    <w:abstractNumId w:val="46"/>
  </w:num>
  <w:num w:numId="33" w16cid:durableId="449595602">
    <w:abstractNumId w:val="36"/>
  </w:num>
  <w:num w:numId="34" w16cid:durableId="2083334993">
    <w:abstractNumId w:val="39"/>
  </w:num>
  <w:num w:numId="35" w16cid:durableId="1767799788">
    <w:abstractNumId w:val="30"/>
  </w:num>
  <w:num w:numId="36" w16cid:durableId="1218202832">
    <w:abstractNumId w:val="43"/>
  </w:num>
  <w:num w:numId="37" w16cid:durableId="918366380">
    <w:abstractNumId w:val="41"/>
  </w:num>
  <w:num w:numId="38" w16cid:durableId="1142231620">
    <w:abstractNumId w:val="4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7D3"/>
    <w:rsid w:val="00003C8D"/>
    <w:rsid w:val="00005BBE"/>
    <w:rsid w:val="000179EC"/>
    <w:rsid w:val="00020043"/>
    <w:rsid w:val="00026061"/>
    <w:rsid w:val="00026740"/>
    <w:rsid w:val="00030531"/>
    <w:rsid w:val="00030CB2"/>
    <w:rsid w:val="000345CC"/>
    <w:rsid w:val="00034A2C"/>
    <w:rsid w:val="00036232"/>
    <w:rsid w:val="0005009F"/>
    <w:rsid w:val="00057394"/>
    <w:rsid w:val="00061881"/>
    <w:rsid w:val="00063E51"/>
    <w:rsid w:val="00067FEB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5016"/>
    <w:rsid w:val="000D6AB1"/>
    <w:rsid w:val="000D73C1"/>
    <w:rsid w:val="000F2478"/>
    <w:rsid w:val="000F3776"/>
    <w:rsid w:val="0010271E"/>
    <w:rsid w:val="00102E0A"/>
    <w:rsid w:val="00106A57"/>
    <w:rsid w:val="001139F5"/>
    <w:rsid w:val="00114A64"/>
    <w:rsid w:val="001163CC"/>
    <w:rsid w:val="00117FA0"/>
    <w:rsid w:val="001370D9"/>
    <w:rsid w:val="001405E8"/>
    <w:rsid w:val="00146E83"/>
    <w:rsid w:val="00152B18"/>
    <w:rsid w:val="001625CD"/>
    <w:rsid w:val="00163148"/>
    <w:rsid w:val="001636A9"/>
    <w:rsid w:val="00182270"/>
    <w:rsid w:val="001865B7"/>
    <w:rsid w:val="00193502"/>
    <w:rsid w:val="001935FB"/>
    <w:rsid w:val="001A1A2B"/>
    <w:rsid w:val="001A1F2F"/>
    <w:rsid w:val="001B1C2E"/>
    <w:rsid w:val="001B4177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49D0"/>
    <w:rsid w:val="003042D0"/>
    <w:rsid w:val="003116DD"/>
    <w:rsid w:val="00313FA5"/>
    <w:rsid w:val="0032197E"/>
    <w:rsid w:val="0032740F"/>
    <w:rsid w:val="00330E01"/>
    <w:rsid w:val="00331704"/>
    <w:rsid w:val="003412FC"/>
    <w:rsid w:val="00342E8C"/>
    <w:rsid w:val="00342FC8"/>
    <w:rsid w:val="00344C81"/>
    <w:rsid w:val="00345C49"/>
    <w:rsid w:val="00353857"/>
    <w:rsid w:val="0035410B"/>
    <w:rsid w:val="003565E6"/>
    <w:rsid w:val="00371C16"/>
    <w:rsid w:val="003760EE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37FA9"/>
    <w:rsid w:val="00451360"/>
    <w:rsid w:val="00452469"/>
    <w:rsid w:val="004566FE"/>
    <w:rsid w:val="0045705E"/>
    <w:rsid w:val="0046721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5265"/>
    <w:rsid w:val="004A6CAA"/>
    <w:rsid w:val="004A7C89"/>
    <w:rsid w:val="004B645A"/>
    <w:rsid w:val="004B6CFE"/>
    <w:rsid w:val="004C1FFE"/>
    <w:rsid w:val="004D160D"/>
    <w:rsid w:val="004E163E"/>
    <w:rsid w:val="004E4677"/>
    <w:rsid w:val="004F4997"/>
    <w:rsid w:val="00505E1C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37CD"/>
    <w:rsid w:val="00550522"/>
    <w:rsid w:val="00554243"/>
    <w:rsid w:val="00554ED3"/>
    <w:rsid w:val="0055565D"/>
    <w:rsid w:val="0056069D"/>
    <w:rsid w:val="00566415"/>
    <w:rsid w:val="0056745D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7159"/>
    <w:rsid w:val="006842A9"/>
    <w:rsid w:val="00697E91"/>
    <w:rsid w:val="00697F09"/>
    <w:rsid w:val="006A1704"/>
    <w:rsid w:val="006B0046"/>
    <w:rsid w:val="006B572F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519BD"/>
    <w:rsid w:val="00753A1B"/>
    <w:rsid w:val="00753E1F"/>
    <w:rsid w:val="0075421F"/>
    <w:rsid w:val="007610D6"/>
    <w:rsid w:val="00763302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E39C5"/>
    <w:rsid w:val="007F1753"/>
    <w:rsid w:val="008045CF"/>
    <w:rsid w:val="00823D7E"/>
    <w:rsid w:val="008358BA"/>
    <w:rsid w:val="00836003"/>
    <w:rsid w:val="008427F0"/>
    <w:rsid w:val="008436AD"/>
    <w:rsid w:val="00843A41"/>
    <w:rsid w:val="00846C83"/>
    <w:rsid w:val="00865FFE"/>
    <w:rsid w:val="008772BD"/>
    <w:rsid w:val="008A1E00"/>
    <w:rsid w:val="008A43A8"/>
    <w:rsid w:val="008A7D4B"/>
    <w:rsid w:val="008C6495"/>
    <w:rsid w:val="008C7FC1"/>
    <w:rsid w:val="008D4F27"/>
    <w:rsid w:val="008D5B6F"/>
    <w:rsid w:val="008D7E8B"/>
    <w:rsid w:val="008E5B32"/>
    <w:rsid w:val="008F7556"/>
    <w:rsid w:val="008F7A03"/>
    <w:rsid w:val="008F7C33"/>
    <w:rsid w:val="0090098E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834A1"/>
    <w:rsid w:val="00984391"/>
    <w:rsid w:val="0098469E"/>
    <w:rsid w:val="009853E4"/>
    <w:rsid w:val="009A051F"/>
    <w:rsid w:val="009A29AA"/>
    <w:rsid w:val="009A53FE"/>
    <w:rsid w:val="009A5F03"/>
    <w:rsid w:val="009B718A"/>
    <w:rsid w:val="009C2DF7"/>
    <w:rsid w:val="009D185C"/>
    <w:rsid w:val="009D73B2"/>
    <w:rsid w:val="009E0E7A"/>
    <w:rsid w:val="009E0EFB"/>
    <w:rsid w:val="009E23F8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6914"/>
    <w:rsid w:val="00A400C2"/>
    <w:rsid w:val="00A47066"/>
    <w:rsid w:val="00A604EA"/>
    <w:rsid w:val="00A75FCF"/>
    <w:rsid w:val="00A84CDA"/>
    <w:rsid w:val="00A9241B"/>
    <w:rsid w:val="00AA18BD"/>
    <w:rsid w:val="00AB0F90"/>
    <w:rsid w:val="00AB2A7E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A2314"/>
    <w:rsid w:val="00BA2A5C"/>
    <w:rsid w:val="00BA5E76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7FE"/>
    <w:rsid w:val="00C14ABD"/>
    <w:rsid w:val="00C25E82"/>
    <w:rsid w:val="00C31971"/>
    <w:rsid w:val="00C33263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50D1F"/>
    <w:rsid w:val="00D55FA0"/>
    <w:rsid w:val="00D64FDA"/>
    <w:rsid w:val="00D6683E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B01DC"/>
    <w:rsid w:val="00DC09C6"/>
    <w:rsid w:val="00DC6DCB"/>
    <w:rsid w:val="00DD393F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2857"/>
    <w:rsid w:val="00EB4139"/>
    <w:rsid w:val="00EB452E"/>
    <w:rsid w:val="00EC1513"/>
    <w:rsid w:val="00EC585F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65AA"/>
    <w:rsid w:val="00FB3646"/>
    <w:rsid w:val="00FB5A9B"/>
    <w:rsid w:val="00FC2907"/>
    <w:rsid w:val="00FC42C5"/>
    <w:rsid w:val="00FD592C"/>
    <w:rsid w:val="00FD7377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C792C8"/>
  <w15:docId w15:val="{D15AC7F7-4F1A-4F24-9A32-7703956B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6131</Words>
  <Characters>36786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2</cp:revision>
  <cp:lastPrinted>2024-04-04T08:22:00Z</cp:lastPrinted>
  <dcterms:created xsi:type="dcterms:W3CDTF">2024-06-13T10:45:00Z</dcterms:created>
  <dcterms:modified xsi:type="dcterms:W3CDTF">2024-06-13T10:45:00Z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