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094C25C0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586756">
        <w:rPr>
          <w:rFonts w:ascii="Arial" w:hAnsi="Arial" w:cs="Arial"/>
          <w:b/>
          <w:sz w:val="22"/>
        </w:rPr>
        <w:t>53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AD6E1F">
        <w:rPr>
          <w:rFonts w:ascii="Arial" w:hAnsi="Arial" w:cs="Arial"/>
          <w:b/>
          <w:sz w:val="22"/>
        </w:rPr>
        <w:t>4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950EE92" w14:textId="77777777" w:rsidR="00586756" w:rsidRPr="00586756" w:rsidRDefault="00586756" w:rsidP="00586756">
      <w:pPr>
        <w:jc w:val="center"/>
        <w:rPr>
          <w:rFonts w:ascii="Arial" w:hAnsi="Arial" w:cs="Arial"/>
          <w:b/>
          <w:bCs/>
          <w:iCs/>
        </w:rPr>
      </w:pPr>
      <w:r w:rsidRPr="00586756">
        <w:rPr>
          <w:rFonts w:ascii="Arial" w:hAnsi="Arial" w:cs="Arial"/>
          <w:b/>
          <w:bCs/>
          <w:iCs/>
        </w:rPr>
        <w:t xml:space="preserve">„Sukcesywna dostawa </w:t>
      </w:r>
      <w:proofErr w:type="spellStart"/>
      <w:r w:rsidRPr="00586756">
        <w:rPr>
          <w:rFonts w:ascii="Arial" w:hAnsi="Arial" w:cs="Arial"/>
          <w:b/>
          <w:bCs/>
          <w:iCs/>
        </w:rPr>
        <w:t>immunoglobulinum</w:t>
      </w:r>
      <w:proofErr w:type="spellEnd"/>
      <w:r w:rsidRPr="00586756">
        <w:rPr>
          <w:rFonts w:ascii="Arial" w:hAnsi="Arial" w:cs="Arial"/>
          <w:b/>
          <w:bCs/>
          <w:iCs/>
        </w:rPr>
        <w:t xml:space="preserve"> </w:t>
      </w:r>
      <w:proofErr w:type="spellStart"/>
      <w:r w:rsidRPr="00586756">
        <w:rPr>
          <w:rFonts w:ascii="Arial" w:hAnsi="Arial" w:cs="Arial"/>
          <w:b/>
          <w:bCs/>
          <w:iCs/>
        </w:rPr>
        <w:t>humanum</w:t>
      </w:r>
      <w:proofErr w:type="spellEnd"/>
      <w:r w:rsidRPr="00586756">
        <w:rPr>
          <w:rFonts w:ascii="Arial" w:hAnsi="Arial" w:cs="Arial"/>
          <w:b/>
          <w:bCs/>
          <w:iCs/>
        </w:rPr>
        <w:t>”</w:t>
      </w: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6EB20" w14:textId="77777777" w:rsidR="00982ECD" w:rsidRDefault="00982ECD" w:rsidP="00047F36">
      <w:r>
        <w:separator/>
      </w:r>
    </w:p>
  </w:endnote>
  <w:endnote w:type="continuationSeparator" w:id="0">
    <w:p w14:paraId="6C7DAC07" w14:textId="77777777" w:rsidR="00982ECD" w:rsidRDefault="00982EC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11DAB" w14:textId="77777777" w:rsidR="00982ECD" w:rsidRDefault="00982ECD" w:rsidP="00047F36">
      <w:r>
        <w:separator/>
      </w:r>
    </w:p>
  </w:footnote>
  <w:footnote w:type="continuationSeparator" w:id="0">
    <w:p w14:paraId="781CDD15" w14:textId="77777777" w:rsidR="00982ECD" w:rsidRDefault="00982EC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05712"/>
    <w:rsid w:val="00034AF3"/>
    <w:rsid w:val="00036229"/>
    <w:rsid w:val="00047F36"/>
    <w:rsid w:val="0005471B"/>
    <w:rsid w:val="00063980"/>
    <w:rsid w:val="00066F1F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E44F5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86756"/>
    <w:rsid w:val="005B4117"/>
    <w:rsid w:val="005B52F3"/>
    <w:rsid w:val="005B59B0"/>
    <w:rsid w:val="005C731B"/>
    <w:rsid w:val="005E2897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73E77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A1D80"/>
    <w:rsid w:val="008A26BF"/>
    <w:rsid w:val="008B3261"/>
    <w:rsid w:val="008C23C2"/>
    <w:rsid w:val="008C39DF"/>
    <w:rsid w:val="008D1F5D"/>
    <w:rsid w:val="008E176A"/>
    <w:rsid w:val="008F541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636F2"/>
    <w:rsid w:val="00A7348A"/>
    <w:rsid w:val="00A824B4"/>
    <w:rsid w:val="00A86168"/>
    <w:rsid w:val="00A86AD4"/>
    <w:rsid w:val="00A978E7"/>
    <w:rsid w:val="00AD6E1F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34</cp:revision>
  <cp:lastPrinted>2017-01-12T14:38:00Z</cp:lastPrinted>
  <dcterms:created xsi:type="dcterms:W3CDTF">2022-06-19T16:11:00Z</dcterms:created>
  <dcterms:modified xsi:type="dcterms:W3CDTF">2024-05-28T05:56:00Z</dcterms:modified>
</cp:coreProperties>
</file>