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7A960F5F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0566A5">
        <w:rPr>
          <w:rFonts w:ascii="Arial" w:hAnsi="Arial" w:cs="Arial"/>
          <w:b/>
          <w:sz w:val="22"/>
        </w:rPr>
        <w:t>53</w:t>
      </w:r>
      <w:r>
        <w:rPr>
          <w:rFonts w:ascii="Arial" w:hAnsi="Arial" w:cs="Arial"/>
          <w:b/>
          <w:sz w:val="22"/>
        </w:rPr>
        <w:t>/2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2AAA75FB" w14:textId="77777777" w:rsidR="0000765D" w:rsidRPr="00B35D2B" w:rsidRDefault="0000765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E3495CF" w14:textId="640AFEBC" w:rsidR="00252C71" w:rsidRDefault="0000765D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00765D">
        <w:rPr>
          <w:rFonts w:ascii="Arial" w:hAnsi="Arial" w:cs="Arial"/>
          <w:b/>
          <w:bCs/>
          <w:iCs/>
        </w:rPr>
        <w:t>„Sukcesywna dostawa immunoglobulinum humanum”.</w:t>
      </w:r>
    </w:p>
    <w:p w14:paraId="64132BC9" w14:textId="77777777" w:rsidR="0000765D" w:rsidRPr="00B35D2B" w:rsidRDefault="0000765D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0566A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0566A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="008C23C2"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0566A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0566A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0765D"/>
    <w:rsid w:val="00034AF3"/>
    <w:rsid w:val="00036229"/>
    <w:rsid w:val="00047F36"/>
    <w:rsid w:val="0005471B"/>
    <w:rsid w:val="000566A5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23DE1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31A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0C14"/>
    <w:rsid w:val="006951C6"/>
    <w:rsid w:val="006A3C35"/>
    <w:rsid w:val="006B00EB"/>
    <w:rsid w:val="006E2FC2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78B9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370D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D5499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33</cp:revision>
  <cp:lastPrinted>2017-01-12T14:38:00Z</cp:lastPrinted>
  <dcterms:created xsi:type="dcterms:W3CDTF">2022-06-19T16:11:00Z</dcterms:created>
  <dcterms:modified xsi:type="dcterms:W3CDTF">2024-05-28T05:49:00Z</dcterms:modified>
</cp:coreProperties>
</file>