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6FA62CB0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</w:t>
      </w:r>
      <w:r w:rsidR="006375A7">
        <w:rPr>
          <w:rFonts w:ascii="Arial" w:hAnsi="Arial" w:cs="Arial"/>
          <w:b/>
          <w:sz w:val="22"/>
        </w:rPr>
        <w:t>53</w:t>
      </w:r>
      <w:r w:rsidR="00237971">
        <w:rPr>
          <w:rFonts w:ascii="Arial" w:hAnsi="Arial" w:cs="Arial"/>
          <w:b/>
          <w:sz w:val="22"/>
        </w:rPr>
        <w:t>/</w:t>
      </w:r>
      <w:r w:rsidR="004F063E">
        <w:rPr>
          <w:rFonts w:ascii="Arial" w:hAnsi="Arial" w:cs="Arial"/>
          <w:b/>
          <w:sz w:val="22"/>
        </w:rPr>
        <w:t>24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6FAC50C1" w14:textId="77777777" w:rsidR="00C83ECE" w:rsidRPr="00B35D2B" w:rsidRDefault="00C83ECE" w:rsidP="007A15C1">
      <w:pPr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13E33EDF" w14:textId="1A3C1A6C" w:rsidR="007A15C1" w:rsidRPr="007A15C1" w:rsidRDefault="007A15C1" w:rsidP="007A15C1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7A15C1">
        <w:rPr>
          <w:rFonts w:ascii="Arial" w:hAnsi="Arial" w:cs="Arial" w:hint="cs"/>
          <w:b/>
          <w:bCs/>
          <w:iCs/>
          <w:szCs w:val="20"/>
        </w:rPr>
        <w:t>„</w:t>
      </w:r>
      <w:r w:rsidR="00B33ACE" w:rsidRPr="00B33ACE">
        <w:rPr>
          <w:rFonts w:ascii="Arial" w:hAnsi="Arial" w:cs="Arial"/>
          <w:b/>
          <w:bCs/>
          <w:iCs/>
          <w:szCs w:val="20"/>
        </w:rPr>
        <w:t xml:space="preserve">Sukcesywna dostawa </w:t>
      </w:r>
      <w:proofErr w:type="spellStart"/>
      <w:r w:rsidR="00B33ACE" w:rsidRPr="00B33ACE">
        <w:rPr>
          <w:rFonts w:ascii="Arial" w:hAnsi="Arial" w:cs="Arial"/>
          <w:b/>
          <w:bCs/>
          <w:iCs/>
          <w:szCs w:val="20"/>
        </w:rPr>
        <w:t>immunoglobulinum</w:t>
      </w:r>
      <w:proofErr w:type="spellEnd"/>
      <w:r w:rsidR="00B33ACE" w:rsidRPr="00B33ACE">
        <w:rPr>
          <w:rFonts w:ascii="Arial" w:hAnsi="Arial" w:cs="Arial"/>
          <w:b/>
          <w:bCs/>
          <w:iCs/>
          <w:szCs w:val="20"/>
        </w:rPr>
        <w:t xml:space="preserve"> </w:t>
      </w:r>
      <w:proofErr w:type="spellStart"/>
      <w:r w:rsidR="00B33ACE" w:rsidRPr="00B33ACE">
        <w:rPr>
          <w:rFonts w:ascii="Arial" w:hAnsi="Arial" w:cs="Arial"/>
          <w:b/>
          <w:bCs/>
          <w:iCs/>
          <w:szCs w:val="20"/>
        </w:rPr>
        <w:t>humanum</w:t>
      </w:r>
      <w:proofErr w:type="spellEnd"/>
      <w:r w:rsidR="00B33ACE" w:rsidRPr="00B33ACE">
        <w:rPr>
          <w:rFonts w:ascii="Arial" w:hAnsi="Arial" w:cs="Arial"/>
          <w:b/>
          <w:bCs/>
          <w:iCs/>
          <w:szCs w:val="20"/>
        </w:rPr>
        <w:t>”</w:t>
      </w:r>
    </w:p>
    <w:p w14:paraId="6B667444" w14:textId="77777777" w:rsidR="007A15C1" w:rsidRPr="00B35D2B" w:rsidRDefault="007A15C1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41BE99EB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>Dz. U. z 202</w:t>
      </w:r>
      <w:r w:rsidR="00B33ACE">
        <w:rPr>
          <w:rFonts w:ascii="Arial" w:hAnsi="Arial" w:cs="Arial"/>
          <w:color w:val="222222"/>
          <w:szCs w:val="22"/>
        </w:rPr>
        <w:t>4</w:t>
      </w:r>
      <w:r w:rsidR="00C376A8" w:rsidRPr="00C376A8">
        <w:rPr>
          <w:rFonts w:ascii="Arial" w:hAnsi="Arial" w:cs="Arial"/>
          <w:color w:val="222222"/>
          <w:szCs w:val="22"/>
        </w:rPr>
        <w:t xml:space="preserve"> r. poz. </w:t>
      </w:r>
      <w:bookmarkEnd w:id="1"/>
      <w:r w:rsidR="00B33ACE">
        <w:rPr>
          <w:rFonts w:ascii="Arial" w:hAnsi="Arial" w:cs="Arial"/>
          <w:color w:val="222222"/>
          <w:szCs w:val="22"/>
        </w:rPr>
        <w:t>507</w:t>
      </w:r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20B0604020202020204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Pzp</w:t>
      </w:r>
      <w:proofErr w:type="spellEnd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2503B"/>
    <w:rsid w:val="002331CE"/>
    <w:rsid w:val="00237971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5434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375A7"/>
    <w:rsid w:val="0066001F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15C1"/>
    <w:rsid w:val="007B2934"/>
    <w:rsid w:val="007B5624"/>
    <w:rsid w:val="007B635F"/>
    <w:rsid w:val="007C6C3D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3ACE"/>
    <w:rsid w:val="00B35D2B"/>
    <w:rsid w:val="00B42F1E"/>
    <w:rsid w:val="00B45416"/>
    <w:rsid w:val="00B45C2E"/>
    <w:rsid w:val="00B55367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3F75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94D41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27E74"/>
    <w:rsid w:val="00F5299F"/>
    <w:rsid w:val="00F52BEE"/>
    <w:rsid w:val="00F65325"/>
    <w:rsid w:val="00FA498F"/>
    <w:rsid w:val="00FC06F2"/>
    <w:rsid w:val="00FC163D"/>
    <w:rsid w:val="00FC339F"/>
    <w:rsid w:val="00FD5499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34</cp:revision>
  <cp:lastPrinted>2017-01-12T14:38:00Z</cp:lastPrinted>
  <dcterms:created xsi:type="dcterms:W3CDTF">2022-06-19T16:08:00Z</dcterms:created>
  <dcterms:modified xsi:type="dcterms:W3CDTF">2024-06-03T04:51:00Z</dcterms:modified>
</cp:coreProperties>
</file>