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C5A19" w14:textId="77777777" w:rsidR="00C9101E" w:rsidRDefault="00C9101E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14:paraId="7639423A" w14:textId="77777777" w:rsidR="000864FE" w:rsidRDefault="00086A3B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Szczegółowe obowiązki Wykonawcy</w:t>
      </w:r>
    </w:p>
    <w:p w14:paraId="0DAEA069" w14:textId="77777777" w:rsidR="00C9101E" w:rsidRPr="00131AC0" w:rsidRDefault="00C9101E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14:paraId="7F4CA100" w14:textId="77777777" w:rsidR="000864FE" w:rsidRPr="008C76CB" w:rsidRDefault="000864FE" w:rsidP="000864FE">
      <w:pPr>
        <w:pStyle w:val="Tekstpodstawowy"/>
        <w:rPr>
          <w:rFonts w:ascii="Arial Narrow" w:hAnsi="Arial Narrow"/>
          <w:b/>
          <w:sz w:val="22"/>
          <w:szCs w:val="22"/>
        </w:rPr>
      </w:pPr>
      <w:r w:rsidRPr="008C76CB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14:paraId="39C97A6E" w14:textId="77777777" w:rsidR="00A92716" w:rsidRDefault="000B5DCE" w:rsidP="00EE26C4">
      <w:pPr>
        <w:pStyle w:val="Tekstpodstawowywcity2"/>
        <w:suppressAutoHyphens w:val="0"/>
        <w:spacing w:after="0" w:line="240" w:lineRule="auto"/>
        <w:ind w:left="1003"/>
        <w:jc w:val="both"/>
        <w:rPr>
          <w:rFonts w:ascii="Arial Narrow" w:hAnsi="Arial Narrow" w:cs="Arial"/>
        </w:rPr>
      </w:pPr>
      <w:r w:rsidRPr="008C76CB">
        <w:rPr>
          <w:rFonts w:ascii="Arial Narrow" w:hAnsi="Arial Narrow"/>
          <w:sz w:val="22"/>
          <w:szCs w:val="22"/>
        </w:rPr>
        <w:t xml:space="preserve">Przedmiotem zamówienia jest wykonanie </w:t>
      </w:r>
      <w:r w:rsidR="00AC1B3C">
        <w:rPr>
          <w:rFonts w:ascii="Arial Narrow" w:hAnsi="Arial Narrow"/>
          <w:sz w:val="22"/>
          <w:szCs w:val="22"/>
        </w:rPr>
        <w:t xml:space="preserve">usługi polegającej </w:t>
      </w:r>
      <w:proofErr w:type="gramStart"/>
      <w:r w:rsidR="00AC1B3C">
        <w:rPr>
          <w:rFonts w:ascii="Arial Narrow" w:hAnsi="Arial Narrow"/>
          <w:sz w:val="22"/>
          <w:szCs w:val="22"/>
        </w:rPr>
        <w:t>na :</w:t>
      </w:r>
      <w:proofErr w:type="gramEnd"/>
      <w:r w:rsidR="00AC1B3C">
        <w:rPr>
          <w:rFonts w:ascii="Arial Narrow" w:hAnsi="Arial Narrow"/>
          <w:sz w:val="22"/>
          <w:szCs w:val="22"/>
        </w:rPr>
        <w:t xml:space="preserve"> „Dokonaniu przeglądów okresowych obiektów budowlanych znajdujących się na terenie posesji przy ul. Powstańców</w:t>
      </w:r>
      <w:r w:rsidR="00F63B81">
        <w:rPr>
          <w:rFonts w:ascii="Arial Narrow" w:hAnsi="Arial Narrow"/>
          <w:sz w:val="22"/>
          <w:szCs w:val="22"/>
        </w:rPr>
        <w:t xml:space="preserve"> Warszawy 5 i ul. Skromnej 5 w Bydgoszczy</w:t>
      </w:r>
      <w:r w:rsidR="00EA5333" w:rsidRPr="00EA5333">
        <w:rPr>
          <w:rFonts w:ascii="Arial Narrow" w:hAnsi="Arial Narrow" w:cs="Arial"/>
        </w:rPr>
        <w:t xml:space="preserve"> </w:t>
      </w:r>
      <w:r w:rsidR="00EA5333" w:rsidRPr="00633354">
        <w:rPr>
          <w:rFonts w:ascii="Arial Narrow" w:hAnsi="Arial Narrow" w:cs="Arial"/>
          <w:sz w:val="22"/>
          <w:szCs w:val="22"/>
        </w:rPr>
        <w:t xml:space="preserve">zgodnie z obowiązującymi przepisami prawnymi w szczególności z art. 62 ust. 1 pkt 1 </w:t>
      </w:r>
      <w:r w:rsidR="00622874">
        <w:rPr>
          <w:rFonts w:ascii="Arial Narrow" w:hAnsi="Arial Narrow" w:cs="Arial"/>
          <w:sz w:val="22"/>
          <w:szCs w:val="22"/>
        </w:rPr>
        <w:br/>
      </w:r>
      <w:r w:rsidR="000813CB">
        <w:rPr>
          <w:rFonts w:ascii="Arial Narrow" w:hAnsi="Arial Narrow" w:cs="Arial"/>
          <w:sz w:val="22"/>
          <w:szCs w:val="22"/>
        </w:rPr>
        <w:t>ustawy Prawo Budowlane.</w:t>
      </w:r>
      <w:r w:rsidR="00EE26C4" w:rsidRPr="00633354">
        <w:rPr>
          <w:rFonts w:ascii="Arial Narrow" w:hAnsi="Arial Narrow" w:cs="Arial"/>
          <w:sz w:val="22"/>
          <w:szCs w:val="22"/>
        </w:rPr>
        <w:t xml:space="preserve"> </w:t>
      </w:r>
    </w:p>
    <w:p w14:paraId="016AAA80" w14:textId="77777777" w:rsidR="00EE26C4" w:rsidRPr="008C76CB" w:rsidRDefault="00EE26C4" w:rsidP="00EE26C4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741BB07C" w14:textId="77777777" w:rsidR="00EA5333" w:rsidRPr="003E6F3B" w:rsidRDefault="00F63B81" w:rsidP="00EE26C4">
      <w:pPr>
        <w:pStyle w:val="Bezodstpw"/>
        <w:widowControl/>
        <w:suppressAutoHyphens w:val="0"/>
        <w:autoSpaceDE/>
        <w:ind w:left="1003"/>
        <w:jc w:val="both"/>
        <w:textAlignment w:val="auto"/>
        <w:rPr>
          <w:rFonts w:ascii="Arial Narrow" w:hAnsi="Arial Narrow" w:cs="Arial"/>
        </w:rPr>
      </w:pPr>
      <w:r>
        <w:rPr>
          <w:rFonts w:ascii="Arial Narrow" w:hAnsi="Arial Narrow"/>
        </w:rPr>
        <w:t>Usługa</w:t>
      </w:r>
      <w:r w:rsidR="009E3D38" w:rsidRPr="008C76CB">
        <w:rPr>
          <w:rFonts w:ascii="Arial Narrow" w:hAnsi="Arial Narrow"/>
        </w:rPr>
        <w:t>, o któr</w:t>
      </w:r>
      <w:r w:rsidR="00C80B68">
        <w:rPr>
          <w:rFonts w:ascii="Arial Narrow" w:hAnsi="Arial Narrow"/>
        </w:rPr>
        <w:t>ej</w:t>
      </w:r>
      <w:r w:rsidR="009E3D38" w:rsidRPr="008C76CB">
        <w:rPr>
          <w:rFonts w:ascii="Arial Narrow" w:hAnsi="Arial Narrow"/>
        </w:rPr>
        <w:t xml:space="preserve"> mowa w ust. 1 poleg</w:t>
      </w:r>
      <w:r w:rsidR="00C80B68">
        <w:rPr>
          <w:rFonts w:ascii="Arial Narrow" w:hAnsi="Arial Narrow"/>
        </w:rPr>
        <w:t>a</w:t>
      </w:r>
      <w:r w:rsidR="00EA5333" w:rsidRPr="00EA5333">
        <w:rPr>
          <w:rFonts w:ascii="Arial Narrow" w:hAnsi="Arial Narrow" w:cs="Arial"/>
        </w:rPr>
        <w:t xml:space="preserve"> </w:t>
      </w:r>
      <w:r w:rsidR="00EA5333" w:rsidRPr="003E6F3B">
        <w:rPr>
          <w:rFonts w:ascii="Arial Narrow" w:hAnsi="Arial Narrow" w:cs="Arial"/>
        </w:rPr>
        <w:t>na sprawdzeniu stanu technicznego</w:t>
      </w:r>
      <w:r w:rsidR="00EA5333">
        <w:rPr>
          <w:rFonts w:ascii="Arial Narrow" w:hAnsi="Arial Narrow" w:cs="Arial"/>
        </w:rPr>
        <w:t>, w tym w szczególności</w:t>
      </w:r>
      <w:r w:rsidR="00EA5333" w:rsidRPr="003E6F3B">
        <w:rPr>
          <w:rFonts w:ascii="Arial Narrow" w:hAnsi="Arial Narrow" w:cs="Arial"/>
        </w:rPr>
        <w:t>:</w:t>
      </w:r>
    </w:p>
    <w:p w14:paraId="654E89E5" w14:textId="77777777"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elementów budynków, budowli i instalacji narażonych na szkodliwe wpływy atmosferyczne i niszczące działanie czynników występujących podczas użytkowania obiektów (np. wszystkie elementy zewnętrzne budynków - elewacje, dach ze wszystkimi elementami, tarasy, balkony, schody, posadzki)</w:t>
      </w:r>
    </w:p>
    <w:p w14:paraId="110CFD85" w14:textId="77777777"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instalacji i urządzeń służących ochronie środowiska;</w:t>
      </w:r>
    </w:p>
    <w:p w14:paraId="3A669D4D" w14:textId="77777777"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stanu widocznych elementów konstrukcji mogących ulec np. ugięciu, zarysowaniu;</w:t>
      </w:r>
    </w:p>
    <w:p w14:paraId="0DAD5F7A" w14:textId="77777777"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stanu technicznego instalacji służących odprowadzeniu ścieków bytowych, elementów odwodnienia budynku (kanalizacji deszczowej), przejść przyłączy przez ściany budynków;</w:t>
      </w:r>
    </w:p>
    <w:p w14:paraId="4F349041" w14:textId="77777777" w:rsidR="00EA5333" w:rsidRPr="00EE26C4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/>
          <w:color w:val="000000"/>
        </w:rPr>
        <w:t>instalacji gazowych oraz przewodów kominowych (dymowych, spalinowych i wentylacyjnych);</w:t>
      </w:r>
    </w:p>
    <w:p w14:paraId="2E8EEBA6" w14:textId="77777777" w:rsidR="00EE26C4" w:rsidRPr="003E6F3B" w:rsidRDefault="00EE26C4" w:rsidP="00EE26C4">
      <w:pPr>
        <w:pStyle w:val="Bezodstpw"/>
        <w:widowControl/>
        <w:suppressAutoHyphens w:val="0"/>
        <w:autoSpaceDE/>
        <w:ind w:left="1068"/>
        <w:jc w:val="both"/>
        <w:textAlignment w:val="auto"/>
        <w:rPr>
          <w:rFonts w:ascii="Arial Narrow" w:hAnsi="Arial Narrow" w:cs="Arial"/>
        </w:rPr>
      </w:pPr>
    </w:p>
    <w:p w14:paraId="3BF31792" w14:textId="20A3E336" w:rsidR="00EA5333" w:rsidRPr="00E4029A" w:rsidRDefault="00EA5333" w:rsidP="00EE26C4">
      <w:pPr>
        <w:pStyle w:val="Bezodstpw"/>
        <w:suppressAutoHyphens w:val="0"/>
        <w:ind w:left="927" w:firstLine="141"/>
        <w:jc w:val="both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 xml:space="preserve">Protokoły sporządzone w wyniku kontroli powinny również </w:t>
      </w:r>
      <w:r w:rsidR="00D517C4" w:rsidRPr="00E4029A">
        <w:rPr>
          <w:rFonts w:ascii="Arial Narrow" w:hAnsi="Arial Narrow" w:cs="Arial"/>
        </w:rPr>
        <w:t>zawierać:</w:t>
      </w:r>
    </w:p>
    <w:p w14:paraId="77DC14D3" w14:textId="77777777"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>orientacyjny zakres robót remontowych do wykonania (przedmiaru), szacunkowego kosztu i kolejności ich wykonania;</w:t>
      </w:r>
    </w:p>
    <w:p w14:paraId="5117EC38" w14:textId="77777777"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 xml:space="preserve">zakres niewykonanych robót remontowych zaleconych do realizacji w protokołach </w:t>
      </w:r>
      <w:r w:rsidRPr="00E4029A">
        <w:rPr>
          <w:rFonts w:ascii="Arial Narrow" w:hAnsi="Arial Narrow" w:cs="Arial"/>
        </w:rPr>
        <w:br/>
        <w:t>z poprzedniej kontroli okresowej rocznej/pięcioletniej;</w:t>
      </w:r>
    </w:p>
    <w:p w14:paraId="1DCE0D11" w14:textId="77777777"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 xml:space="preserve">scalone szacunkowe koszty robót wynikających z przeprowadzonych przeglądów </w:t>
      </w:r>
      <w:r w:rsidRPr="00E4029A">
        <w:rPr>
          <w:rFonts w:ascii="Arial Narrow" w:hAnsi="Arial Narrow" w:cs="Arial"/>
        </w:rPr>
        <w:br/>
        <w:t>w obiekcie.</w:t>
      </w:r>
    </w:p>
    <w:p w14:paraId="04D80E29" w14:textId="77777777" w:rsidR="009E3D38" w:rsidRDefault="009E3D38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6FA3EB38" w14:textId="77777777"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7E83C99D" w14:textId="77777777"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20DA790F" w14:textId="77777777"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7862F303" w14:textId="77777777"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0711ADA2" w14:textId="77777777"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4C3ED6EC" w14:textId="77777777"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21C808FB" w14:textId="77777777" w:rsidR="00EE26C4" w:rsidRPr="008C76CB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14:paraId="120D5895" w14:textId="77777777" w:rsidR="002D0903" w:rsidRPr="002D0903" w:rsidRDefault="002D0903" w:rsidP="00EA5333">
      <w:pPr>
        <w:pStyle w:val="Punktor1"/>
        <w:spacing w:line="240" w:lineRule="auto"/>
        <w:ind w:left="1060" w:firstLine="0"/>
        <w:jc w:val="both"/>
        <w:rPr>
          <w:rFonts w:ascii="Arial Narrow" w:hAnsi="Arial Narrow"/>
          <w:bCs/>
          <w:sz w:val="16"/>
          <w:szCs w:val="16"/>
        </w:rPr>
      </w:pPr>
    </w:p>
    <w:p w14:paraId="250C05FA" w14:textId="77777777" w:rsidR="00E31036" w:rsidRPr="00654E46" w:rsidRDefault="00E31036" w:rsidP="00EE26C4">
      <w:pPr>
        <w:ind w:left="1701"/>
        <w:jc w:val="both"/>
        <w:rPr>
          <w:rFonts w:ascii="Arial Narrow" w:hAnsi="Arial Narrow"/>
          <w:sz w:val="22"/>
          <w:szCs w:val="22"/>
        </w:rPr>
      </w:pPr>
    </w:p>
    <w:p w14:paraId="594E03FD" w14:textId="77777777" w:rsidR="002D0903" w:rsidRDefault="002D0903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20FBD548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7831F2DC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2F3EDB9B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197BA28D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3717BB83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24816496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12FC99B9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7FA20FC4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0743CFF0" w14:textId="77777777"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14:paraId="4F8CD5DF" w14:textId="77777777" w:rsidR="00C91267" w:rsidRPr="00C91267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i/>
        </w:rPr>
      </w:pPr>
    </w:p>
    <w:sectPr w:rsidR="00C91267" w:rsidRPr="00C91267" w:rsidSect="00A92716">
      <w:footerReference w:type="default" r:id="rId8"/>
      <w:headerReference w:type="first" r:id="rId9"/>
      <w:footerReference w:type="first" r:id="rId10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4FA91" w14:textId="77777777" w:rsidR="00EE4DBC" w:rsidRDefault="00EE4DBC" w:rsidP="00506C3E">
      <w:r>
        <w:separator/>
      </w:r>
    </w:p>
  </w:endnote>
  <w:endnote w:type="continuationSeparator" w:id="0">
    <w:p w14:paraId="5F3DBF9B" w14:textId="77777777" w:rsidR="00EE4DBC" w:rsidRDefault="00EE4DBC" w:rsidP="0050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66AEC" w14:textId="77777777" w:rsidR="00B66770" w:rsidRPr="00A92716" w:rsidRDefault="00B66770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="00CA56BA"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="00CA56BA" w:rsidRPr="00A92716">
      <w:rPr>
        <w:rFonts w:ascii="Arial Narrow" w:hAnsi="Arial Narrow"/>
        <w:b/>
      </w:rPr>
      <w:fldChar w:fldCharType="separate"/>
    </w:r>
    <w:r w:rsidR="00EE26C4">
      <w:rPr>
        <w:rFonts w:ascii="Arial Narrow" w:hAnsi="Arial Narrow"/>
        <w:b/>
        <w:noProof/>
      </w:rPr>
      <w:t>2</w:t>
    </w:r>
    <w:r w:rsidR="00CA56BA" w:rsidRPr="00A92716">
      <w:rPr>
        <w:rFonts w:ascii="Arial Narrow" w:hAnsi="Arial Narrow"/>
        <w:b/>
      </w:rPr>
      <w:fldChar w:fldCharType="end"/>
    </w:r>
  </w:p>
  <w:p w14:paraId="47A0D1ED" w14:textId="77777777" w:rsidR="00B66770" w:rsidRDefault="00B667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4337032"/>
      <w:docPartObj>
        <w:docPartGallery w:val="Page Numbers (Bottom of Page)"/>
        <w:docPartUnique/>
      </w:docPartObj>
    </w:sdtPr>
    <w:sdtContent>
      <w:p w14:paraId="734D1F5F" w14:textId="77777777" w:rsidR="00B66770" w:rsidRDefault="00CA56BA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="00B66770"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 w:rsidR="00086A3B"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14:paraId="70B97A77" w14:textId="77777777" w:rsidR="00B66770" w:rsidRDefault="00B66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4A87B" w14:textId="77777777" w:rsidR="00EE4DBC" w:rsidRDefault="00EE4DBC" w:rsidP="00506C3E">
      <w:r>
        <w:separator/>
      </w:r>
    </w:p>
  </w:footnote>
  <w:footnote w:type="continuationSeparator" w:id="0">
    <w:p w14:paraId="6CE37A07" w14:textId="77777777" w:rsidR="00EE4DBC" w:rsidRDefault="00EE4DBC" w:rsidP="00506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936C3" w14:textId="588CFFC4" w:rsidR="00B66770" w:rsidRPr="00A92716" w:rsidRDefault="00D517C4" w:rsidP="00D517C4">
    <w:pPr>
      <w:pStyle w:val="Nagwek"/>
      <w:tabs>
        <w:tab w:val="clear" w:pos="4536"/>
        <w:tab w:val="clear" w:pos="9072"/>
        <w:tab w:val="left" w:pos="345"/>
        <w:tab w:val="left" w:pos="7095"/>
      </w:tabs>
      <w:rPr>
        <w:rFonts w:ascii="Calibri" w:hAnsi="Calibri"/>
      </w:rPr>
    </w:pPr>
    <w:r>
      <w:rPr>
        <w:rFonts w:ascii="Calibri" w:hAnsi="Calibri"/>
      </w:rPr>
      <w:t>Sprawa nr 66/2024</w:t>
    </w:r>
    <w:r>
      <w:rPr>
        <w:rFonts w:ascii="Calibri" w:hAnsi="Calibri"/>
      </w:rPr>
      <w:tab/>
      <w:t xml:space="preserve">     Załącznik nr 12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 w15:restartNumberingAfterBreak="0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4" w15:restartNumberingAfterBreak="0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 w15:restartNumberingAfterBreak="0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6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7" w15:restartNumberingAfterBreak="0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2" w15:restartNumberingAfterBreak="0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3" w15:restartNumberingAfterBreak="0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4" w15:restartNumberingAfterBreak="0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5" w15:restartNumberingAfterBreak="0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7" w15:restartNumberingAfterBreak="0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8" w15:restartNumberingAfterBreak="0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34BB1F5D"/>
    <w:multiLevelType w:val="hybridMultilevel"/>
    <w:tmpl w:val="27BA57C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5846FFE"/>
    <w:multiLevelType w:val="hybridMultilevel"/>
    <w:tmpl w:val="4D8AF8D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num w:numId="1" w16cid:durableId="1231887659">
    <w:abstractNumId w:val="20"/>
  </w:num>
  <w:num w:numId="2" w16cid:durableId="648436872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4ED3"/>
    <w:rsid w:val="0000213B"/>
    <w:rsid w:val="00005D37"/>
    <w:rsid w:val="000071BA"/>
    <w:rsid w:val="00012C47"/>
    <w:rsid w:val="000134D9"/>
    <w:rsid w:val="000147DC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70B5"/>
    <w:rsid w:val="000449A5"/>
    <w:rsid w:val="0004778C"/>
    <w:rsid w:val="00052A0E"/>
    <w:rsid w:val="00052E98"/>
    <w:rsid w:val="0005633C"/>
    <w:rsid w:val="00056FFD"/>
    <w:rsid w:val="00063602"/>
    <w:rsid w:val="0006364D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13CB"/>
    <w:rsid w:val="00085072"/>
    <w:rsid w:val="000860BA"/>
    <w:rsid w:val="000864FE"/>
    <w:rsid w:val="00086A3B"/>
    <w:rsid w:val="00087508"/>
    <w:rsid w:val="00087E48"/>
    <w:rsid w:val="000903E7"/>
    <w:rsid w:val="000904B2"/>
    <w:rsid w:val="00091068"/>
    <w:rsid w:val="0009143C"/>
    <w:rsid w:val="00095AB5"/>
    <w:rsid w:val="000964E5"/>
    <w:rsid w:val="000966D5"/>
    <w:rsid w:val="000A0E51"/>
    <w:rsid w:val="000A11F7"/>
    <w:rsid w:val="000A4055"/>
    <w:rsid w:val="000A542E"/>
    <w:rsid w:val="000A65EA"/>
    <w:rsid w:val="000A6CBF"/>
    <w:rsid w:val="000B093A"/>
    <w:rsid w:val="000B1ABD"/>
    <w:rsid w:val="000B2D9C"/>
    <w:rsid w:val="000B58F4"/>
    <w:rsid w:val="000B5DCE"/>
    <w:rsid w:val="000C183C"/>
    <w:rsid w:val="000C19B0"/>
    <w:rsid w:val="000C279F"/>
    <w:rsid w:val="000C3B6F"/>
    <w:rsid w:val="000C6948"/>
    <w:rsid w:val="000C701B"/>
    <w:rsid w:val="000C71F0"/>
    <w:rsid w:val="000D18DE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24E6"/>
    <w:rsid w:val="000F2717"/>
    <w:rsid w:val="000F350E"/>
    <w:rsid w:val="000F49D5"/>
    <w:rsid w:val="000F4BD4"/>
    <w:rsid w:val="000F5FF1"/>
    <w:rsid w:val="000F7379"/>
    <w:rsid w:val="000F7B63"/>
    <w:rsid w:val="001002E7"/>
    <w:rsid w:val="00107B66"/>
    <w:rsid w:val="001102AE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502AD"/>
    <w:rsid w:val="00150B8C"/>
    <w:rsid w:val="001515E4"/>
    <w:rsid w:val="00153BAA"/>
    <w:rsid w:val="001563A2"/>
    <w:rsid w:val="00156C00"/>
    <w:rsid w:val="001616CB"/>
    <w:rsid w:val="0016415D"/>
    <w:rsid w:val="0016528A"/>
    <w:rsid w:val="00165911"/>
    <w:rsid w:val="0016698A"/>
    <w:rsid w:val="00172575"/>
    <w:rsid w:val="001725A9"/>
    <w:rsid w:val="00176EA4"/>
    <w:rsid w:val="00177139"/>
    <w:rsid w:val="00180F07"/>
    <w:rsid w:val="00181330"/>
    <w:rsid w:val="00181CB8"/>
    <w:rsid w:val="0018345D"/>
    <w:rsid w:val="00193C4C"/>
    <w:rsid w:val="001947A7"/>
    <w:rsid w:val="001950CE"/>
    <w:rsid w:val="00197F07"/>
    <w:rsid w:val="001A16CA"/>
    <w:rsid w:val="001A1B36"/>
    <w:rsid w:val="001A2937"/>
    <w:rsid w:val="001A57AC"/>
    <w:rsid w:val="001A5BBE"/>
    <w:rsid w:val="001A60FD"/>
    <w:rsid w:val="001A7F31"/>
    <w:rsid w:val="001B17B4"/>
    <w:rsid w:val="001B2F05"/>
    <w:rsid w:val="001B3935"/>
    <w:rsid w:val="001C094D"/>
    <w:rsid w:val="001C4274"/>
    <w:rsid w:val="001C5DC0"/>
    <w:rsid w:val="001C6903"/>
    <w:rsid w:val="001D1458"/>
    <w:rsid w:val="001D1FD1"/>
    <w:rsid w:val="001D43C0"/>
    <w:rsid w:val="001E13FD"/>
    <w:rsid w:val="001E20C2"/>
    <w:rsid w:val="001E6DB5"/>
    <w:rsid w:val="001F01F9"/>
    <w:rsid w:val="001F2165"/>
    <w:rsid w:val="001F5EB2"/>
    <w:rsid w:val="0020073A"/>
    <w:rsid w:val="00200937"/>
    <w:rsid w:val="0020138C"/>
    <w:rsid w:val="0020422C"/>
    <w:rsid w:val="002052BF"/>
    <w:rsid w:val="002067C0"/>
    <w:rsid w:val="002101EE"/>
    <w:rsid w:val="00211CF0"/>
    <w:rsid w:val="00212961"/>
    <w:rsid w:val="00212EC4"/>
    <w:rsid w:val="002151AC"/>
    <w:rsid w:val="00215B1F"/>
    <w:rsid w:val="002165EF"/>
    <w:rsid w:val="002229FD"/>
    <w:rsid w:val="0023049F"/>
    <w:rsid w:val="00231B52"/>
    <w:rsid w:val="002369EB"/>
    <w:rsid w:val="00237E82"/>
    <w:rsid w:val="00243E2A"/>
    <w:rsid w:val="002456B6"/>
    <w:rsid w:val="00246611"/>
    <w:rsid w:val="00255677"/>
    <w:rsid w:val="002556D7"/>
    <w:rsid w:val="00257BCC"/>
    <w:rsid w:val="00262282"/>
    <w:rsid w:val="002627E6"/>
    <w:rsid w:val="00264F97"/>
    <w:rsid w:val="00266561"/>
    <w:rsid w:val="002672E6"/>
    <w:rsid w:val="00271150"/>
    <w:rsid w:val="00271178"/>
    <w:rsid w:val="002752BB"/>
    <w:rsid w:val="00282A5C"/>
    <w:rsid w:val="0028731D"/>
    <w:rsid w:val="00287F08"/>
    <w:rsid w:val="00296E7A"/>
    <w:rsid w:val="00297115"/>
    <w:rsid w:val="002977C6"/>
    <w:rsid w:val="002A1F58"/>
    <w:rsid w:val="002A3951"/>
    <w:rsid w:val="002B1E2C"/>
    <w:rsid w:val="002B390B"/>
    <w:rsid w:val="002B5679"/>
    <w:rsid w:val="002C1EA6"/>
    <w:rsid w:val="002C291E"/>
    <w:rsid w:val="002C3615"/>
    <w:rsid w:val="002C3D98"/>
    <w:rsid w:val="002C426C"/>
    <w:rsid w:val="002C4DD7"/>
    <w:rsid w:val="002D0903"/>
    <w:rsid w:val="002D1881"/>
    <w:rsid w:val="002D1E30"/>
    <w:rsid w:val="002D2956"/>
    <w:rsid w:val="002D30BA"/>
    <w:rsid w:val="002E2F47"/>
    <w:rsid w:val="002E62A1"/>
    <w:rsid w:val="002E7FBB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1A84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CB0"/>
    <w:rsid w:val="003269BC"/>
    <w:rsid w:val="00331414"/>
    <w:rsid w:val="0033226F"/>
    <w:rsid w:val="00332AAD"/>
    <w:rsid w:val="0033607E"/>
    <w:rsid w:val="003374BC"/>
    <w:rsid w:val="00337D81"/>
    <w:rsid w:val="00341BA1"/>
    <w:rsid w:val="00351CA1"/>
    <w:rsid w:val="00352FB6"/>
    <w:rsid w:val="00354D08"/>
    <w:rsid w:val="00362477"/>
    <w:rsid w:val="00362B57"/>
    <w:rsid w:val="0036701A"/>
    <w:rsid w:val="003700C6"/>
    <w:rsid w:val="00370402"/>
    <w:rsid w:val="00370D22"/>
    <w:rsid w:val="00370E90"/>
    <w:rsid w:val="0037235E"/>
    <w:rsid w:val="00374254"/>
    <w:rsid w:val="00377169"/>
    <w:rsid w:val="00380470"/>
    <w:rsid w:val="00382894"/>
    <w:rsid w:val="00383C75"/>
    <w:rsid w:val="00386270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13C"/>
    <w:rsid w:val="003D15D2"/>
    <w:rsid w:val="003D23F5"/>
    <w:rsid w:val="003E0979"/>
    <w:rsid w:val="003E0E5E"/>
    <w:rsid w:val="003E4596"/>
    <w:rsid w:val="003F1DD2"/>
    <w:rsid w:val="003F2504"/>
    <w:rsid w:val="003F25A6"/>
    <w:rsid w:val="003F2A8B"/>
    <w:rsid w:val="003F30E9"/>
    <w:rsid w:val="003F34F6"/>
    <w:rsid w:val="003F3B63"/>
    <w:rsid w:val="003F5453"/>
    <w:rsid w:val="003F5D4B"/>
    <w:rsid w:val="003F65D5"/>
    <w:rsid w:val="003F683A"/>
    <w:rsid w:val="003F6980"/>
    <w:rsid w:val="003F733B"/>
    <w:rsid w:val="00402BDD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D2A"/>
    <w:rsid w:val="004159E4"/>
    <w:rsid w:val="00416275"/>
    <w:rsid w:val="00417E18"/>
    <w:rsid w:val="0042199F"/>
    <w:rsid w:val="004222CA"/>
    <w:rsid w:val="00423E31"/>
    <w:rsid w:val="0042532A"/>
    <w:rsid w:val="00425D09"/>
    <w:rsid w:val="00425DB5"/>
    <w:rsid w:val="00427577"/>
    <w:rsid w:val="004276D7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6480C"/>
    <w:rsid w:val="00467CB5"/>
    <w:rsid w:val="0047052C"/>
    <w:rsid w:val="00471907"/>
    <w:rsid w:val="00472D04"/>
    <w:rsid w:val="00473C8F"/>
    <w:rsid w:val="004741A1"/>
    <w:rsid w:val="00474BF0"/>
    <w:rsid w:val="004753E3"/>
    <w:rsid w:val="00483ACD"/>
    <w:rsid w:val="0048692F"/>
    <w:rsid w:val="00492351"/>
    <w:rsid w:val="00496C99"/>
    <w:rsid w:val="004A2AB3"/>
    <w:rsid w:val="004A422B"/>
    <w:rsid w:val="004A540B"/>
    <w:rsid w:val="004A587A"/>
    <w:rsid w:val="004A60CF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B6F34"/>
    <w:rsid w:val="004C24D2"/>
    <w:rsid w:val="004C344B"/>
    <w:rsid w:val="004C51C5"/>
    <w:rsid w:val="004C55A1"/>
    <w:rsid w:val="004D0191"/>
    <w:rsid w:val="004D0C53"/>
    <w:rsid w:val="004D1C80"/>
    <w:rsid w:val="004D589A"/>
    <w:rsid w:val="004E0E3C"/>
    <w:rsid w:val="004E270B"/>
    <w:rsid w:val="004E46BC"/>
    <w:rsid w:val="004F2F2F"/>
    <w:rsid w:val="004F3E3E"/>
    <w:rsid w:val="004F47A9"/>
    <w:rsid w:val="004F75B9"/>
    <w:rsid w:val="005014A6"/>
    <w:rsid w:val="00501E19"/>
    <w:rsid w:val="00506C3E"/>
    <w:rsid w:val="0051056B"/>
    <w:rsid w:val="00511869"/>
    <w:rsid w:val="00511931"/>
    <w:rsid w:val="005146DA"/>
    <w:rsid w:val="005161DD"/>
    <w:rsid w:val="00517E6D"/>
    <w:rsid w:val="005221DD"/>
    <w:rsid w:val="00524A29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2978"/>
    <w:rsid w:val="00555843"/>
    <w:rsid w:val="005577DE"/>
    <w:rsid w:val="005659B0"/>
    <w:rsid w:val="00566020"/>
    <w:rsid w:val="00571045"/>
    <w:rsid w:val="00573022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A02E7"/>
    <w:rsid w:val="005A1064"/>
    <w:rsid w:val="005A3B26"/>
    <w:rsid w:val="005A3C2C"/>
    <w:rsid w:val="005A5E2A"/>
    <w:rsid w:val="005A797D"/>
    <w:rsid w:val="005A7E83"/>
    <w:rsid w:val="005B09E3"/>
    <w:rsid w:val="005B232E"/>
    <w:rsid w:val="005B39C0"/>
    <w:rsid w:val="005B6803"/>
    <w:rsid w:val="005C1397"/>
    <w:rsid w:val="005C1F76"/>
    <w:rsid w:val="005C2478"/>
    <w:rsid w:val="005C38B1"/>
    <w:rsid w:val="005C7856"/>
    <w:rsid w:val="005D3D87"/>
    <w:rsid w:val="005D4032"/>
    <w:rsid w:val="005D55AA"/>
    <w:rsid w:val="005D63DE"/>
    <w:rsid w:val="005D68B2"/>
    <w:rsid w:val="005D6B7A"/>
    <w:rsid w:val="005E0DE4"/>
    <w:rsid w:val="005E1282"/>
    <w:rsid w:val="005E4553"/>
    <w:rsid w:val="005E74AC"/>
    <w:rsid w:val="005E7E17"/>
    <w:rsid w:val="005F1F61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10181"/>
    <w:rsid w:val="006106FB"/>
    <w:rsid w:val="0061340E"/>
    <w:rsid w:val="00614740"/>
    <w:rsid w:val="00616275"/>
    <w:rsid w:val="0061695C"/>
    <w:rsid w:val="00622874"/>
    <w:rsid w:val="00625B8E"/>
    <w:rsid w:val="00632B77"/>
    <w:rsid w:val="00633354"/>
    <w:rsid w:val="00633693"/>
    <w:rsid w:val="00634267"/>
    <w:rsid w:val="00634C7F"/>
    <w:rsid w:val="00635257"/>
    <w:rsid w:val="0063539A"/>
    <w:rsid w:val="00637745"/>
    <w:rsid w:val="00637B9F"/>
    <w:rsid w:val="00637F76"/>
    <w:rsid w:val="00641467"/>
    <w:rsid w:val="006434BF"/>
    <w:rsid w:val="00644CB7"/>
    <w:rsid w:val="00645921"/>
    <w:rsid w:val="00651C16"/>
    <w:rsid w:val="00652238"/>
    <w:rsid w:val="00652ADA"/>
    <w:rsid w:val="00652F11"/>
    <w:rsid w:val="00654E46"/>
    <w:rsid w:val="00655359"/>
    <w:rsid w:val="006563CE"/>
    <w:rsid w:val="0066082D"/>
    <w:rsid w:val="00665568"/>
    <w:rsid w:val="00667C62"/>
    <w:rsid w:val="00676B6D"/>
    <w:rsid w:val="006805AD"/>
    <w:rsid w:val="00686332"/>
    <w:rsid w:val="00687098"/>
    <w:rsid w:val="00691560"/>
    <w:rsid w:val="0069548F"/>
    <w:rsid w:val="00696704"/>
    <w:rsid w:val="00697474"/>
    <w:rsid w:val="006A28F1"/>
    <w:rsid w:val="006A297C"/>
    <w:rsid w:val="006A4DD6"/>
    <w:rsid w:val="006A7AA6"/>
    <w:rsid w:val="006B25EC"/>
    <w:rsid w:val="006B7006"/>
    <w:rsid w:val="006C636B"/>
    <w:rsid w:val="006C67CD"/>
    <w:rsid w:val="006C6F13"/>
    <w:rsid w:val="006C7DE8"/>
    <w:rsid w:val="006C7F6A"/>
    <w:rsid w:val="006D04E9"/>
    <w:rsid w:val="006D0E0A"/>
    <w:rsid w:val="006D1C04"/>
    <w:rsid w:val="006D2446"/>
    <w:rsid w:val="006D2E54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11E35"/>
    <w:rsid w:val="00713708"/>
    <w:rsid w:val="00714C29"/>
    <w:rsid w:val="007166BB"/>
    <w:rsid w:val="007168AA"/>
    <w:rsid w:val="0071757A"/>
    <w:rsid w:val="007225F6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510E8"/>
    <w:rsid w:val="00752291"/>
    <w:rsid w:val="00752517"/>
    <w:rsid w:val="00760BD1"/>
    <w:rsid w:val="0076231E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7F48"/>
    <w:rsid w:val="0079056E"/>
    <w:rsid w:val="00790CF2"/>
    <w:rsid w:val="007919EF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4664"/>
    <w:rsid w:val="007D4F8C"/>
    <w:rsid w:val="007D4FE4"/>
    <w:rsid w:val="007D554B"/>
    <w:rsid w:val="007D56D5"/>
    <w:rsid w:val="007D6BE2"/>
    <w:rsid w:val="007D6C46"/>
    <w:rsid w:val="007E12A3"/>
    <w:rsid w:val="007E343C"/>
    <w:rsid w:val="007E493A"/>
    <w:rsid w:val="007E7B70"/>
    <w:rsid w:val="007F11D1"/>
    <w:rsid w:val="007F4053"/>
    <w:rsid w:val="007F6586"/>
    <w:rsid w:val="007F7891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8D5"/>
    <w:rsid w:val="0082471A"/>
    <w:rsid w:val="0082515E"/>
    <w:rsid w:val="008260BA"/>
    <w:rsid w:val="00827972"/>
    <w:rsid w:val="008319D4"/>
    <w:rsid w:val="008356D3"/>
    <w:rsid w:val="008371B9"/>
    <w:rsid w:val="00837F02"/>
    <w:rsid w:val="00841557"/>
    <w:rsid w:val="00851988"/>
    <w:rsid w:val="008528E8"/>
    <w:rsid w:val="00852B71"/>
    <w:rsid w:val="00853441"/>
    <w:rsid w:val="0085366E"/>
    <w:rsid w:val="00854595"/>
    <w:rsid w:val="00855096"/>
    <w:rsid w:val="008560B9"/>
    <w:rsid w:val="008560CC"/>
    <w:rsid w:val="00861C3A"/>
    <w:rsid w:val="00861EBF"/>
    <w:rsid w:val="00862ABD"/>
    <w:rsid w:val="00863639"/>
    <w:rsid w:val="00863E25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C04"/>
    <w:rsid w:val="00890E32"/>
    <w:rsid w:val="00890F96"/>
    <w:rsid w:val="00895CFB"/>
    <w:rsid w:val="0089636C"/>
    <w:rsid w:val="008A3FA7"/>
    <w:rsid w:val="008A4013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4C68"/>
    <w:rsid w:val="008B501D"/>
    <w:rsid w:val="008B6996"/>
    <w:rsid w:val="008B69C4"/>
    <w:rsid w:val="008C0750"/>
    <w:rsid w:val="008C128C"/>
    <w:rsid w:val="008C1674"/>
    <w:rsid w:val="008C1E48"/>
    <w:rsid w:val="008C3607"/>
    <w:rsid w:val="008C5ED4"/>
    <w:rsid w:val="008C6B69"/>
    <w:rsid w:val="008C76CB"/>
    <w:rsid w:val="008D490E"/>
    <w:rsid w:val="008D6E6B"/>
    <w:rsid w:val="008E0003"/>
    <w:rsid w:val="008E1394"/>
    <w:rsid w:val="008E250B"/>
    <w:rsid w:val="008E371A"/>
    <w:rsid w:val="008E6600"/>
    <w:rsid w:val="008F46F7"/>
    <w:rsid w:val="008F4D6D"/>
    <w:rsid w:val="008F7D4E"/>
    <w:rsid w:val="009000F8"/>
    <w:rsid w:val="009045A4"/>
    <w:rsid w:val="00910072"/>
    <w:rsid w:val="00911FD6"/>
    <w:rsid w:val="00913EE7"/>
    <w:rsid w:val="00915412"/>
    <w:rsid w:val="00915B71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3331D"/>
    <w:rsid w:val="0093483C"/>
    <w:rsid w:val="00934864"/>
    <w:rsid w:val="009360DE"/>
    <w:rsid w:val="00937388"/>
    <w:rsid w:val="00941C6F"/>
    <w:rsid w:val="0094715B"/>
    <w:rsid w:val="009527F2"/>
    <w:rsid w:val="00953687"/>
    <w:rsid w:val="00954C04"/>
    <w:rsid w:val="00955A1B"/>
    <w:rsid w:val="00956597"/>
    <w:rsid w:val="00956DBD"/>
    <w:rsid w:val="0096146E"/>
    <w:rsid w:val="00962FE5"/>
    <w:rsid w:val="00964261"/>
    <w:rsid w:val="00965ED0"/>
    <w:rsid w:val="00974903"/>
    <w:rsid w:val="0097750A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4703"/>
    <w:rsid w:val="009C47B4"/>
    <w:rsid w:val="009C5457"/>
    <w:rsid w:val="009C63CC"/>
    <w:rsid w:val="009C674A"/>
    <w:rsid w:val="009C72AD"/>
    <w:rsid w:val="009C72B5"/>
    <w:rsid w:val="009C7612"/>
    <w:rsid w:val="009D0944"/>
    <w:rsid w:val="009D182F"/>
    <w:rsid w:val="009D577C"/>
    <w:rsid w:val="009D5FAF"/>
    <w:rsid w:val="009D6A81"/>
    <w:rsid w:val="009E3286"/>
    <w:rsid w:val="009E3864"/>
    <w:rsid w:val="009E3B6C"/>
    <w:rsid w:val="009E3D38"/>
    <w:rsid w:val="009E4B92"/>
    <w:rsid w:val="009E4C2C"/>
    <w:rsid w:val="009E646C"/>
    <w:rsid w:val="009F2EDD"/>
    <w:rsid w:val="009F3430"/>
    <w:rsid w:val="009F7504"/>
    <w:rsid w:val="00A00A10"/>
    <w:rsid w:val="00A010FF"/>
    <w:rsid w:val="00A11713"/>
    <w:rsid w:val="00A11D0E"/>
    <w:rsid w:val="00A124C8"/>
    <w:rsid w:val="00A12925"/>
    <w:rsid w:val="00A13692"/>
    <w:rsid w:val="00A15679"/>
    <w:rsid w:val="00A164A8"/>
    <w:rsid w:val="00A1695B"/>
    <w:rsid w:val="00A211C4"/>
    <w:rsid w:val="00A215E8"/>
    <w:rsid w:val="00A21EB2"/>
    <w:rsid w:val="00A233E8"/>
    <w:rsid w:val="00A23CB3"/>
    <w:rsid w:val="00A269D8"/>
    <w:rsid w:val="00A26EB4"/>
    <w:rsid w:val="00A26F0A"/>
    <w:rsid w:val="00A2712C"/>
    <w:rsid w:val="00A27CD9"/>
    <w:rsid w:val="00A330A3"/>
    <w:rsid w:val="00A34AF1"/>
    <w:rsid w:val="00A37A5C"/>
    <w:rsid w:val="00A412BC"/>
    <w:rsid w:val="00A43821"/>
    <w:rsid w:val="00A438DC"/>
    <w:rsid w:val="00A43F20"/>
    <w:rsid w:val="00A4774F"/>
    <w:rsid w:val="00A6039A"/>
    <w:rsid w:val="00A60601"/>
    <w:rsid w:val="00A6189E"/>
    <w:rsid w:val="00A627CC"/>
    <w:rsid w:val="00A62B35"/>
    <w:rsid w:val="00A63357"/>
    <w:rsid w:val="00A659B2"/>
    <w:rsid w:val="00A664A6"/>
    <w:rsid w:val="00A66ADE"/>
    <w:rsid w:val="00A6720F"/>
    <w:rsid w:val="00A7146E"/>
    <w:rsid w:val="00A71EE8"/>
    <w:rsid w:val="00A72EF1"/>
    <w:rsid w:val="00A73362"/>
    <w:rsid w:val="00A77F80"/>
    <w:rsid w:val="00A77FCE"/>
    <w:rsid w:val="00A80266"/>
    <w:rsid w:val="00A8222C"/>
    <w:rsid w:val="00A85A65"/>
    <w:rsid w:val="00A85E4F"/>
    <w:rsid w:val="00A86DB3"/>
    <w:rsid w:val="00A873FC"/>
    <w:rsid w:val="00A90814"/>
    <w:rsid w:val="00A90C35"/>
    <w:rsid w:val="00A9265C"/>
    <w:rsid w:val="00A92716"/>
    <w:rsid w:val="00A932DD"/>
    <w:rsid w:val="00A96FA4"/>
    <w:rsid w:val="00AA5880"/>
    <w:rsid w:val="00AB31EB"/>
    <w:rsid w:val="00AB4406"/>
    <w:rsid w:val="00AB4DB7"/>
    <w:rsid w:val="00AB67E9"/>
    <w:rsid w:val="00AB7D9F"/>
    <w:rsid w:val="00AC0655"/>
    <w:rsid w:val="00AC1B3C"/>
    <w:rsid w:val="00AC2A79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4127"/>
    <w:rsid w:val="00AE4132"/>
    <w:rsid w:val="00AE591B"/>
    <w:rsid w:val="00AF2AA2"/>
    <w:rsid w:val="00AF31AB"/>
    <w:rsid w:val="00AF4D68"/>
    <w:rsid w:val="00B038B7"/>
    <w:rsid w:val="00B0391F"/>
    <w:rsid w:val="00B048B9"/>
    <w:rsid w:val="00B04E0E"/>
    <w:rsid w:val="00B079A0"/>
    <w:rsid w:val="00B20482"/>
    <w:rsid w:val="00B23CC8"/>
    <w:rsid w:val="00B2410F"/>
    <w:rsid w:val="00B24F6A"/>
    <w:rsid w:val="00B24FB5"/>
    <w:rsid w:val="00B2782B"/>
    <w:rsid w:val="00B27BA4"/>
    <w:rsid w:val="00B27EC4"/>
    <w:rsid w:val="00B31FC4"/>
    <w:rsid w:val="00B31FC6"/>
    <w:rsid w:val="00B32757"/>
    <w:rsid w:val="00B32A31"/>
    <w:rsid w:val="00B32DD1"/>
    <w:rsid w:val="00B3328C"/>
    <w:rsid w:val="00B35BD8"/>
    <w:rsid w:val="00B369F4"/>
    <w:rsid w:val="00B412DC"/>
    <w:rsid w:val="00B41A99"/>
    <w:rsid w:val="00B438A3"/>
    <w:rsid w:val="00B444EB"/>
    <w:rsid w:val="00B4469F"/>
    <w:rsid w:val="00B44797"/>
    <w:rsid w:val="00B462FB"/>
    <w:rsid w:val="00B47617"/>
    <w:rsid w:val="00B4799F"/>
    <w:rsid w:val="00B47D2B"/>
    <w:rsid w:val="00B552EF"/>
    <w:rsid w:val="00B55F60"/>
    <w:rsid w:val="00B60CDF"/>
    <w:rsid w:val="00B61C8C"/>
    <w:rsid w:val="00B64615"/>
    <w:rsid w:val="00B66770"/>
    <w:rsid w:val="00B6747F"/>
    <w:rsid w:val="00B71B81"/>
    <w:rsid w:val="00B7493A"/>
    <w:rsid w:val="00B76DEA"/>
    <w:rsid w:val="00B76E2B"/>
    <w:rsid w:val="00B80A5B"/>
    <w:rsid w:val="00B824F2"/>
    <w:rsid w:val="00B8276D"/>
    <w:rsid w:val="00B82AD9"/>
    <w:rsid w:val="00B83AE2"/>
    <w:rsid w:val="00B9320F"/>
    <w:rsid w:val="00B94673"/>
    <w:rsid w:val="00B95DED"/>
    <w:rsid w:val="00B962B7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3A23"/>
    <w:rsid w:val="00BE3DB0"/>
    <w:rsid w:val="00BE460D"/>
    <w:rsid w:val="00BE686C"/>
    <w:rsid w:val="00BE68D5"/>
    <w:rsid w:val="00BF51CC"/>
    <w:rsid w:val="00C0292A"/>
    <w:rsid w:val="00C02FD4"/>
    <w:rsid w:val="00C07BD9"/>
    <w:rsid w:val="00C1167C"/>
    <w:rsid w:val="00C121CA"/>
    <w:rsid w:val="00C241C3"/>
    <w:rsid w:val="00C27A7C"/>
    <w:rsid w:val="00C27FE0"/>
    <w:rsid w:val="00C3520A"/>
    <w:rsid w:val="00C35681"/>
    <w:rsid w:val="00C43B12"/>
    <w:rsid w:val="00C47630"/>
    <w:rsid w:val="00C50631"/>
    <w:rsid w:val="00C52E9F"/>
    <w:rsid w:val="00C530F1"/>
    <w:rsid w:val="00C5397F"/>
    <w:rsid w:val="00C5550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7A27"/>
    <w:rsid w:val="00C80B68"/>
    <w:rsid w:val="00C84C7F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388A"/>
    <w:rsid w:val="00CA56BA"/>
    <w:rsid w:val="00CA7201"/>
    <w:rsid w:val="00CB0D3F"/>
    <w:rsid w:val="00CB275D"/>
    <w:rsid w:val="00CB31A7"/>
    <w:rsid w:val="00CC3403"/>
    <w:rsid w:val="00CC3DDE"/>
    <w:rsid w:val="00CC7979"/>
    <w:rsid w:val="00CD5D6C"/>
    <w:rsid w:val="00CE1019"/>
    <w:rsid w:val="00CE6CFD"/>
    <w:rsid w:val="00CE75D8"/>
    <w:rsid w:val="00CF1CE0"/>
    <w:rsid w:val="00CF4238"/>
    <w:rsid w:val="00CF4247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34D3"/>
    <w:rsid w:val="00D13865"/>
    <w:rsid w:val="00D14C63"/>
    <w:rsid w:val="00D15A74"/>
    <w:rsid w:val="00D22B89"/>
    <w:rsid w:val="00D27CE2"/>
    <w:rsid w:val="00D3127F"/>
    <w:rsid w:val="00D33CD9"/>
    <w:rsid w:val="00D34805"/>
    <w:rsid w:val="00D37E16"/>
    <w:rsid w:val="00D43E50"/>
    <w:rsid w:val="00D44E17"/>
    <w:rsid w:val="00D45B6E"/>
    <w:rsid w:val="00D516CB"/>
    <w:rsid w:val="00D517C4"/>
    <w:rsid w:val="00D5770D"/>
    <w:rsid w:val="00D57FE5"/>
    <w:rsid w:val="00D64B0E"/>
    <w:rsid w:val="00D67072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ECD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3527"/>
    <w:rsid w:val="00DC6068"/>
    <w:rsid w:val="00DC6281"/>
    <w:rsid w:val="00DC78A2"/>
    <w:rsid w:val="00DD0480"/>
    <w:rsid w:val="00DD0D30"/>
    <w:rsid w:val="00DD395D"/>
    <w:rsid w:val="00DD4D79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5596"/>
    <w:rsid w:val="00E07347"/>
    <w:rsid w:val="00E10DE1"/>
    <w:rsid w:val="00E11457"/>
    <w:rsid w:val="00E13678"/>
    <w:rsid w:val="00E13980"/>
    <w:rsid w:val="00E147D9"/>
    <w:rsid w:val="00E155AB"/>
    <w:rsid w:val="00E1633B"/>
    <w:rsid w:val="00E17562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2D73"/>
    <w:rsid w:val="00E55E34"/>
    <w:rsid w:val="00E55FF6"/>
    <w:rsid w:val="00E565F5"/>
    <w:rsid w:val="00E56B5A"/>
    <w:rsid w:val="00E60521"/>
    <w:rsid w:val="00E61337"/>
    <w:rsid w:val="00E61414"/>
    <w:rsid w:val="00E61485"/>
    <w:rsid w:val="00E61FBF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5333"/>
    <w:rsid w:val="00EA6BD5"/>
    <w:rsid w:val="00EB2117"/>
    <w:rsid w:val="00EB3CF7"/>
    <w:rsid w:val="00EB446F"/>
    <w:rsid w:val="00EB70FC"/>
    <w:rsid w:val="00EC003B"/>
    <w:rsid w:val="00EC0D2A"/>
    <w:rsid w:val="00EC20A0"/>
    <w:rsid w:val="00EC2892"/>
    <w:rsid w:val="00EC2EC1"/>
    <w:rsid w:val="00EC47B4"/>
    <w:rsid w:val="00EC490D"/>
    <w:rsid w:val="00EC4B05"/>
    <w:rsid w:val="00EC635A"/>
    <w:rsid w:val="00EC6A4E"/>
    <w:rsid w:val="00ED1194"/>
    <w:rsid w:val="00ED194F"/>
    <w:rsid w:val="00ED1C72"/>
    <w:rsid w:val="00ED43FD"/>
    <w:rsid w:val="00ED4735"/>
    <w:rsid w:val="00EE230A"/>
    <w:rsid w:val="00EE26C4"/>
    <w:rsid w:val="00EE4DBC"/>
    <w:rsid w:val="00EE5E95"/>
    <w:rsid w:val="00EE5F58"/>
    <w:rsid w:val="00EE76EF"/>
    <w:rsid w:val="00EF17E4"/>
    <w:rsid w:val="00EF29AA"/>
    <w:rsid w:val="00EF3A17"/>
    <w:rsid w:val="00EF5933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50FFA"/>
    <w:rsid w:val="00F518CF"/>
    <w:rsid w:val="00F52655"/>
    <w:rsid w:val="00F618EF"/>
    <w:rsid w:val="00F618FA"/>
    <w:rsid w:val="00F63B81"/>
    <w:rsid w:val="00F65A60"/>
    <w:rsid w:val="00F66AEF"/>
    <w:rsid w:val="00F70BA5"/>
    <w:rsid w:val="00F71136"/>
    <w:rsid w:val="00F742D4"/>
    <w:rsid w:val="00F75989"/>
    <w:rsid w:val="00F76909"/>
    <w:rsid w:val="00F802DE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5D97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CCF"/>
    <w:rsid w:val="00FE371F"/>
    <w:rsid w:val="00FE3EAA"/>
    <w:rsid w:val="00FF01B3"/>
    <w:rsid w:val="00FF21A3"/>
    <w:rsid w:val="00FF74B9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6200A5D"/>
  <w15:docId w15:val="{CC9CD3B6-85D8-4A25-9AEB-9F5F711F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47D25-D253-4060-8DD7-BE447B410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10 wsk</cp:lastModifiedBy>
  <cp:revision>13</cp:revision>
  <cp:lastPrinted>2024-05-24T10:19:00Z</cp:lastPrinted>
  <dcterms:created xsi:type="dcterms:W3CDTF">2022-07-14T13:15:00Z</dcterms:created>
  <dcterms:modified xsi:type="dcterms:W3CDTF">2024-05-24T10:19:00Z</dcterms:modified>
</cp:coreProperties>
</file>