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1DBB8A58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8F5415">
        <w:rPr>
          <w:rFonts w:ascii="Arial" w:hAnsi="Arial" w:cs="Arial"/>
          <w:b/>
          <w:sz w:val="22"/>
        </w:rPr>
        <w:t>3</w:t>
      </w:r>
      <w:r w:rsidR="003637E1">
        <w:rPr>
          <w:rFonts w:ascii="Arial" w:hAnsi="Arial" w:cs="Arial"/>
          <w:b/>
          <w:sz w:val="22"/>
        </w:rPr>
        <w:t>9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114F95F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637E1">
        <w:rPr>
          <w:rFonts w:ascii="Arial" w:hAnsi="Arial" w:cs="Arial"/>
          <w:b/>
          <w:sz w:val="22"/>
          <w:szCs w:val="22"/>
        </w:rPr>
        <w:t>8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A5C99FE" w14:textId="615568F6" w:rsidR="003637E1" w:rsidRPr="003637E1" w:rsidRDefault="001E44F5" w:rsidP="003637E1">
      <w:pPr>
        <w:jc w:val="center"/>
        <w:rPr>
          <w:rFonts w:ascii="Arial" w:hAnsi="Arial" w:cs="Arial"/>
          <w:b/>
          <w:bCs/>
          <w:i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3637E1" w:rsidRPr="003637E1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7D8CA193" w14:textId="77777777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3637E1">
        <w:rPr>
          <w:rFonts w:ascii="Arial" w:hAnsi="Arial" w:cs="Arial"/>
          <w:b/>
          <w:bCs/>
          <w:iCs/>
        </w:rPr>
        <w:t>SZOZnMiD</w:t>
      </w:r>
      <w:bookmarkEnd w:id="1"/>
    </w:p>
    <w:p w14:paraId="171F91B8" w14:textId="24A89ADB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34</cp:revision>
  <cp:lastPrinted>2017-01-12T14:38:00Z</cp:lastPrinted>
  <dcterms:created xsi:type="dcterms:W3CDTF">2022-06-19T16:11:00Z</dcterms:created>
  <dcterms:modified xsi:type="dcterms:W3CDTF">2024-04-18T09:04:00Z</dcterms:modified>
</cp:coreProperties>
</file>