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47EEB6DE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690C14">
        <w:rPr>
          <w:rFonts w:ascii="Arial" w:hAnsi="Arial" w:cs="Arial"/>
          <w:b/>
          <w:sz w:val="22"/>
        </w:rPr>
        <w:t>3</w:t>
      </w:r>
      <w:r w:rsidR="004E1B4A">
        <w:rPr>
          <w:rFonts w:ascii="Arial" w:hAnsi="Arial" w:cs="Arial"/>
          <w:b/>
          <w:sz w:val="22"/>
        </w:rPr>
        <w:t>9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52422E8D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4E1B4A">
        <w:rPr>
          <w:rFonts w:ascii="Arial" w:hAnsi="Arial" w:cs="Arial"/>
          <w:b/>
          <w:sz w:val="22"/>
          <w:szCs w:val="22"/>
        </w:rPr>
        <w:t>6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D4D1B48" w14:textId="4F5A323E" w:rsidR="004E1B4A" w:rsidRPr="004E1B4A" w:rsidRDefault="00323DE1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323DE1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4E1B4A" w:rsidRPr="004E1B4A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321C643C" w14:textId="77777777" w:rsidR="004E1B4A" w:rsidRPr="004E1B4A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4E1B4A">
        <w:rPr>
          <w:rFonts w:ascii="Arial" w:hAnsi="Arial" w:cs="Arial"/>
          <w:b/>
          <w:bCs/>
          <w:iCs/>
        </w:rPr>
        <w:t>SZOZnMiD</w:t>
      </w:r>
      <w:bookmarkEnd w:id="1"/>
    </w:p>
    <w:p w14:paraId="3A4B78FF" w14:textId="1787DEFC" w:rsidR="00323DE1" w:rsidRPr="00323DE1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4E1B4A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4E1B4A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4E1B4A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4E1B4A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32</cp:revision>
  <cp:lastPrinted>2017-01-12T14:38:00Z</cp:lastPrinted>
  <dcterms:created xsi:type="dcterms:W3CDTF">2022-06-19T16:11:00Z</dcterms:created>
  <dcterms:modified xsi:type="dcterms:W3CDTF">2024-04-18T09:02:00Z</dcterms:modified>
</cp:coreProperties>
</file>