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537ED528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0564CA">
        <w:rPr>
          <w:rFonts w:ascii="Arial" w:hAnsi="Arial" w:cs="Arial"/>
          <w:b/>
          <w:sz w:val="22"/>
        </w:rPr>
        <w:t>3</w:t>
      </w:r>
      <w:r w:rsidR="006A4532">
        <w:rPr>
          <w:rFonts w:ascii="Arial" w:hAnsi="Arial" w:cs="Arial"/>
          <w:b/>
          <w:sz w:val="22"/>
        </w:rPr>
        <w:t>9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5B60B19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A4532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BE3C2CC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>„</w:t>
      </w:r>
      <w:bookmarkStart w:id="0" w:name="_Hlk64619749"/>
      <w:r w:rsidRPr="006A4532">
        <w:rPr>
          <w:rFonts w:ascii="Arial" w:hAnsi="Arial" w:cs="Arial"/>
          <w:b/>
          <w:bCs/>
          <w:iCs/>
          <w:szCs w:val="20"/>
        </w:rPr>
        <w:t xml:space="preserve">Usługi serwisowe (przeglądy i naprawy) sprzętu </w:t>
      </w:r>
    </w:p>
    <w:p w14:paraId="7BB4EE0A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i aparatury medycznej znajdującej się na wyposażeniu </w:t>
      </w:r>
      <w:bookmarkStart w:id="1" w:name="_Hlk70490707"/>
      <w:r w:rsidRPr="006A4532">
        <w:rPr>
          <w:rFonts w:ascii="Arial" w:hAnsi="Arial" w:cs="Arial"/>
          <w:b/>
          <w:bCs/>
          <w:iCs/>
          <w:szCs w:val="20"/>
        </w:rPr>
        <w:t>SZOZnMiD</w:t>
      </w:r>
      <w:bookmarkEnd w:id="1"/>
    </w:p>
    <w:p w14:paraId="671CDEFB" w14:textId="2D38B684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 - (przeglądy, konserwacja i naprawy pogwarancyjne aparatury medycznej)”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0F39893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2023 r. poz. 1497 z późn. zm.</w:t>
      </w:r>
      <w:bookmarkEnd w:id="3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32</cp:revision>
  <cp:lastPrinted>2017-01-12T14:38:00Z</cp:lastPrinted>
  <dcterms:created xsi:type="dcterms:W3CDTF">2022-06-19T16:08:00Z</dcterms:created>
  <dcterms:modified xsi:type="dcterms:W3CDTF">2024-04-18T09:01:00Z</dcterms:modified>
</cp:coreProperties>
</file>