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27DB603F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C535D">
        <w:rPr>
          <w:rFonts w:ascii="Arial" w:hAnsi="Arial" w:cs="Arial"/>
          <w:b/>
          <w:sz w:val="22"/>
        </w:rPr>
        <w:t>-</w:t>
      </w:r>
      <w:r w:rsidR="005709C8">
        <w:rPr>
          <w:rFonts w:ascii="Arial" w:hAnsi="Arial" w:cs="Arial"/>
          <w:b/>
          <w:sz w:val="22"/>
        </w:rPr>
        <w:t>15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</w:t>
      </w:r>
      <w:r w:rsidR="00AD6E1F">
        <w:rPr>
          <w:rFonts w:ascii="Arial" w:hAnsi="Arial" w:cs="Arial"/>
          <w:b/>
          <w:sz w:val="22"/>
        </w:rPr>
        <w:t>4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281884B" w14:textId="3DD8E05D" w:rsidR="003476BA" w:rsidRPr="00F768E9" w:rsidRDefault="003476BA" w:rsidP="003476BA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5E2897">
        <w:rPr>
          <w:rFonts w:ascii="Arial" w:hAnsi="Arial" w:cs="Arial"/>
          <w:b/>
          <w:bCs/>
          <w:iCs/>
          <w:lang w:val="sq-AL"/>
        </w:rPr>
        <w:t>implantów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7D8A40F4" w14:textId="77777777" w:rsidR="00B45459" w:rsidRDefault="00B45459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6EB20" w14:textId="77777777" w:rsidR="00982ECD" w:rsidRDefault="00982ECD" w:rsidP="00047F36">
      <w:r>
        <w:separator/>
      </w:r>
    </w:p>
  </w:endnote>
  <w:endnote w:type="continuationSeparator" w:id="0">
    <w:p w14:paraId="6C7DAC07" w14:textId="77777777" w:rsidR="00982ECD" w:rsidRDefault="00982EC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11DAB" w14:textId="77777777" w:rsidR="00982ECD" w:rsidRDefault="00982ECD" w:rsidP="00047F36">
      <w:r>
        <w:separator/>
      </w:r>
    </w:p>
  </w:footnote>
  <w:footnote w:type="continuationSeparator" w:id="0">
    <w:p w14:paraId="781CDD15" w14:textId="77777777" w:rsidR="00982ECD" w:rsidRDefault="00982EC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72E4E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B4117"/>
    <w:rsid w:val="005B52F3"/>
    <w:rsid w:val="005B59B0"/>
    <w:rsid w:val="005C731B"/>
    <w:rsid w:val="005E2897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73E77"/>
    <w:rsid w:val="00680B6D"/>
    <w:rsid w:val="006814BC"/>
    <w:rsid w:val="00691FD9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D6E1F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29</cp:revision>
  <cp:lastPrinted>2017-01-12T14:38:00Z</cp:lastPrinted>
  <dcterms:created xsi:type="dcterms:W3CDTF">2022-06-19T16:11:00Z</dcterms:created>
  <dcterms:modified xsi:type="dcterms:W3CDTF">2024-02-12T09:47:00Z</dcterms:modified>
</cp:coreProperties>
</file>