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70B0F336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-1</w:t>
      </w:r>
      <w:r w:rsidR="0022503B">
        <w:rPr>
          <w:rFonts w:ascii="Arial" w:hAnsi="Arial" w:cs="Arial"/>
          <w:b/>
          <w:sz w:val="22"/>
        </w:rPr>
        <w:t>5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0DD6DEBB" w:rsidR="00CF3C80" w:rsidRPr="00B35D2B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7E1D02">
        <w:rPr>
          <w:rFonts w:ascii="Arial" w:hAnsi="Arial" w:cs="Arial"/>
          <w:b/>
          <w:bCs/>
          <w:iCs/>
          <w:szCs w:val="20"/>
        </w:rPr>
        <w:t>„</w:t>
      </w:r>
      <w:r w:rsidR="004F063E" w:rsidRPr="004F063E">
        <w:rPr>
          <w:rFonts w:ascii="Arial" w:hAnsi="Arial" w:cs="Arial"/>
          <w:b/>
          <w:bCs/>
          <w:iCs/>
          <w:szCs w:val="20"/>
        </w:rPr>
        <w:t xml:space="preserve">Sukcesywna dostawa </w:t>
      </w:r>
      <w:r w:rsidR="0022503B">
        <w:rPr>
          <w:rFonts w:ascii="Arial" w:hAnsi="Arial" w:cs="Arial"/>
          <w:b/>
          <w:bCs/>
          <w:iCs/>
          <w:szCs w:val="20"/>
        </w:rPr>
        <w:t>implantów</w:t>
      </w:r>
      <w:r w:rsidRPr="007E1D02">
        <w:rPr>
          <w:rFonts w:ascii="Arial" w:hAnsi="Arial" w:cs="Arial"/>
          <w:b/>
          <w:bCs/>
          <w:iCs/>
          <w:szCs w:val="20"/>
        </w:rPr>
        <w:t>”</w:t>
      </w: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0F398938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2023 r. poz. 1497 z późn. zm.</w:t>
      </w:r>
      <w:bookmarkEnd w:id="1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2503B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28</cp:revision>
  <cp:lastPrinted>2017-01-12T14:38:00Z</cp:lastPrinted>
  <dcterms:created xsi:type="dcterms:W3CDTF">2022-06-19T16:08:00Z</dcterms:created>
  <dcterms:modified xsi:type="dcterms:W3CDTF">2024-02-12T09:45:00Z</dcterms:modified>
</cp:coreProperties>
</file>