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BF3A683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2D47E621" w14:textId="5E13DFBB" w:rsidR="00596560" w:rsidRPr="0059209E" w:rsidRDefault="00413934" w:rsidP="00596560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FC557B">
        <w:rPr>
          <w:rFonts w:ascii="Arial" w:hAnsi="Arial" w:cs="Arial"/>
          <w:b/>
          <w:sz w:val="22"/>
        </w:rPr>
        <w:t>0</w:t>
      </w:r>
      <w:r w:rsidR="007318A4">
        <w:rPr>
          <w:rFonts w:ascii="Arial" w:hAnsi="Arial" w:cs="Arial"/>
          <w:b/>
          <w:sz w:val="22"/>
        </w:rPr>
        <w:t>7</w:t>
      </w:r>
      <w:r>
        <w:rPr>
          <w:rFonts w:ascii="Arial" w:hAnsi="Arial" w:cs="Arial"/>
          <w:b/>
          <w:sz w:val="22"/>
        </w:rPr>
        <w:t>/2</w:t>
      </w:r>
      <w:r w:rsidR="007318A4">
        <w:rPr>
          <w:rFonts w:ascii="Arial" w:hAnsi="Arial" w:cs="Arial"/>
          <w:b/>
          <w:sz w:val="22"/>
        </w:rPr>
        <w:t>4</w:t>
      </w:r>
    </w:p>
    <w:p w14:paraId="3A54411A" w14:textId="77777777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335E80">
        <w:rPr>
          <w:rFonts w:ascii="Arial" w:hAnsi="Arial" w:cs="Arial"/>
          <w:b/>
          <w:sz w:val="22"/>
          <w:szCs w:val="22"/>
        </w:rPr>
        <w:t>6</w:t>
      </w:r>
      <w:r w:rsidR="00596560">
        <w:rPr>
          <w:rFonts w:ascii="Arial" w:hAnsi="Arial" w:cs="Arial"/>
          <w:b/>
          <w:sz w:val="22"/>
          <w:szCs w:val="22"/>
        </w:rPr>
        <w:t xml:space="preserve"> do SWZ</w:t>
      </w:r>
    </w:p>
    <w:p w14:paraId="4D52565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AC81868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195D39D5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28805129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5DB64EE2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35FD2EC3" w14:textId="77777777" w:rsidR="00FC163D" w:rsidRPr="00CE579C" w:rsidRDefault="006C034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6C034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Informacja dotycząca grupy kapitałowej</w:t>
      </w:r>
    </w:p>
    <w:p w14:paraId="4CF7AF94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517983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537021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4776EB63" w14:textId="7E252507" w:rsidR="006043D6" w:rsidRPr="00B35D2B" w:rsidRDefault="005C0B79" w:rsidP="008C23C2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  <w:r w:rsidRPr="005C0B79">
        <w:rPr>
          <w:rFonts w:ascii="Arial" w:hAnsi="Arial" w:cs="Arial"/>
          <w:b/>
          <w:bCs/>
          <w:iCs/>
          <w:szCs w:val="20"/>
        </w:rPr>
        <w:t>„Sukcesywna dostawa płynów infuzyjnych i preparatów do żywienia pozajelitowego”</w:t>
      </w:r>
    </w:p>
    <w:p w14:paraId="5D518D7E" w14:textId="77777777" w:rsidR="006C034F" w:rsidRPr="006C034F" w:rsidRDefault="006C034F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Informuję/my, że Wykonawca, którego reprezentuję/my,</w:t>
      </w:r>
    </w:p>
    <w:p w14:paraId="1CAE0C98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5C25D352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3228E228" w14:textId="5FAB4E11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Nie należ</w:t>
      </w:r>
      <w:r w:rsidR="00395D5B">
        <w:rPr>
          <w:rFonts w:ascii="Arial" w:hAnsi="Arial" w:cs="Arial"/>
          <w:color w:val="000000"/>
          <w:sz w:val="22"/>
          <w:szCs w:val="22"/>
        </w:rPr>
        <w:t>y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do grupy kapitałowej, o której mowa w art. 108 ust. 1 pkt 5</w:t>
      </w:r>
      <w:r w:rsidR="007318A4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Pzp. </w:t>
      </w:r>
    </w:p>
    <w:p w14:paraId="6578EB8D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6AF163F3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4994586A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sz w:val="22"/>
          <w:szCs w:val="22"/>
        </w:rPr>
      </w:pPr>
      <w:r w:rsidRPr="006C034F">
        <w:rPr>
          <w:rFonts w:ascii="Arial" w:hAnsi="Arial" w:cs="Arial"/>
          <w:sz w:val="22"/>
          <w:szCs w:val="22"/>
        </w:rPr>
        <w:t>………………………………, dnia …………………………………</w:t>
      </w:r>
    </w:p>
    <w:p w14:paraId="5B10AD27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29CF986C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1C172640" w14:textId="6DE481D5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Należy do grupy kapitałowej, o której mowa w art. art. 108 ust. 1 pkt 5</w:t>
      </w:r>
      <w:r w:rsidR="00F107D7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Pzp. Jednocześnie załączam dokumenty/informacje </w:t>
      </w:r>
      <w:r w:rsidRPr="006C034F">
        <w:rPr>
          <w:rFonts w:ascii="Arial" w:hAnsi="Arial" w:cs="Arial"/>
          <w:i/>
          <w:color w:val="000000"/>
          <w:sz w:val="22"/>
          <w:szCs w:val="22"/>
        </w:rPr>
        <w:t>(wymienić poniżej i przekazać/ przesłać Zamawiającemu)</w:t>
      </w:r>
      <w:r w:rsidRPr="006C034F">
        <w:rPr>
          <w:rFonts w:ascii="Arial" w:hAnsi="Arial" w:cs="Arial"/>
          <w:color w:val="000000"/>
          <w:sz w:val="22"/>
          <w:szCs w:val="22"/>
        </w:rPr>
        <w:t>:</w:t>
      </w:r>
    </w:p>
    <w:p w14:paraId="3F2335E0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44D696EF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77693061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1971E61D" w14:textId="77777777" w:rsidR="006C034F" w:rsidRPr="006C034F" w:rsidRDefault="006C034F" w:rsidP="006C034F">
      <w:pPr>
        <w:spacing w:line="360" w:lineRule="auto"/>
        <w:ind w:left="426"/>
        <w:jc w:val="both"/>
        <w:rPr>
          <w:rFonts w:ascii="Arial" w:eastAsia="Calibri" w:hAnsi="Arial" w:cs="Arial"/>
          <w:sz w:val="22"/>
          <w:szCs w:val="22"/>
        </w:rPr>
      </w:pPr>
      <w:r w:rsidRPr="006C034F">
        <w:rPr>
          <w:rFonts w:ascii="Arial" w:eastAsia="Calibri" w:hAnsi="Arial" w:cs="Arial"/>
          <w:sz w:val="22"/>
          <w:szCs w:val="22"/>
        </w:rPr>
        <w:t>potwierdzające, że oferty został przygotowane niezależnie od siebie</w:t>
      </w:r>
    </w:p>
    <w:p w14:paraId="4195972A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2D4FBAE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5FC7F8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1590ADF5" w14:textId="77777777" w:rsidR="009B42F2" w:rsidRPr="00B35D2B" w:rsidRDefault="009B42F2" w:rsidP="009B42F2">
      <w:pPr>
        <w:ind w:right="2832"/>
        <w:jc w:val="center"/>
        <w:rPr>
          <w:rFonts w:ascii="Arial" w:hAnsi="Arial" w:cs="Arial"/>
          <w:sz w:val="22"/>
          <w:szCs w:val="22"/>
        </w:rPr>
      </w:pPr>
      <w:r w:rsidRPr="00B35D2B">
        <w:rPr>
          <w:rFonts w:ascii="Arial" w:hAnsi="Arial" w:cs="Arial"/>
          <w:sz w:val="22"/>
          <w:szCs w:val="22"/>
        </w:rPr>
        <w:t>………………………………, dnia …………………………………</w:t>
      </w:r>
    </w:p>
    <w:p w14:paraId="6A6E481F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5CF614" w14:textId="77777777" w:rsidR="003E1518" w:rsidRDefault="003E1518" w:rsidP="00047F36">
      <w:r>
        <w:separator/>
      </w:r>
    </w:p>
  </w:endnote>
  <w:endnote w:type="continuationSeparator" w:id="0">
    <w:p w14:paraId="3A1A8CBB" w14:textId="77777777" w:rsidR="003E1518" w:rsidRDefault="003E1518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8885B" w14:textId="77777777" w:rsidR="00671EDD" w:rsidRDefault="00671E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CD29E" w14:textId="77777777" w:rsidR="002C6862" w:rsidRPr="00FF04AE" w:rsidRDefault="002C6862" w:rsidP="002C68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108FE7F" w14:textId="77777777" w:rsidR="00CF7ED5" w:rsidRPr="002C6862" w:rsidRDefault="002C6862" w:rsidP="002C68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59656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59656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F1F93" w14:textId="77777777" w:rsidR="00671EDD" w:rsidRDefault="00671E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1CF57" w14:textId="77777777" w:rsidR="003E1518" w:rsidRDefault="003E1518" w:rsidP="00047F36">
      <w:r>
        <w:separator/>
      </w:r>
    </w:p>
  </w:footnote>
  <w:footnote w:type="continuationSeparator" w:id="0">
    <w:p w14:paraId="3DE91193" w14:textId="77777777" w:rsidR="003E1518" w:rsidRDefault="003E1518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2605E" w14:textId="77777777" w:rsidR="00671EDD" w:rsidRDefault="00671E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C6C00" w14:textId="77777777" w:rsidR="008C23C2" w:rsidRDefault="006C034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6C034F">
      <w:rPr>
        <w:rFonts w:ascii="Arial" w:hAnsi="Arial" w:cs="Arial"/>
        <w:b/>
        <w:i/>
        <w:iCs/>
        <w:sz w:val="18"/>
        <w:szCs w:val="18"/>
      </w:rPr>
      <w:t>Informacja dotycząca grupy kapitałowej</w:t>
    </w:r>
  </w:p>
  <w:p w14:paraId="2127E95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32F379A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2949A" w14:textId="77777777" w:rsidR="00671EDD" w:rsidRDefault="00671E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2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3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8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2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3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4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5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8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9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2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3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4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5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6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96403997">
    <w:abstractNumId w:val="0"/>
  </w:num>
  <w:num w:numId="2" w16cid:durableId="1804038992">
    <w:abstractNumId w:val="4"/>
  </w:num>
  <w:num w:numId="3" w16cid:durableId="1705405038">
    <w:abstractNumId w:val="6"/>
  </w:num>
  <w:num w:numId="4" w16cid:durableId="1527674208">
    <w:abstractNumId w:val="8"/>
  </w:num>
  <w:num w:numId="5" w16cid:durableId="1001198517">
    <w:abstractNumId w:val="9"/>
  </w:num>
  <w:num w:numId="6" w16cid:durableId="536509355">
    <w:abstractNumId w:val="10"/>
  </w:num>
  <w:num w:numId="7" w16cid:durableId="26178216">
    <w:abstractNumId w:val="11"/>
  </w:num>
  <w:num w:numId="8" w16cid:durableId="554658805">
    <w:abstractNumId w:val="19"/>
  </w:num>
  <w:num w:numId="9" w16cid:durableId="1780027081">
    <w:abstractNumId w:val="21"/>
  </w:num>
  <w:num w:numId="10" w16cid:durableId="589316664">
    <w:abstractNumId w:val="24"/>
  </w:num>
  <w:num w:numId="11" w16cid:durableId="1864900018">
    <w:abstractNumId w:val="31"/>
  </w:num>
  <w:num w:numId="12" w16cid:durableId="1823886796">
    <w:abstractNumId w:val="38"/>
  </w:num>
  <w:num w:numId="13" w16cid:durableId="1915429035">
    <w:abstractNumId w:val="71"/>
  </w:num>
  <w:num w:numId="14" w16cid:durableId="1707832611">
    <w:abstractNumId w:val="44"/>
  </w:num>
  <w:num w:numId="15" w16cid:durableId="507983725">
    <w:abstractNumId w:val="45"/>
  </w:num>
  <w:num w:numId="16" w16cid:durableId="446044210">
    <w:abstractNumId w:val="48"/>
  </w:num>
  <w:num w:numId="17" w16cid:durableId="867908581">
    <w:abstractNumId w:val="40"/>
  </w:num>
  <w:num w:numId="18" w16cid:durableId="241069864">
    <w:abstractNumId w:val="64"/>
  </w:num>
  <w:num w:numId="19" w16cid:durableId="1290360209">
    <w:abstractNumId w:val="62"/>
  </w:num>
  <w:num w:numId="20" w16cid:durableId="1811946787">
    <w:abstractNumId w:val="47"/>
  </w:num>
  <w:num w:numId="21" w16cid:durableId="1588341011">
    <w:abstractNumId w:val="54"/>
  </w:num>
  <w:num w:numId="22" w16cid:durableId="1316301072">
    <w:abstractNumId w:val="35"/>
  </w:num>
  <w:num w:numId="23" w16cid:durableId="1082607641">
    <w:abstractNumId w:val="82"/>
  </w:num>
  <w:num w:numId="24" w16cid:durableId="1694068741">
    <w:abstractNumId w:val="55"/>
  </w:num>
  <w:num w:numId="25" w16cid:durableId="712776502">
    <w:abstractNumId w:val="56"/>
  </w:num>
  <w:num w:numId="26" w16cid:durableId="2053187294">
    <w:abstractNumId w:val="43"/>
  </w:num>
  <w:num w:numId="27" w16cid:durableId="1208881133">
    <w:abstractNumId w:val="88"/>
  </w:num>
  <w:num w:numId="28" w16cid:durableId="2120448650">
    <w:abstractNumId w:val="73"/>
  </w:num>
  <w:num w:numId="29" w16cid:durableId="781609515">
    <w:abstractNumId w:val="50"/>
  </w:num>
  <w:num w:numId="30" w16cid:durableId="914247192">
    <w:abstractNumId w:val="36"/>
  </w:num>
  <w:num w:numId="31" w16cid:durableId="1046872501">
    <w:abstractNumId w:val="84"/>
  </w:num>
  <w:num w:numId="32" w16cid:durableId="1727338153">
    <w:abstractNumId w:val="85"/>
  </w:num>
  <w:num w:numId="33" w16cid:durableId="29911688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86963235">
    <w:abstractNumId w:val="41"/>
  </w:num>
  <w:num w:numId="35" w16cid:durableId="2145417832">
    <w:abstractNumId w:val="57"/>
  </w:num>
  <w:num w:numId="36" w16cid:durableId="1911649431">
    <w:abstractNumId w:val="61"/>
  </w:num>
  <w:num w:numId="37" w16cid:durableId="1286305868">
    <w:abstractNumId w:val="39"/>
  </w:num>
  <w:num w:numId="38" w16cid:durableId="1447188626">
    <w:abstractNumId w:val="53"/>
  </w:num>
  <w:num w:numId="39" w16cid:durableId="20522569">
    <w:abstractNumId w:val="37"/>
  </w:num>
  <w:num w:numId="40" w16cid:durableId="965161288">
    <w:abstractNumId w:val="72"/>
  </w:num>
  <w:num w:numId="41" w16cid:durableId="1261379852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34528170">
    <w:abstractNumId w:val="70"/>
  </w:num>
  <w:num w:numId="43" w16cid:durableId="2056544780">
    <w:abstractNumId w:val="46"/>
    <w:lvlOverride w:ilvl="0">
      <w:startOverride w:val="1"/>
    </w:lvlOverride>
  </w:num>
  <w:num w:numId="44" w16cid:durableId="623275789">
    <w:abstractNumId w:val="8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15384309">
    <w:abstractNumId w:val="41"/>
  </w:num>
  <w:num w:numId="46" w16cid:durableId="1798184848">
    <w:abstractNumId w:val="86"/>
  </w:num>
  <w:num w:numId="47" w16cid:durableId="769813754">
    <w:abstractNumId w:val="63"/>
  </w:num>
  <w:num w:numId="48" w16cid:durableId="1399984592">
    <w:abstractNumId w:val="59"/>
  </w:num>
  <w:num w:numId="49" w16cid:durableId="837039337">
    <w:abstractNumId w:val="66"/>
  </w:num>
  <w:num w:numId="50" w16cid:durableId="731196157">
    <w:abstractNumId w:val="77"/>
  </w:num>
  <w:num w:numId="51" w16cid:durableId="239222636">
    <w:abstractNumId w:val="65"/>
  </w:num>
  <w:num w:numId="52" w16cid:durableId="1622610412">
    <w:abstractNumId w:val="75"/>
  </w:num>
  <w:num w:numId="53" w16cid:durableId="1963877788">
    <w:abstractNumId w:val="33"/>
  </w:num>
  <w:num w:numId="54" w16cid:durableId="961570671">
    <w:abstractNumId w:val="42"/>
  </w:num>
  <w:num w:numId="55" w16cid:durableId="1784032826">
    <w:abstractNumId w:val="49"/>
  </w:num>
  <w:num w:numId="56" w16cid:durableId="382103761">
    <w:abstractNumId w:val="87"/>
  </w:num>
  <w:num w:numId="57" w16cid:durableId="1668901795">
    <w:abstractNumId w:val="58"/>
  </w:num>
  <w:num w:numId="58" w16cid:durableId="757409836">
    <w:abstractNumId w:val="76"/>
  </w:num>
  <w:num w:numId="59" w16cid:durableId="166612963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4037483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D3E5A"/>
    <w:rsid w:val="000D6018"/>
    <w:rsid w:val="000F22B1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78DC"/>
    <w:rsid w:val="002A1D6D"/>
    <w:rsid w:val="002A5E6F"/>
    <w:rsid w:val="002B30D4"/>
    <w:rsid w:val="002C6300"/>
    <w:rsid w:val="002C6862"/>
    <w:rsid w:val="002C6BC1"/>
    <w:rsid w:val="002C76FA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35E80"/>
    <w:rsid w:val="0034091D"/>
    <w:rsid w:val="00347189"/>
    <w:rsid w:val="00347506"/>
    <w:rsid w:val="00347A03"/>
    <w:rsid w:val="00357BE4"/>
    <w:rsid w:val="00372E4E"/>
    <w:rsid w:val="00395D5B"/>
    <w:rsid w:val="00396E51"/>
    <w:rsid w:val="003A359E"/>
    <w:rsid w:val="003B0F55"/>
    <w:rsid w:val="003B5AD3"/>
    <w:rsid w:val="003C2756"/>
    <w:rsid w:val="003D5CF1"/>
    <w:rsid w:val="003D76A4"/>
    <w:rsid w:val="003E1518"/>
    <w:rsid w:val="003E2387"/>
    <w:rsid w:val="003E3B46"/>
    <w:rsid w:val="003F3619"/>
    <w:rsid w:val="00413934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54CE5"/>
    <w:rsid w:val="004661E0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96560"/>
    <w:rsid w:val="005B4117"/>
    <w:rsid w:val="005B52F3"/>
    <w:rsid w:val="005B59B0"/>
    <w:rsid w:val="005C0B79"/>
    <w:rsid w:val="005C731B"/>
    <w:rsid w:val="005F213B"/>
    <w:rsid w:val="005F2D9E"/>
    <w:rsid w:val="005F4643"/>
    <w:rsid w:val="005F6589"/>
    <w:rsid w:val="00601054"/>
    <w:rsid w:val="006043D6"/>
    <w:rsid w:val="006045F0"/>
    <w:rsid w:val="00635553"/>
    <w:rsid w:val="00667E25"/>
    <w:rsid w:val="00671EDD"/>
    <w:rsid w:val="00680B6D"/>
    <w:rsid w:val="006814BC"/>
    <w:rsid w:val="006951C6"/>
    <w:rsid w:val="006A3C35"/>
    <w:rsid w:val="006B00EB"/>
    <w:rsid w:val="006C034F"/>
    <w:rsid w:val="006E4D7B"/>
    <w:rsid w:val="006E7C46"/>
    <w:rsid w:val="006F004C"/>
    <w:rsid w:val="006F4E83"/>
    <w:rsid w:val="006F6E82"/>
    <w:rsid w:val="007045C6"/>
    <w:rsid w:val="00704AEF"/>
    <w:rsid w:val="00714909"/>
    <w:rsid w:val="007245CA"/>
    <w:rsid w:val="007276ED"/>
    <w:rsid w:val="007318A4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7E6C52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2A1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E7368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560B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65BC9"/>
    <w:rsid w:val="00E7187E"/>
    <w:rsid w:val="00E938FC"/>
    <w:rsid w:val="00EB5260"/>
    <w:rsid w:val="00EC165A"/>
    <w:rsid w:val="00EC192B"/>
    <w:rsid w:val="00ED220C"/>
    <w:rsid w:val="00EE3670"/>
    <w:rsid w:val="00EE51C4"/>
    <w:rsid w:val="00EF1275"/>
    <w:rsid w:val="00F01D4D"/>
    <w:rsid w:val="00F04718"/>
    <w:rsid w:val="00F04B1F"/>
    <w:rsid w:val="00F05300"/>
    <w:rsid w:val="00F107D7"/>
    <w:rsid w:val="00F15086"/>
    <w:rsid w:val="00F1587B"/>
    <w:rsid w:val="00F5299F"/>
    <w:rsid w:val="00F52BEE"/>
    <w:rsid w:val="00F65325"/>
    <w:rsid w:val="00FA498F"/>
    <w:rsid w:val="00FB60BB"/>
    <w:rsid w:val="00FC06F2"/>
    <w:rsid w:val="00FC163D"/>
    <w:rsid w:val="00FC339F"/>
    <w:rsid w:val="00FC557B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oNotEmbedSmartTags/>
  <w:decimalSymbol w:val=","/>
  <w:listSeparator w:val=";"/>
  <w14:docId w14:val="7C94AEAC"/>
  <w15:docId w15:val="{CE474034-EF53-41C6-A35B-C8B461A34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65FB0B-47D7-4496-815E-08170B07A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138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Arkadiusz Bocian</cp:lastModifiedBy>
  <cp:revision>22</cp:revision>
  <cp:lastPrinted>2017-01-12T14:38:00Z</cp:lastPrinted>
  <dcterms:created xsi:type="dcterms:W3CDTF">2022-06-19T16:11:00Z</dcterms:created>
  <dcterms:modified xsi:type="dcterms:W3CDTF">2024-01-31T11:56:00Z</dcterms:modified>
</cp:coreProperties>
</file>