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00DAB5FE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F92E5E">
        <w:rPr>
          <w:rFonts w:ascii="Arial" w:hAnsi="Arial" w:cs="Arial"/>
          <w:b/>
          <w:sz w:val="22"/>
        </w:rPr>
        <w:t>0</w:t>
      </w:r>
      <w:r w:rsidR="006574EC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>/2</w:t>
      </w:r>
      <w:r w:rsidR="006574EC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CD5B06C" w14:textId="1B33684A" w:rsidR="002D52A7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>„Sukcesywna dostawa płynów infuzyjnych i preparatów do żywienia pozajelitowego”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6FD5285C" w:rsidR="008C23C2" w:rsidRPr="008C23C2" w:rsidRDefault="00F92E5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5F7A3B4B" w:rsidR="008C23C2" w:rsidRPr="008C23C2" w:rsidRDefault="00F92E5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6F419F69" w:rsidR="008C23C2" w:rsidRPr="008C23C2" w:rsidRDefault="00F92E5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438D5FF4" w:rsidR="008C23C2" w:rsidRPr="008C23C2" w:rsidRDefault="00F92E5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4F00D4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76E7AFC2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00D4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574EC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83AF8"/>
    <w:rsid w:val="00F92E5E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20</cp:revision>
  <cp:lastPrinted>2017-01-12T14:38:00Z</cp:lastPrinted>
  <dcterms:created xsi:type="dcterms:W3CDTF">2022-06-19T16:11:00Z</dcterms:created>
  <dcterms:modified xsi:type="dcterms:W3CDTF">2024-01-30T12:44:00Z</dcterms:modified>
</cp:coreProperties>
</file>