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382B711F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1F7BF3">
        <w:rPr>
          <w:rFonts w:ascii="Arial" w:hAnsi="Arial" w:cs="Arial"/>
          <w:b/>
          <w:sz w:val="22"/>
        </w:rPr>
        <w:t>0</w:t>
      </w:r>
      <w:r w:rsidR="008363A8">
        <w:rPr>
          <w:rFonts w:ascii="Arial" w:hAnsi="Arial" w:cs="Arial"/>
          <w:b/>
          <w:sz w:val="22"/>
        </w:rPr>
        <w:t>7</w:t>
      </w:r>
      <w:r>
        <w:rPr>
          <w:rFonts w:ascii="Arial" w:hAnsi="Arial" w:cs="Arial"/>
          <w:b/>
          <w:sz w:val="22"/>
        </w:rPr>
        <w:t>/</w:t>
      </w:r>
      <w:r w:rsidR="008363A8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68982ECE" w:rsidR="00CF3C80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7E1D02">
        <w:rPr>
          <w:rFonts w:ascii="Arial" w:hAnsi="Arial" w:cs="Arial"/>
          <w:b/>
          <w:bCs/>
          <w:iCs/>
          <w:szCs w:val="20"/>
        </w:rPr>
        <w:t>„Sukcesywna dostawa płynów infuzyjnych i preparatów do żywienia pozajelitowego”</w:t>
      </w:r>
    </w:p>
    <w:p w14:paraId="700BEB38" w14:textId="77777777" w:rsidR="008363A8" w:rsidRPr="00B35D2B" w:rsidRDefault="008363A8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1989130D" w14:textId="77777777" w:rsidR="008363A8" w:rsidRPr="00C83ECE" w:rsidRDefault="008363A8" w:rsidP="008363A8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AACA939" w14:textId="77777777" w:rsidR="008363A8" w:rsidRPr="00C83ECE" w:rsidRDefault="008363A8" w:rsidP="008363A8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Pr="00316601">
        <w:rPr>
          <w:rFonts w:ascii="Arial" w:hAnsi="Arial" w:cs="Arial"/>
          <w:color w:val="222222"/>
          <w:szCs w:val="22"/>
        </w:rPr>
        <w:t>Dz. U. z 2023 r. poz. 1497 z późn. zm.</w:t>
      </w:r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0CE4BED6" w14:textId="77777777" w:rsidR="008363A8" w:rsidRPr="00C83ECE" w:rsidRDefault="008363A8" w:rsidP="008363A8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24043D4A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3E79C406" w14:textId="77777777" w:rsidR="008363A8" w:rsidRPr="00C83ECE" w:rsidRDefault="008363A8" w:rsidP="008363A8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62016E" w14:textId="77777777" w:rsidR="008363A8" w:rsidRPr="00C83ECE" w:rsidRDefault="008363A8" w:rsidP="008363A8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2ADDBE57" w14:textId="77777777" w:rsidR="008363A8" w:rsidRPr="00C83ECE" w:rsidRDefault="008363A8" w:rsidP="008363A8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7DBE03B" w14:textId="77777777" w:rsidR="008363A8" w:rsidRPr="00C83ECE" w:rsidRDefault="008363A8" w:rsidP="008363A8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935FBFE" w14:textId="77777777" w:rsidR="008363A8" w:rsidRPr="00C83ECE" w:rsidRDefault="008363A8" w:rsidP="008363A8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71120D4" w14:textId="77777777" w:rsidR="008363A8" w:rsidRPr="00C83ECE" w:rsidRDefault="008363A8" w:rsidP="008363A8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472551E3" w14:textId="77777777" w:rsidR="008363A8" w:rsidRPr="00C83ECE" w:rsidRDefault="008363A8" w:rsidP="008363A8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C34861" w14:textId="77777777" w:rsidR="008363A8" w:rsidRPr="00C83ECE" w:rsidRDefault="008363A8" w:rsidP="008363A8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BCA60D" w14:textId="77777777" w:rsidR="008363A8" w:rsidRPr="00C83ECE" w:rsidRDefault="008363A8" w:rsidP="008363A8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1F7BF3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363A8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19</cp:revision>
  <cp:lastPrinted>2017-01-12T14:38:00Z</cp:lastPrinted>
  <dcterms:created xsi:type="dcterms:W3CDTF">2022-06-19T16:08:00Z</dcterms:created>
  <dcterms:modified xsi:type="dcterms:W3CDTF">2024-01-30T12:44:00Z</dcterms:modified>
</cp:coreProperties>
</file>