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5F1B7621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905B87">
        <w:rPr>
          <w:rFonts w:ascii="Arial" w:hAnsi="Arial" w:cs="Arial"/>
          <w:b/>
          <w:sz w:val="22"/>
        </w:rPr>
        <w:t>-</w:t>
      </w:r>
      <w:r w:rsidR="004925AE">
        <w:rPr>
          <w:rFonts w:ascii="Arial" w:hAnsi="Arial" w:cs="Arial"/>
          <w:b/>
          <w:sz w:val="22"/>
        </w:rPr>
        <w:t>10</w:t>
      </w:r>
      <w:r w:rsidR="00905B87">
        <w:rPr>
          <w:rFonts w:ascii="Arial" w:hAnsi="Arial" w:cs="Arial"/>
          <w:b/>
          <w:sz w:val="22"/>
        </w:rPr>
        <w:t>/</w:t>
      </w:r>
      <w:r w:rsidR="002D059A">
        <w:rPr>
          <w:rFonts w:ascii="Arial" w:hAnsi="Arial" w:cs="Arial"/>
          <w:b/>
          <w:sz w:val="22"/>
        </w:rPr>
        <w:t>24</w:t>
      </w:r>
    </w:p>
    <w:p w14:paraId="7A06C8A7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519FC">
        <w:rPr>
          <w:rFonts w:ascii="Arial" w:hAnsi="Arial" w:cs="Arial"/>
          <w:b/>
          <w:sz w:val="22"/>
          <w:szCs w:val="22"/>
        </w:rPr>
        <w:t>7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7570269" w14:textId="77777777" w:rsidR="004925AE" w:rsidRPr="004925AE" w:rsidRDefault="00B45459" w:rsidP="004925AE">
      <w:pPr>
        <w:jc w:val="center"/>
        <w:rPr>
          <w:rFonts w:ascii="Arial" w:hAnsi="Arial" w:cs="Arial"/>
          <w:b/>
          <w:bCs/>
          <w:iCs/>
          <w:szCs w:val="20"/>
        </w:rPr>
      </w:pPr>
      <w:r w:rsidRPr="00B45459">
        <w:rPr>
          <w:rFonts w:ascii="Arial" w:hAnsi="Arial" w:cs="Arial"/>
          <w:b/>
          <w:bCs/>
          <w:iCs/>
          <w:szCs w:val="20"/>
        </w:rPr>
        <w:t>„</w:t>
      </w:r>
      <w:r w:rsidR="004925AE" w:rsidRPr="004925AE">
        <w:rPr>
          <w:rFonts w:ascii="Arial" w:hAnsi="Arial" w:cs="Arial"/>
          <w:b/>
          <w:bCs/>
          <w:iCs/>
          <w:szCs w:val="20"/>
        </w:rPr>
        <w:t xml:space="preserve">sukcesywna dostawa mrożonych produktów gotowych </w:t>
      </w:r>
    </w:p>
    <w:p w14:paraId="54F28A01" w14:textId="40045860" w:rsidR="0029145D" w:rsidRDefault="004925AE" w:rsidP="004925AE">
      <w:pPr>
        <w:jc w:val="center"/>
        <w:rPr>
          <w:rFonts w:ascii="Arial" w:hAnsi="Arial" w:cs="Arial"/>
          <w:b/>
          <w:bCs/>
          <w:iCs/>
          <w:szCs w:val="20"/>
        </w:rPr>
      </w:pPr>
      <w:r w:rsidRPr="004925AE">
        <w:rPr>
          <w:rFonts w:ascii="Arial" w:hAnsi="Arial" w:cs="Arial"/>
          <w:b/>
          <w:bCs/>
          <w:iCs/>
          <w:szCs w:val="20"/>
        </w:rPr>
        <w:t>oraz lodów.</w:t>
      </w:r>
      <w:r w:rsidR="00B45459" w:rsidRPr="00B45459">
        <w:rPr>
          <w:rFonts w:ascii="Arial" w:hAnsi="Arial" w:cs="Arial"/>
          <w:b/>
          <w:bCs/>
          <w:iCs/>
          <w:szCs w:val="20"/>
        </w:rPr>
        <w:t>”</w:t>
      </w:r>
    </w:p>
    <w:p w14:paraId="7D8A40F4" w14:textId="77777777" w:rsidR="00B45459" w:rsidRDefault="00B45459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 xml:space="preserve">Zakres robót </w:t>
            </w:r>
            <w:r w:rsidRPr="0029690F">
              <w:rPr>
                <w:rFonts w:ascii="Arial" w:eastAsia="Arial Unicode MS" w:hAnsi="Arial" w:cs="Arial"/>
                <w:noProof/>
                <w:color w:val="000000"/>
              </w:rPr>
              <w:t>budowlanych*/dostaw*/usług*</w:t>
            </w:r>
            <w:r w:rsidRPr="0029690F">
              <w:rPr>
                <w:rFonts w:ascii="Arial" w:eastAsia="Arial Unicode MS" w:hAnsi="Arial" w:cs="Arial"/>
              </w:rPr>
              <w:t>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B9213" w14:textId="77777777" w:rsidR="002B5684" w:rsidRDefault="002B5684" w:rsidP="00047F36">
      <w:r>
        <w:separator/>
      </w:r>
    </w:p>
  </w:endnote>
  <w:endnote w:type="continuationSeparator" w:id="0">
    <w:p w14:paraId="4E50D7E0" w14:textId="77777777" w:rsidR="002B5684" w:rsidRDefault="002B568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62B21" w14:textId="77777777" w:rsidR="002B5684" w:rsidRDefault="002B5684" w:rsidP="00047F36">
      <w:r>
        <w:separator/>
      </w:r>
    </w:p>
  </w:footnote>
  <w:footnote w:type="continuationSeparator" w:id="0">
    <w:p w14:paraId="0045814D" w14:textId="77777777" w:rsidR="002B5684" w:rsidRDefault="002B5684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4736E"/>
    <w:rsid w:val="0015551D"/>
    <w:rsid w:val="00186E00"/>
    <w:rsid w:val="00194916"/>
    <w:rsid w:val="001962EC"/>
    <w:rsid w:val="001B0819"/>
    <w:rsid w:val="001B41CA"/>
    <w:rsid w:val="001C1D28"/>
    <w:rsid w:val="001C4DAB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059A"/>
    <w:rsid w:val="002D5790"/>
    <w:rsid w:val="002D7860"/>
    <w:rsid w:val="002E6CCB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5232"/>
    <w:rsid w:val="0047659D"/>
    <w:rsid w:val="004856A2"/>
    <w:rsid w:val="00485B45"/>
    <w:rsid w:val="004925AE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80B6D"/>
    <w:rsid w:val="006814BC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1D21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05B87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E448E"/>
    <w:rsid w:val="00AF28DE"/>
    <w:rsid w:val="00AF2985"/>
    <w:rsid w:val="00B034C8"/>
    <w:rsid w:val="00B07C00"/>
    <w:rsid w:val="00B07D5D"/>
    <w:rsid w:val="00B1097E"/>
    <w:rsid w:val="00B10C21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53A69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9339F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30</cp:revision>
  <cp:lastPrinted>2017-01-12T14:38:00Z</cp:lastPrinted>
  <dcterms:created xsi:type="dcterms:W3CDTF">2022-06-19T16:11:00Z</dcterms:created>
  <dcterms:modified xsi:type="dcterms:W3CDTF">2024-02-02T06:39:00Z</dcterms:modified>
</cp:coreProperties>
</file>