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22AFF431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4598E">
        <w:rPr>
          <w:rFonts w:ascii="Arial" w:hAnsi="Arial" w:cs="Arial"/>
          <w:b/>
          <w:sz w:val="22"/>
        </w:rPr>
        <w:t>-</w:t>
      </w:r>
      <w:r w:rsidR="00FF7A9E">
        <w:rPr>
          <w:rFonts w:ascii="Arial" w:hAnsi="Arial" w:cs="Arial"/>
          <w:b/>
          <w:sz w:val="22"/>
        </w:rPr>
        <w:t>10</w:t>
      </w:r>
      <w:r w:rsidR="00E4598E">
        <w:rPr>
          <w:rFonts w:ascii="Arial" w:hAnsi="Arial" w:cs="Arial"/>
          <w:b/>
          <w:sz w:val="22"/>
        </w:rPr>
        <w:t>/</w:t>
      </w:r>
      <w:r w:rsidR="00311DFF">
        <w:rPr>
          <w:rFonts w:ascii="Arial" w:hAnsi="Arial" w:cs="Arial"/>
          <w:b/>
          <w:sz w:val="22"/>
        </w:rPr>
        <w:t>24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3E8705DA" w14:textId="77777777" w:rsidR="00FF7A9E" w:rsidRPr="00FF7A9E" w:rsidRDefault="005C0B79" w:rsidP="00FF7A9E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5C0B79">
        <w:rPr>
          <w:rFonts w:ascii="Arial" w:hAnsi="Arial" w:cs="Arial"/>
          <w:b/>
          <w:bCs/>
          <w:iCs/>
          <w:szCs w:val="20"/>
        </w:rPr>
        <w:t>„</w:t>
      </w:r>
      <w:r w:rsidR="00FF7A9E" w:rsidRPr="00FF7A9E">
        <w:rPr>
          <w:rFonts w:ascii="Arial" w:hAnsi="Arial" w:cs="Arial"/>
          <w:b/>
          <w:bCs/>
          <w:iCs/>
          <w:szCs w:val="20"/>
        </w:rPr>
        <w:t xml:space="preserve">sukcesywna dostawa mrożonych produktów gotowych </w:t>
      </w:r>
    </w:p>
    <w:p w14:paraId="4776EB63" w14:textId="5CF85103" w:rsidR="006043D6" w:rsidRPr="00B35D2B" w:rsidRDefault="00FF7A9E" w:rsidP="00FF7A9E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  <w:r w:rsidRPr="00FF7A9E">
        <w:rPr>
          <w:rFonts w:ascii="Arial" w:hAnsi="Arial" w:cs="Arial"/>
          <w:b/>
          <w:bCs/>
          <w:iCs/>
          <w:szCs w:val="20"/>
        </w:rPr>
        <w:t>oraz lodów.</w:t>
      </w:r>
      <w:r w:rsidR="005C0B79" w:rsidRPr="005C0B79">
        <w:rPr>
          <w:rFonts w:ascii="Arial" w:hAnsi="Arial" w:cs="Arial"/>
          <w:b/>
          <w:bCs/>
          <w:iCs/>
          <w:szCs w:val="20"/>
        </w:rPr>
        <w:t>”</w:t>
      </w: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77777777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 xml:space="preserve">Nie należy do grupy kapitałowej, o której mowa w art. 108 ust. 1 pkt 5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77777777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 xml:space="preserve">Należy do grupy kapitałowej, o której mowa w art. art. 108 ust. 1 pkt 5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CF614" w14:textId="77777777" w:rsidR="003E1518" w:rsidRDefault="003E1518" w:rsidP="00047F36">
      <w:r>
        <w:separator/>
      </w:r>
    </w:p>
  </w:endnote>
  <w:endnote w:type="continuationSeparator" w:id="0">
    <w:p w14:paraId="3A1A8CBB" w14:textId="77777777" w:rsidR="003E1518" w:rsidRDefault="003E151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1CF57" w14:textId="77777777" w:rsidR="003E1518" w:rsidRDefault="003E1518" w:rsidP="00047F36">
      <w:r>
        <w:separator/>
      </w:r>
    </w:p>
  </w:footnote>
  <w:footnote w:type="continuationSeparator" w:id="0">
    <w:p w14:paraId="3DE91193" w14:textId="77777777" w:rsidR="003E1518" w:rsidRDefault="003E151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27947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760B5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F0891"/>
    <w:rsid w:val="002F4F07"/>
    <w:rsid w:val="002F5278"/>
    <w:rsid w:val="00311DFF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2756"/>
    <w:rsid w:val="003D5CF1"/>
    <w:rsid w:val="003D76A4"/>
    <w:rsid w:val="003E1518"/>
    <w:rsid w:val="003E2387"/>
    <w:rsid w:val="003E3B46"/>
    <w:rsid w:val="003F361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54CE5"/>
    <w:rsid w:val="004661E0"/>
    <w:rsid w:val="0047659D"/>
    <w:rsid w:val="00483400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96560"/>
    <w:rsid w:val="005B0DED"/>
    <w:rsid w:val="005B4117"/>
    <w:rsid w:val="005B52F3"/>
    <w:rsid w:val="005B59B0"/>
    <w:rsid w:val="005C0B79"/>
    <w:rsid w:val="005C731B"/>
    <w:rsid w:val="005F213B"/>
    <w:rsid w:val="005F2D9E"/>
    <w:rsid w:val="005F4643"/>
    <w:rsid w:val="005F6589"/>
    <w:rsid w:val="00601054"/>
    <w:rsid w:val="006043D6"/>
    <w:rsid w:val="006045F0"/>
    <w:rsid w:val="006166CF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60753"/>
    <w:rsid w:val="00A7348A"/>
    <w:rsid w:val="00A824B4"/>
    <w:rsid w:val="00A86168"/>
    <w:rsid w:val="00A86AD4"/>
    <w:rsid w:val="00A978E7"/>
    <w:rsid w:val="00AD553F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598E"/>
    <w:rsid w:val="00E46B6B"/>
    <w:rsid w:val="00E53F1A"/>
    <w:rsid w:val="00E60013"/>
    <w:rsid w:val="00E65BC9"/>
    <w:rsid w:val="00E7187E"/>
    <w:rsid w:val="00E82B8A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B60BB"/>
    <w:rsid w:val="00FC06F2"/>
    <w:rsid w:val="00FC163D"/>
    <w:rsid w:val="00FC339F"/>
    <w:rsid w:val="00FE308B"/>
    <w:rsid w:val="00FF0C76"/>
    <w:rsid w:val="00FF3D95"/>
    <w:rsid w:val="00FF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28</cp:revision>
  <cp:lastPrinted>2017-01-12T14:38:00Z</cp:lastPrinted>
  <dcterms:created xsi:type="dcterms:W3CDTF">2022-06-19T16:11:00Z</dcterms:created>
  <dcterms:modified xsi:type="dcterms:W3CDTF">2024-02-02T06:39:00Z</dcterms:modified>
</cp:coreProperties>
</file>