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0BD22A73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ED080E">
        <w:rPr>
          <w:rFonts w:ascii="Arial" w:hAnsi="Arial" w:cs="Arial"/>
          <w:b/>
          <w:sz w:val="22"/>
        </w:rPr>
        <w:t>-</w:t>
      </w:r>
      <w:r w:rsidR="00407243">
        <w:rPr>
          <w:rFonts w:ascii="Arial" w:hAnsi="Arial" w:cs="Arial"/>
          <w:b/>
          <w:sz w:val="22"/>
        </w:rPr>
        <w:t>10</w:t>
      </w:r>
      <w:r w:rsidR="00ED080E">
        <w:rPr>
          <w:rFonts w:ascii="Arial" w:hAnsi="Arial" w:cs="Arial"/>
          <w:b/>
          <w:sz w:val="22"/>
        </w:rPr>
        <w:t>/</w:t>
      </w:r>
      <w:r w:rsidR="004E6B59">
        <w:rPr>
          <w:rFonts w:ascii="Arial" w:hAnsi="Arial" w:cs="Arial"/>
          <w:b/>
          <w:sz w:val="22"/>
        </w:rPr>
        <w:t>24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w oświadczeniu, o którym mowa w art. 125 ust. 1 ustawy </w:t>
      </w:r>
      <w:proofErr w:type="spellStart"/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Pzp</w:t>
      </w:r>
      <w:proofErr w:type="spellEnd"/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06FB3C55" w14:textId="77777777" w:rsidR="00407243" w:rsidRPr="00407243" w:rsidRDefault="00252C71" w:rsidP="00407243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252C71">
        <w:rPr>
          <w:rFonts w:ascii="Arial" w:hAnsi="Arial" w:cs="Arial"/>
          <w:b/>
          <w:bCs/>
          <w:iCs/>
          <w:szCs w:val="20"/>
        </w:rPr>
        <w:t>„</w:t>
      </w:r>
      <w:r w:rsidR="00407243" w:rsidRPr="00407243">
        <w:rPr>
          <w:rFonts w:ascii="Arial" w:hAnsi="Arial" w:cs="Arial"/>
          <w:b/>
          <w:bCs/>
          <w:iCs/>
          <w:szCs w:val="20"/>
        </w:rPr>
        <w:t xml:space="preserve">sukcesywna dostawa mrożonych produktów gotowych </w:t>
      </w:r>
    </w:p>
    <w:p w14:paraId="7CD5B06C" w14:textId="6F46378F" w:rsidR="002D52A7" w:rsidRDefault="00407243" w:rsidP="00407243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407243">
        <w:rPr>
          <w:rFonts w:ascii="Arial" w:hAnsi="Arial" w:cs="Arial"/>
          <w:b/>
          <w:bCs/>
          <w:iCs/>
          <w:szCs w:val="20"/>
        </w:rPr>
        <w:t>oraz lodów.</w:t>
      </w:r>
      <w:r w:rsidR="00252C71" w:rsidRPr="00252C71">
        <w:rPr>
          <w:rFonts w:ascii="Arial" w:hAnsi="Arial" w:cs="Arial"/>
          <w:b/>
          <w:bCs/>
          <w:iCs/>
          <w:szCs w:val="20"/>
        </w:rPr>
        <w:t>”</w:t>
      </w:r>
    </w:p>
    <w:p w14:paraId="1E3495CF" w14:textId="77777777" w:rsidR="00252C71" w:rsidRPr="00B35D2B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77777777" w:rsidR="008C23C2" w:rsidRPr="008C23C2" w:rsidRDefault="00407243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="008C23C2" w:rsidRPr="008C23C2">
          <w:rPr>
            <w:rFonts w:ascii="Arial" w:hAnsi="Arial" w:cs="Arial"/>
            <w:szCs w:val="22"/>
          </w:rPr>
          <w:t>art. 108 ust. 1 pkt 3</w:t>
        </w:r>
      </w:hyperlink>
      <w:r w:rsidR="008C23C2" w:rsidRPr="008C23C2">
        <w:rPr>
          <w:rFonts w:ascii="Arial" w:hAnsi="Arial" w:cs="Arial"/>
          <w:szCs w:val="22"/>
        </w:rPr>
        <w:t xml:space="preserve"> ustawy;</w:t>
      </w:r>
    </w:p>
    <w:p w14:paraId="35A32E7D" w14:textId="77777777" w:rsidR="008C23C2" w:rsidRPr="008C23C2" w:rsidRDefault="00407243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="008C23C2" w:rsidRPr="008C23C2">
          <w:rPr>
            <w:rFonts w:ascii="Arial" w:hAnsi="Arial" w:cs="Arial"/>
            <w:szCs w:val="22"/>
          </w:rPr>
          <w:t>art. 108 ust. 1 pkt 4</w:t>
        </w:r>
      </w:hyperlink>
      <w:r w:rsidR="008C23C2" w:rsidRPr="008C23C2">
        <w:rPr>
          <w:rFonts w:ascii="Arial" w:hAnsi="Arial" w:cs="Arial"/>
          <w:szCs w:val="22"/>
        </w:rPr>
        <w:t xml:space="preserve"> ustawy, dotyczących orzeczenia zakazu ubiegania się o zamówienie publiczne tytułem środka zapobiegawczego;</w:t>
      </w:r>
    </w:p>
    <w:p w14:paraId="503B331F" w14:textId="77777777" w:rsidR="008C23C2" w:rsidRPr="008C23C2" w:rsidRDefault="00407243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="008C23C2" w:rsidRPr="008C23C2">
          <w:rPr>
            <w:rFonts w:ascii="Arial" w:hAnsi="Arial" w:cs="Arial"/>
            <w:szCs w:val="22"/>
          </w:rPr>
          <w:t>art. 108 ust. 1 pkt 5</w:t>
        </w:r>
      </w:hyperlink>
      <w:r w:rsidR="008C23C2"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77777777" w:rsidR="008C23C2" w:rsidRPr="008C23C2" w:rsidRDefault="00407243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="008C23C2" w:rsidRPr="008C23C2">
          <w:rPr>
            <w:rFonts w:ascii="Arial" w:hAnsi="Arial" w:cs="Arial"/>
            <w:szCs w:val="22"/>
          </w:rPr>
          <w:t>art. 108 ust. 1 pkt 6</w:t>
        </w:r>
      </w:hyperlink>
      <w:r w:rsidR="008C23C2"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88B64" w14:textId="77777777" w:rsidR="00EE5161" w:rsidRDefault="00EE5161" w:rsidP="00047F36">
      <w:r>
        <w:separator/>
      </w:r>
    </w:p>
  </w:endnote>
  <w:endnote w:type="continuationSeparator" w:id="0">
    <w:p w14:paraId="6FD76799" w14:textId="77777777" w:rsidR="00EE5161" w:rsidRDefault="00EE5161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A0CED" w14:textId="77777777" w:rsidR="00EE5161" w:rsidRDefault="00EE5161" w:rsidP="00047F36">
      <w:r>
        <w:separator/>
      </w:r>
    </w:p>
  </w:footnote>
  <w:footnote w:type="continuationSeparator" w:id="0">
    <w:p w14:paraId="0959C7E5" w14:textId="77777777" w:rsidR="00EE5161" w:rsidRDefault="00EE5161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 xml:space="preserve">o którym mowa w art. 125 ust. 1 ustawy </w:t>
    </w:r>
    <w:proofErr w:type="spellStart"/>
    <w:r w:rsidRPr="008C23C2">
      <w:rPr>
        <w:rFonts w:ascii="Arial" w:hAnsi="Arial" w:cs="Arial"/>
        <w:b/>
        <w:i/>
        <w:iCs/>
        <w:sz w:val="18"/>
        <w:szCs w:val="18"/>
      </w:rPr>
      <w:t>Pzp</w:t>
    </w:r>
    <w:proofErr w:type="spellEnd"/>
    <w:r w:rsidRPr="008C23C2">
      <w:rPr>
        <w:rFonts w:ascii="Arial" w:hAnsi="Arial" w:cs="Arial"/>
        <w:b/>
        <w:i/>
        <w:iCs/>
        <w:sz w:val="18"/>
        <w:szCs w:val="18"/>
      </w:rPr>
      <w:t>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A764D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52C71"/>
    <w:rsid w:val="00263653"/>
    <w:rsid w:val="0027090E"/>
    <w:rsid w:val="002741FD"/>
    <w:rsid w:val="002751AA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07243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E6B59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A7593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A706D"/>
    <w:rsid w:val="006B00EB"/>
    <w:rsid w:val="006E4D7B"/>
    <w:rsid w:val="006F004C"/>
    <w:rsid w:val="006F21DA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3855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8738F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40E2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938FC"/>
    <w:rsid w:val="00EB5260"/>
    <w:rsid w:val="00EC165A"/>
    <w:rsid w:val="00EC192B"/>
    <w:rsid w:val="00ED080E"/>
    <w:rsid w:val="00ED220C"/>
    <w:rsid w:val="00EE3670"/>
    <w:rsid w:val="00EE5161"/>
    <w:rsid w:val="00EE51C4"/>
    <w:rsid w:val="00EF1275"/>
    <w:rsid w:val="00EF1772"/>
    <w:rsid w:val="00F01D4D"/>
    <w:rsid w:val="00F04718"/>
    <w:rsid w:val="00F04B1F"/>
    <w:rsid w:val="00F05300"/>
    <w:rsid w:val="00F15086"/>
    <w:rsid w:val="00F1587B"/>
    <w:rsid w:val="00F358D7"/>
    <w:rsid w:val="00F5299F"/>
    <w:rsid w:val="00F52BEE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27</cp:revision>
  <cp:lastPrinted>2017-01-12T14:38:00Z</cp:lastPrinted>
  <dcterms:created xsi:type="dcterms:W3CDTF">2022-06-19T16:11:00Z</dcterms:created>
  <dcterms:modified xsi:type="dcterms:W3CDTF">2024-02-02T06:38:00Z</dcterms:modified>
</cp:coreProperties>
</file>