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26DBF2AD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562896">
        <w:rPr>
          <w:rFonts w:ascii="Arial" w:hAnsi="Arial" w:cs="Arial"/>
          <w:b/>
          <w:sz w:val="22"/>
        </w:rPr>
        <w:t>-</w:t>
      </w:r>
      <w:r w:rsidR="00B45278">
        <w:rPr>
          <w:rFonts w:ascii="Arial" w:hAnsi="Arial" w:cs="Arial"/>
          <w:b/>
          <w:sz w:val="22"/>
        </w:rPr>
        <w:t>10</w:t>
      </w:r>
      <w:r w:rsidR="00562896">
        <w:rPr>
          <w:rFonts w:ascii="Arial" w:hAnsi="Arial" w:cs="Arial"/>
          <w:b/>
          <w:sz w:val="22"/>
        </w:rPr>
        <w:t>/</w:t>
      </w:r>
      <w:r w:rsidR="008670ED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70D16B7" w14:textId="77777777" w:rsidR="00B45278" w:rsidRPr="00B45278" w:rsidRDefault="007E1D02" w:rsidP="00B45278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B45278" w:rsidRPr="00B45278">
        <w:rPr>
          <w:rFonts w:ascii="Arial" w:hAnsi="Arial" w:cs="Arial"/>
          <w:b/>
          <w:bCs/>
          <w:iCs/>
          <w:szCs w:val="20"/>
        </w:rPr>
        <w:t xml:space="preserve">sukcesywna dostawa mrożonych produktów gotowych </w:t>
      </w:r>
    </w:p>
    <w:p w14:paraId="5FAB2968" w14:textId="1DAEA5F7" w:rsidR="00CF3C80" w:rsidRPr="00B35D2B" w:rsidRDefault="00B45278" w:rsidP="00B45278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B45278">
        <w:rPr>
          <w:rFonts w:ascii="Arial" w:hAnsi="Arial" w:cs="Arial"/>
          <w:b/>
          <w:bCs/>
          <w:iCs/>
          <w:szCs w:val="20"/>
        </w:rPr>
        <w:t>oraz lodów</w:t>
      </w:r>
      <w:r w:rsidR="007E1D02" w:rsidRPr="007E1D02">
        <w:rPr>
          <w:rFonts w:ascii="Arial" w:hAnsi="Arial" w:cs="Arial"/>
          <w:b/>
          <w:bCs/>
          <w:iCs/>
          <w:szCs w:val="20"/>
        </w:rPr>
        <w:t>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F272A7A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316601" w:rsidRPr="00316601">
        <w:rPr>
          <w:rFonts w:ascii="Arial" w:hAnsi="Arial" w:cs="Arial"/>
          <w:color w:val="222222"/>
          <w:szCs w:val="22"/>
        </w:rPr>
        <w:t>Dz. U. z 2023 r. poz. 1497 z późn. zm.</w:t>
      </w:r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6A4A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3078D" w14:textId="77777777" w:rsidR="006A4AF4" w:rsidRDefault="006A4AF4" w:rsidP="00047F36">
      <w:r>
        <w:separator/>
      </w:r>
    </w:p>
  </w:endnote>
  <w:endnote w:type="continuationSeparator" w:id="0">
    <w:p w14:paraId="5BD2A75A" w14:textId="77777777" w:rsidR="006A4AF4" w:rsidRDefault="006A4AF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01103" w14:textId="77777777" w:rsidR="006A4AF4" w:rsidRDefault="006A4AF4" w:rsidP="00047F36">
      <w:r>
        <w:separator/>
      </w:r>
    </w:p>
  </w:footnote>
  <w:footnote w:type="continuationSeparator" w:id="0">
    <w:p w14:paraId="1083DEF9" w14:textId="77777777" w:rsidR="006A4AF4" w:rsidRDefault="006A4AF4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36229"/>
    <w:rsid w:val="00047F36"/>
    <w:rsid w:val="00052E1F"/>
    <w:rsid w:val="0005471B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331CE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16601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2896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4AF4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1A7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670ED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278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72322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6</cp:revision>
  <cp:lastPrinted>2017-01-12T14:38:00Z</cp:lastPrinted>
  <dcterms:created xsi:type="dcterms:W3CDTF">2024-01-29T06:56:00Z</dcterms:created>
  <dcterms:modified xsi:type="dcterms:W3CDTF">2024-02-02T06:38:00Z</dcterms:modified>
</cp:coreProperties>
</file>