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011" w:type="dxa"/>
        <w:tblInd w:w="-3" w:type="dxa"/>
        <w:tblLayout w:type="fixed"/>
        <w:tblCellMar>
          <w:left w:w="70" w:type="dxa"/>
          <w:right w:w="70" w:type="dxa"/>
        </w:tblCellMar>
        <w:tblLook w:val="0000" w:firstRow="0" w:lastRow="0" w:firstColumn="0" w:lastColumn="0" w:noHBand="0" w:noVBand="0"/>
      </w:tblPr>
      <w:tblGrid>
        <w:gridCol w:w="2310"/>
        <w:gridCol w:w="5464"/>
        <w:gridCol w:w="2237"/>
      </w:tblGrid>
      <w:tr w:rsidR="001905C7" w:rsidRPr="00B769FB" w14:paraId="178A087E" w14:textId="77777777" w:rsidTr="00F50BCB">
        <w:trPr>
          <w:trHeight w:val="987"/>
        </w:trPr>
        <w:tc>
          <w:tcPr>
            <w:tcW w:w="2310" w:type="dxa"/>
            <w:tcBorders>
              <w:top w:val="double" w:sz="1" w:space="0" w:color="000000"/>
              <w:left w:val="double" w:sz="1" w:space="0" w:color="000000"/>
              <w:bottom w:val="single" w:sz="4" w:space="0" w:color="000000"/>
            </w:tcBorders>
            <w:shd w:val="clear" w:color="auto" w:fill="auto"/>
            <w:vAlign w:val="center"/>
          </w:tcPr>
          <w:p w14:paraId="3C3020C9" w14:textId="6FFE19D0" w:rsidR="003B12AB" w:rsidRPr="00B769FB" w:rsidRDefault="00810719" w:rsidP="005512CD">
            <w:pPr>
              <w:pStyle w:val="Nagwek"/>
              <w:tabs>
                <w:tab w:val="clear" w:pos="4536"/>
                <w:tab w:val="clear" w:pos="9072"/>
              </w:tabs>
              <w:snapToGrid w:val="0"/>
              <w:spacing w:line="276" w:lineRule="auto"/>
              <w:rPr>
                <w:rFonts w:ascii="Arial Narrow" w:hAnsi="Arial Narrow" w:cs="Cambria"/>
                <w:sz w:val="22"/>
                <w:szCs w:val="22"/>
              </w:rPr>
            </w:pPr>
            <w:r>
              <w:rPr>
                <w:rFonts w:ascii="Arial Narrow" w:hAnsi="Arial Narrow" w:cs="Cambria"/>
                <w:noProof/>
                <w:sz w:val="22"/>
                <w:szCs w:val="22"/>
              </w:rPr>
              <w:object w:dxaOrig="1440" w:dyaOrig="1440" w14:anchorId="0A877E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5.35pt;margin-top:-1pt;width:37.35pt;height:35.9pt;z-index:251658240;visibility:visible;mso-wrap-edited:f">
                  <v:imagedata r:id="rId8" o:title=""/>
                </v:shape>
                <o:OLEObject Type="Embed" ProgID="Word.Picture.8" ShapeID="_x0000_s1026" DrawAspect="Content" ObjectID="_1769335979" r:id="rId9"/>
              </w:object>
            </w:r>
          </w:p>
          <w:p w14:paraId="1D66A30D" w14:textId="77777777" w:rsidR="003B12AB" w:rsidRPr="00B769FB" w:rsidRDefault="003B12AB" w:rsidP="00BC62D8">
            <w:pPr>
              <w:spacing w:line="276" w:lineRule="auto"/>
              <w:rPr>
                <w:rFonts w:ascii="Arial Narrow" w:hAnsi="Arial Narrow" w:cs="Cambria"/>
                <w:sz w:val="22"/>
                <w:szCs w:val="22"/>
              </w:rPr>
            </w:pPr>
          </w:p>
        </w:tc>
        <w:tc>
          <w:tcPr>
            <w:tcW w:w="5464" w:type="dxa"/>
            <w:tcBorders>
              <w:top w:val="double" w:sz="1" w:space="0" w:color="000000"/>
              <w:left w:val="single" w:sz="4" w:space="0" w:color="000000"/>
              <w:bottom w:val="single" w:sz="4" w:space="0" w:color="000000"/>
            </w:tcBorders>
            <w:shd w:val="clear" w:color="auto" w:fill="auto"/>
            <w:vAlign w:val="center"/>
          </w:tcPr>
          <w:p w14:paraId="0589F002" w14:textId="77777777" w:rsidR="003B12AB" w:rsidRPr="00B769FB" w:rsidRDefault="003B12AB" w:rsidP="005512CD">
            <w:pPr>
              <w:spacing w:line="276" w:lineRule="auto"/>
              <w:jc w:val="center"/>
              <w:rPr>
                <w:rFonts w:ascii="Arial Narrow" w:hAnsi="Arial Narrow"/>
                <w:sz w:val="22"/>
                <w:szCs w:val="22"/>
              </w:rPr>
            </w:pPr>
            <w:r w:rsidRPr="00B769FB">
              <w:rPr>
                <w:rFonts w:ascii="Arial Narrow" w:hAnsi="Arial Narrow"/>
                <w:bCs/>
                <w:i/>
                <w:sz w:val="22"/>
                <w:szCs w:val="22"/>
              </w:rPr>
              <w:t xml:space="preserve">Umowa  na usługę </w:t>
            </w:r>
            <w:r w:rsidR="009D42D7" w:rsidRPr="00B769FB">
              <w:rPr>
                <w:rFonts w:ascii="Arial Narrow" w:hAnsi="Arial Narrow"/>
                <w:bCs/>
                <w:i/>
                <w:sz w:val="22"/>
                <w:szCs w:val="22"/>
              </w:rPr>
              <w:t>/ Projekt</w:t>
            </w:r>
          </w:p>
        </w:tc>
        <w:tc>
          <w:tcPr>
            <w:tcW w:w="2237" w:type="dxa"/>
            <w:tcBorders>
              <w:top w:val="double" w:sz="1" w:space="0" w:color="000000"/>
              <w:left w:val="single" w:sz="4" w:space="0" w:color="000000"/>
              <w:bottom w:val="single" w:sz="4" w:space="0" w:color="000000"/>
              <w:right w:val="double" w:sz="1" w:space="0" w:color="000000"/>
            </w:tcBorders>
            <w:shd w:val="clear" w:color="auto" w:fill="auto"/>
            <w:vAlign w:val="center"/>
          </w:tcPr>
          <w:p w14:paraId="17C93EBE" w14:textId="77777777" w:rsidR="003B12AB" w:rsidRPr="00B769FB" w:rsidRDefault="00307EF1" w:rsidP="005512CD">
            <w:pPr>
              <w:spacing w:line="276" w:lineRule="auto"/>
              <w:jc w:val="center"/>
              <w:rPr>
                <w:rFonts w:ascii="Arial Narrow" w:hAnsi="Arial Narrow"/>
                <w:sz w:val="22"/>
                <w:szCs w:val="22"/>
              </w:rPr>
            </w:pPr>
            <w:r w:rsidRPr="00B769FB">
              <w:rPr>
                <w:rFonts w:ascii="Arial Narrow" w:hAnsi="Arial Narrow"/>
                <w:sz w:val="22"/>
                <w:szCs w:val="22"/>
              </w:rPr>
              <w:t>PR25_P01_F21_W7</w:t>
            </w:r>
          </w:p>
          <w:p w14:paraId="1E78B37A" w14:textId="77777777" w:rsidR="003B12AB" w:rsidRPr="00B769FB" w:rsidRDefault="003B12AB" w:rsidP="005512CD">
            <w:pPr>
              <w:spacing w:line="276" w:lineRule="auto"/>
              <w:jc w:val="center"/>
              <w:rPr>
                <w:rFonts w:ascii="Arial Narrow" w:hAnsi="Arial Narrow"/>
                <w:sz w:val="22"/>
                <w:szCs w:val="22"/>
              </w:rPr>
            </w:pPr>
          </w:p>
        </w:tc>
      </w:tr>
    </w:tbl>
    <w:p w14:paraId="1BCFA02B" w14:textId="2F8C2263" w:rsidR="00F50BCB" w:rsidRPr="00877F86" w:rsidRDefault="00F50BCB" w:rsidP="00F50BCB">
      <w:pPr>
        <w:pStyle w:val="Nagwek"/>
        <w:jc w:val="right"/>
        <w:rPr>
          <w:rFonts w:ascii="Arial Narrow" w:hAnsi="Arial Narrow"/>
          <w:bCs/>
          <w:sz w:val="22"/>
        </w:rPr>
      </w:pPr>
      <w:r w:rsidRPr="00877F86">
        <w:rPr>
          <w:rFonts w:ascii="Arial Narrow" w:hAnsi="Arial Narrow"/>
          <w:bCs/>
          <w:sz w:val="22"/>
        </w:rPr>
        <w:t xml:space="preserve">Załącznik nr </w:t>
      </w:r>
      <w:r w:rsidR="00926A11">
        <w:rPr>
          <w:rFonts w:ascii="Arial Narrow" w:hAnsi="Arial Narrow"/>
          <w:bCs/>
          <w:sz w:val="22"/>
        </w:rPr>
        <w:t>9</w:t>
      </w:r>
      <w:r w:rsidRPr="00877F86">
        <w:rPr>
          <w:rFonts w:ascii="Arial Narrow" w:hAnsi="Arial Narrow"/>
          <w:bCs/>
          <w:sz w:val="22"/>
        </w:rPr>
        <w:t xml:space="preserve"> do SWZ</w:t>
      </w:r>
    </w:p>
    <w:p w14:paraId="257493F4" w14:textId="2DE57D4A" w:rsidR="00BC62D8" w:rsidRPr="00B769FB" w:rsidRDefault="00AD1A65" w:rsidP="00D91924">
      <w:pPr>
        <w:spacing w:line="276" w:lineRule="auto"/>
        <w:jc w:val="right"/>
        <w:rPr>
          <w:rFonts w:ascii="Arial Narrow" w:hAnsi="Arial Narrow" w:cs="Cambria"/>
          <w:bCs/>
          <w:i/>
          <w:iCs/>
          <w:sz w:val="22"/>
          <w:szCs w:val="22"/>
        </w:rPr>
      </w:pPr>
      <w:r>
        <w:rPr>
          <w:rFonts w:ascii="Arial Narrow" w:hAnsi="Arial Narrow" w:cs="Cambria"/>
          <w:bCs/>
          <w:i/>
          <w:iCs/>
          <w:sz w:val="22"/>
          <w:szCs w:val="22"/>
        </w:rPr>
        <w:t>Dotyczy zadań 1-2</w:t>
      </w:r>
      <w:r w:rsidR="003B12AB" w:rsidRPr="00B769FB">
        <w:rPr>
          <w:rFonts w:ascii="Arial Narrow" w:hAnsi="Arial Narrow" w:cs="Cambria"/>
          <w:bCs/>
          <w:i/>
          <w:iCs/>
          <w:sz w:val="22"/>
          <w:szCs w:val="22"/>
        </w:rPr>
        <w:t xml:space="preserve">   </w:t>
      </w:r>
    </w:p>
    <w:p w14:paraId="045CCABD" w14:textId="45502564" w:rsidR="003B12AB" w:rsidRPr="00B769FB" w:rsidRDefault="003B12AB" w:rsidP="005512CD">
      <w:pPr>
        <w:spacing w:line="276" w:lineRule="auto"/>
        <w:jc w:val="center"/>
        <w:rPr>
          <w:rFonts w:ascii="Arial Narrow" w:hAnsi="Arial Narrow" w:cs="Cambria"/>
          <w:sz w:val="22"/>
          <w:szCs w:val="22"/>
        </w:rPr>
      </w:pPr>
      <w:r w:rsidRPr="00B769FB">
        <w:rPr>
          <w:rFonts w:ascii="Arial Narrow" w:hAnsi="Arial Narrow" w:cs="Arial Narrow"/>
          <w:b/>
          <w:sz w:val="22"/>
          <w:szCs w:val="22"/>
        </w:rPr>
        <w:t xml:space="preserve">UMOWA nr </w:t>
      </w:r>
      <w:r w:rsidR="00F50BCB">
        <w:rPr>
          <w:rFonts w:ascii="Arial Narrow" w:hAnsi="Arial Narrow" w:cs="Arial Narrow"/>
          <w:b/>
          <w:sz w:val="22"/>
          <w:szCs w:val="22"/>
        </w:rPr>
        <w:t>8</w:t>
      </w:r>
      <w:r w:rsidR="003C2914">
        <w:rPr>
          <w:rFonts w:ascii="Arial Narrow" w:hAnsi="Arial Narrow" w:cs="Arial Narrow"/>
          <w:b/>
          <w:sz w:val="22"/>
          <w:szCs w:val="22"/>
        </w:rPr>
        <w:t xml:space="preserve"> </w:t>
      </w:r>
      <w:r w:rsidR="000A580C" w:rsidRPr="00B769FB">
        <w:rPr>
          <w:rFonts w:ascii="Arial Narrow" w:hAnsi="Arial Narrow" w:cs="Arial Narrow"/>
          <w:b/>
          <w:sz w:val="22"/>
          <w:szCs w:val="22"/>
        </w:rPr>
        <w:t>-</w:t>
      </w:r>
      <w:r w:rsidR="00173C74" w:rsidRPr="00B769FB">
        <w:rPr>
          <w:rFonts w:ascii="Arial Narrow" w:hAnsi="Arial Narrow" w:cs="Arial Narrow"/>
          <w:b/>
          <w:sz w:val="22"/>
          <w:szCs w:val="22"/>
        </w:rPr>
        <w:t>……</w:t>
      </w:r>
      <w:r w:rsidRPr="00B769FB">
        <w:rPr>
          <w:rFonts w:ascii="Arial Narrow" w:hAnsi="Arial Narrow" w:cs="Arial Narrow"/>
          <w:b/>
          <w:sz w:val="22"/>
          <w:szCs w:val="22"/>
        </w:rPr>
        <w:t>/</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P</w:t>
      </w:r>
      <w:r w:rsidR="00C24FF9">
        <w:rPr>
          <w:rFonts w:ascii="Arial Narrow" w:hAnsi="Arial Narrow" w:cs="Arial Narrow"/>
          <w:b/>
          <w:sz w:val="22"/>
          <w:szCs w:val="22"/>
        </w:rPr>
        <w:t xml:space="preserve"> </w:t>
      </w:r>
      <w:r w:rsidR="008D6AD6" w:rsidRPr="00B769FB">
        <w:rPr>
          <w:rFonts w:ascii="Arial Narrow" w:hAnsi="Arial Narrow" w:cs="Arial Narrow"/>
          <w:b/>
          <w:sz w:val="22"/>
          <w:szCs w:val="22"/>
        </w:rPr>
        <w:t>/</w:t>
      </w:r>
      <w:r w:rsidR="00C24FF9">
        <w:rPr>
          <w:rFonts w:ascii="Arial Narrow" w:hAnsi="Arial Narrow" w:cs="Arial Narrow"/>
          <w:b/>
          <w:sz w:val="22"/>
          <w:szCs w:val="22"/>
        </w:rPr>
        <w:t xml:space="preserve"> </w:t>
      </w:r>
      <w:r w:rsidR="000A580C" w:rsidRPr="00B769FB">
        <w:rPr>
          <w:rFonts w:ascii="Arial Narrow" w:hAnsi="Arial Narrow" w:cs="Arial Narrow"/>
          <w:b/>
          <w:sz w:val="22"/>
          <w:szCs w:val="22"/>
        </w:rPr>
        <w:t>20</w:t>
      </w:r>
      <w:r w:rsidR="005B2F1E" w:rsidRPr="00B769FB">
        <w:rPr>
          <w:rFonts w:ascii="Arial Narrow" w:hAnsi="Arial Narrow" w:cs="Arial Narrow"/>
          <w:b/>
          <w:sz w:val="22"/>
          <w:szCs w:val="22"/>
        </w:rPr>
        <w:t>2</w:t>
      </w:r>
      <w:r w:rsidR="00F50BCB">
        <w:rPr>
          <w:rFonts w:ascii="Arial Narrow" w:hAnsi="Arial Narrow" w:cs="Arial Narrow"/>
          <w:b/>
          <w:sz w:val="22"/>
          <w:szCs w:val="22"/>
        </w:rPr>
        <w:t>4</w:t>
      </w:r>
      <w:r w:rsidR="00C24FF9">
        <w:rPr>
          <w:rFonts w:ascii="Arial Narrow" w:hAnsi="Arial Narrow" w:cs="Arial Narrow"/>
          <w:b/>
          <w:sz w:val="22"/>
          <w:szCs w:val="22"/>
        </w:rPr>
        <w:t xml:space="preserve"> </w:t>
      </w:r>
      <w:r w:rsidR="00173C74" w:rsidRPr="00B769FB">
        <w:rPr>
          <w:rFonts w:ascii="Arial Narrow" w:hAnsi="Arial Narrow" w:cs="Arial Narrow"/>
          <w:b/>
          <w:sz w:val="22"/>
          <w:szCs w:val="22"/>
        </w:rPr>
        <w:t>/</w:t>
      </w:r>
      <w:r w:rsidR="00C24FF9">
        <w:rPr>
          <w:rFonts w:ascii="Arial Narrow" w:hAnsi="Arial Narrow" w:cs="Arial Narrow"/>
          <w:b/>
          <w:sz w:val="22"/>
          <w:szCs w:val="22"/>
        </w:rPr>
        <w:t xml:space="preserve"> </w:t>
      </w:r>
      <w:r w:rsidRPr="00B769FB">
        <w:rPr>
          <w:rFonts w:ascii="Arial Narrow" w:hAnsi="Arial Narrow" w:cs="Arial Narrow"/>
          <w:b/>
          <w:sz w:val="22"/>
          <w:szCs w:val="22"/>
        </w:rPr>
        <w:t xml:space="preserve">TU                  </w:t>
      </w:r>
    </w:p>
    <w:p w14:paraId="76DA78FE" w14:textId="77777777" w:rsidR="005A6ACA" w:rsidRPr="00B769FB" w:rsidRDefault="005A6ACA" w:rsidP="005512CD">
      <w:pPr>
        <w:pStyle w:val="Zwykytekst1"/>
        <w:spacing w:line="276" w:lineRule="auto"/>
        <w:rPr>
          <w:rFonts w:ascii="Arial Narrow" w:hAnsi="Arial Narrow" w:cs="Arial Narrow"/>
          <w:sz w:val="22"/>
          <w:szCs w:val="22"/>
        </w:rPr>
      </w:pPr>
    </w:p>
    <w:p w14:paraId="36609B4A" w14:textId="77777777" w:rsidR="003B12AB" w:rsidRPr="00B769FB" w:rsidRDefault="003B12AB" w:rsidP="005512CD">
      <w:pPr>
        <w:pStyle w:val="Zwykytekst1"/>
        <w:spacing w:line="276" w:lineRule="auto"/>
        <w:rPr>
          <w:rFonts w:ascii="Arial Narrow" w:hAnsi="Arial Narrow" w:cs="Arial Narrow"/>
          <w:b/>
          <w:sz w:val="22"/>
          <w:szCs w:val="22"/>
        </w:rPr>
      </w:pPr>
      <w:r w:rsidRPr="00B769FB">
        <w:rPr>
          <w:rFonts w:ascii="Arial Narrow" w:hAnsi="Arial Narrow" w:cs="Arial Narrow"/>
          <w:sz w:val="22"/>
          <w:szCs w:val="22"/>
        </w:rPr>
        <w:t xml:space="preserve">W dniu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00726FAB" w:rsidRPr="00B769FB">
        <w:rPr>
          <w:rFonts w:ascii="Arial Narrow" w:hAnsi="Arial Narrow" w:cs="Arial Narrow"/>
          <w:sz w:val="22"/>
          <w:szCs w:val="22"/>
        </w:rPr>
        <w:t xml:space="preserve"> </w:t>
      </w:r>
      <w:r w:rsidRPr="00B769FB">
        <w:rPr>
          <w:rFonts w:ascii="Arial Narrow" w:hAnsi="Arial Narrow" w:cs="Arial Narrow"/>
          <w:sz w:val="22"/>
          <w:szCs w:val="22"/>
        </w:rPr>
        <w:t>w Bydgoszczy pomiędzy:</w:t>
      </w:r>
    </w:p>
    <w:p w14:paraId="333238D4"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10 Wojskowym Szpitalem Klinicznym z Polikliniką S.P.Z.O.Z. w Bydgoszczy</w:t>
      </w:r>
      <w:r w:rsidRPr="00B769FB">
        <w:rPr>
          <w:rFonts w:ascii="Arial Narrow" w:hAnsi="Arial Narrow" w:cs="Arial Narrow"/>
          <w:sz w:val="22"/>
          <w:szCs w:val="22"/>
        </w:rPr>
        <w:t>, ul. Powstańców Warszawy 5, 85-681 Bydgoszcz,</w:t>
      </w:r>
      <w:r w:rsidR="00EA67EF" w:rsidRPr="00B769FB">
        <w:rPr>
          <w:rFonts w:ascii="Arial Narrow" w:hAnsi="Arial Narrow" w:cs="Arial Narrow"/>
          <w:sz w:val="22"/>
          <w:szCs w:val="22"/>
        </w:rPr>
        <w:t xml:space="preserve"> wpisanym do rejestru stowarzyszeń, innych organizacji społecznych i zawodowych, fundacji oraz samodzielnych publicznych zakładów opieki zdrowotnej, prowadzonego przez </w:t>
      </w:r>
      <w:r w:rsidRPr="00B769FB">
        <w:rPr>
          <w:rFonts w:ascii="Arial Narrow" w:hAnsi="Arial Narrow" w:cs="Arial Narrow"/>
          <w:sz w:val="22"/>
          <w:szCs w:val="22"/>
        </w:rPr>
        <w:t xml:space="preserve">Sąd Rejonowy w Bydgoszczy XIII Wydział Gospodarczy Krajowego Rejestru Sądowego pod </w:t>
      </w:r>
      <w:r w:rsidRPr="004D7208">
        <w:rPr>
          <w:rFonts w:ascii="Arial Narrow" w:hAnsi="Arial Narrow" w:cs="Arial Narrow"/>
          <w:bCs/>
          <w:sz w:val="22"/>
          <w:szCs w:val="22"/>
        </w:rPr>
        <w:t>nr 0000007548,</w:t>
      </w:r>
      <w:r w:rsidRPr="00B769FB">
        <w:rPr>
          <w:rFonts w:ascii="Arial Narrow" w:hAnsi="Arial Narrow" w:cs="Arial Narrow"/>
          <w:sz w:val="22"/>
          <w:szCs w:val="22"/>
        </w:rPr>
        <w:t xml:space="preserve"> </w:t>
      </w:r>
    </w:p>
    <w:p w14:paraId="28BAF9C7" w14:textId="77777777" w:rsidR="00EA67EF"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NIP 554-031-25-10, REGON  090538318,  </w:t>
      </w:r>
    </w:p>
    <w:p w14:paraId="280D1C30"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reprezentowanym przez:</w:t>
      </w:r>
    </w:p>
    <w:p w14:paraId="00D1537B" w14:textId="205E6F7E" w:rsidR="00926A11" w:rsidRDefault="00926A11" w:rsidP="00926A11">
      <w:pPr>
        <w:spacing w:line="276" w:lineRule="auto"/>
        <w:jc w:val="both"/>
        <w:rPr>
          <w:rFonts w:ascii="Arial Narrow" w:hAnsi="Arial Narrow" w:cs="Arial Narrow"/>
          <w:b/>
          <w:sz w:val="22"/>
          <w:szCs w:val="22"/>
        </w:rPr>
      </w:pPr>
      <w:r>
        <w:rPr>
          <w:rFonts w:ascii="Arial Narrow" w:hAnsi="Arial Narrow"/>
          <w:b/>
          <w:sz w:val="22"/>
          <w:szCs w:val="22"/>
        </w:rPr>
        <w:t>płk dr n. med. Sławomira WAWRZYNIAKA - cz. p.o. KOMENDANTA SZPITALA,</w:t>
      </w:r>
      <w:r>
        <w:rPr>
          <w:rFonts w:ascii="Arial Narrow" w:hAnsi="Arial Narrow" w:cs="Arial Narrow"/>
          <w:b/>
          <w:sz w:val="22"/>
          <w:szCs w:val="22"/>
        </w:rPr>
        <w:t xml:space="preserve">       </w:t>
      </w:r>
    </w:p>
    <w:p w14:paraId="19FF2F90" w14:textId="797C525F"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b/>
          <w:sz w:val="22"/>
          <w:szCs w:val="22"/>
        </w:rPr>
        <w:t xml:space="preserve">        </w:t>
      </w:r>
    </w:p>
    <w:p w14:paraId="6DAAC3E1" w14:textId="77777777" w:rsidR="003B12AB" w:rsidRPr="00B769FB" w:rsidRDefault="003B12AB" w:rsidP="005512CD">
      <w:pPr>
        <w:spacing w:line="276" w:lineRule="auto"/>
        <w:jc w:val="both"/>
        <w:rPr>
          <w:rFonts w:ascii="Arial Narrow" w:hAnsi="Arial Narrow" w:cs="Arial Narrow"/>
          <w:b/>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Zamawiającym,</w:t>
      </w:r>
    </w:p>
    <w:p w14:paraId="4B298340" w14:textId="77777777" w:rsidR="00385EB8" w:rsidRPr="00B769FB" w:rsidRDefault="00385EB8" w:rsidP="005512CD">
      <w:pPr>
        <w:spacing w:line="276" w:lineRule="auto"/>
        <w:jc w:val="both"/>
        <w:rPr>
          <w:rFonts w:ascii="Arial Narrow" w:hAnsi="Arial Narrow" w:cs="Arial Narrow"/>
          <w:b/>
          <w:sz w:val="22"/>
          <w:szCs w:val="22"/>
        </w:rPr>
      </w:pPr>
    </w:p>
    <w:p w14:paraId="129D197A"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b/>
          <w:sz w:val="22"/>
          <w:szCs w:val="22"/>
        </w:rPr>
        <w:t>a</w:t>
      </w:r>
    </w:p>
    <w:p w14:paraId="2FE70E06" w14:textId="77777777" w:rsidR="003B12AB" w:rsidRPr="00B769FB" w:rsidRDefault="0046397D" w:rsidP="005512CD">
      <w:pPr>
        <w:pStyle w:val="Nagwek1"/>
        <w:shd w:val="clear" w:color="auto" w:fill="FFFFFF"/>
        <w:tabs>
          <w:tab w:val="clear" w:pos="360"/>
          <w:tab w:val="left" w:pos="142"/>
        </w:tabs>
        <w:spacing w:line="276" w:lineRule="auto"/>
        <w:ind w:left="0" w:hanging="6"/>
        <w:jc w:val="both"/>
        <w:rPr>
          <w:rFonts w:ascii="Arial Narrow" w:hAnsi="Arial Narrow" w:cs="Arial Narrow"/>
          <w:b w:val="0"/>
          <w:sz w:val="22"/>
          <w:szCs w:val="22"/>
        </w:rPr>
      </w:pPr>
      <w:r w:rsidRPr="00B769FB">
        <w:rPr>
          <w:rFonts w:ascii="Arial Narrow" w:hAnsi="Arial Narrow" w:cs="Arial Narrow"/>
          <w:sz w:val="22"/>
          <w:szCs w:val="22"/>
        </w:rPr>
        <w:t>…………………………………</w:t>
      </w:r>
      <w:r w:rsidR="003B12AB" w:rsidRPr="00B769FB">
        <w:rPr>
          <w:rFonts w:ascii="Arial Narrow" w:hAnsi="Arial Narrow" w:cs="Arial Narrow"/>
          <w:b w:val="0"/>
          <w:sz w:val="22"/>
          <w:szCs w:val="22"/>
        </w:rPr>
        <w:t xml:space="preserve"> zarejestrowaną w </w:t>
      </w:r>
      <w:r w:rsidR="00D80CBB" w:rsidRPr="00B769FB">
        <w:rPr>
          <w:rFonts w:ascii="Arial Narrow" w:hAnsi="Arial Narrow" w:cs="Arial Narrow"/>
          <w:b w:val="0"/>
          <w:sz w:val="22"/>
          <w:szCs w:val="22"/>
        </w:rPr>
        <w:t xml:space="preserve">Sądzie Rejonowym </w:t>
      </w:r>
      <w:r w:rsidRPr="00B769FB">
        <w:rPr>
          <w:rFonts w:ascii="Arial Narrow" w:hAnsi="Arial Narrow" w:cs="Arial Narrow"/>
          <w:b w:val="0"/>
          <w:sz w:val="22"/>
          <w:szCs w:val="22"/>
        </w:rPr>
        <w:t>…………………………………….</w:t>
      </w:r>
      <w:r w:rsidR="00D80CBB" w:rsidRPr="00B769FB">
        <w:rPr>
          <w:rFonts w:ascii="Arial Narrow" w:hAnsi="Arial Narrow" w:cs="Arial Narrow"/>
          <w:b w:val="0"/>
          <w:sz w:val="22"/>
          <w:szCs w:val="22"/>
        </w:rPr>
        <w:t xml:space="preserve"> Krajowego Rejestru Sądowego pod nr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NIP </w:t>
      </w:r>
      <w:r w:rsidRPr="00B769FB">
        <w:rPr>
          <w:rFonts w:ascii="Arial Narrow" w:hAnsi="Arial Narrow" w:cs="Arial Narrow"/>
          <w:b w:val="0"/>
          <w:sz w:val="22"/>
          <w:szCs w:val="22"/>
        </w:rPr>
        <w:t>………………..</w:t>
      </w:r>
      <w:r w:rsidR="003B12AB" w:rsidRPr="00B769FB">
        <w:rPr>
          <w:rFonts w:ascii="Arial Narrow" w:hAnsi="Arial Narrow" w:cs="Arial Narrow"/>
          <w:b w:val="0"/>
          <w:sz w:val="22"/>
          <w:szCs w:val="22"/>
        </w:rPr>
        <w:t xml:space="preserve">  </w:t>
      </w:r>
      <w:r w:rsidR="005457E6" w:rsidRPr="00B769FB">
        <w:rPr>
          <w:rFonts w:ascii="Arial Narrow" w:hAnsi="Arial Narrow" w:cs="Arial Narrow"/>
          <w:b w:val="0"/>
          <w:sz w:val="22"/>
          <w:szCs w:val="22"/>
        </w:rPr>
        <w:t xml:space="preserve">Regon </w:t>
      </w:r>
      <w:r w:rsidRPr="00B769FB">
        <w:rPr>
          <w:rFonts w:ascii="Arial Narrow" w:hAnsi="Arial Narrow" w:cs="Arial Narrow"/>
          <w:b w:val="0"/>
          <w:sz w:val="22"/>
          <w:szCs w:val="22"/>
        </w:rPr>
        <w:t>…………………………………..</w:t>
      </w:r>
    </w:p>
    <w:p w14:paraId="4E11D891" w14:textId="77777777" w:rsidR="003B12AB" w:rsidRPr="00B769FB" w:rsidRDefault="003B12AB" w:rsidP="005512CD">
      <w:pPr>
        <w:pStyle w:val="Nagwek1"/>
        <w:shd w:val="clear" w:color="auto" w:fill="FFFFFF"/>
        <w:spacing w:line="276" w:lineRule="auto"/>
        <w:jc w:val="left"/>
        <w:rPr>
          <w:rFonts w:ascii="Arial Narrow" w:hAnsi="Arial Narrow" w:cs="Arial Narrow"/>
          <w:sz w:val="22"/>
          <w:szCs w:val="22"/>
        </w:rPr>
      </w:pPr>
      <w:r w:rsidRPr="00B769FB">
        <w:rPr>
          <w:rFonts w:ascii="Arial Narrow" w:hAnsi="Arial Narrow" w:cs="Arial Narrow"/>
          <w:b w:val="0"/>
          <w:sz w:val="22"/>
          <w:szCs w:val="22"/>
        </w:rPr>
        <w:t xml:space="preserve">wysokość kapitału zakładowego </w:t>
      </w:r>
      <w:r w:rsidR="0046397D" w:rsidRPr="00B769FB">
        <w:rPr>
          <w:rFonts w:ascii="Arial Narrow" w:hAnsi="Arial Narrow" w:cs="Arial Narrow"/>
          <w:b w:val="0"/>
          <w:sz w:val="22"/>
          <w:szCs w:val="22"/>
        </w:rPr>
        <w:t>……………………….</w:t>
      </w:r>
      <w:r w:rsidR="002D76CD" w:rsidRPr="00B769FB">
        <w:rPr>
          <w:rFonts w:ascii="Arial Narrow" w:hAnsi="Arial Narrow" w:cs="Arial Narrow"/>
          <w:b w:val="0"/>
          <w:sz w:val="22"/>
          <w:szCs w:val="22"/>
        </w:rPr>
        <w:t xml:space="preserve"> </w:t>
      </w:r>
      <w:r w:rsidRPr="00B769FB">
        <w:rPr>
          <w:rFonts w:ascii="Arial Narrow" w:hAnsi="Arial Narrow" w:cs="Arial Narrow"/>
          <w:b w:val="0"/>
          <w:sz w:val="22"/>
          <w:szCs w:val="22"/>
        </w:rPr>
        <w:t xml:space="preserve">PLN,  </w:t>
      </w:r>
    </w:p>
    <w:p w14:paraId="1DAE0B18" w14:textId="77777777" w:rsidR="005A6ACA" w:rsidRPr="00B769FB" w:rsidRDefault="005A6ACA" w:rsidP="005512CD">
      <w:pPr>
        <w:spacing w:line="276" w:lineRule="auto"/>
        <w:ind w:right="-86"/>
        <w:jc w:val="both"/>
        <w:rPr>
          <w:rFonts w:ascii="Arial Narrow" w:hAnsi="Arial Narrow" w:cs="Arial Narrow"/>
          <w:sz w:val="22"/>
          <w:szCs w:val="22"/>
        </w:rPr>
      </w:pPr>
    </w:p>
    <w:p w14:paraId="38EC5815" w14:textId="77777777" w:rsidR="003B12AB" w:rsidRPr="00B769FB" w:rsidRDefault="003B12AB" w:rsidP="005512CD">
      <w:pPr>
        <w:spacing w:line="276" w:lineRule="auto"/>
        <w:ind w:right="-86"/>
        <w:jc w:val="both"/>
        <w:rPr>
          <w:rFonts w:ascii="Arial Narrow" w:hAnsi="Arial Narrow" w:cs="Arial Narrow"/>
          <w:sz w:val="22"/>
          <w:szCs w:val="22"/>
        </w:rPr>
      </w:pPr>
      <w:r w:rsidRPr="00B769FB">
        <w:rPr>
          <w:rFonts w:ascii="Arial Narrow" w:hAnsi="Arial Narrow" w:cs="Arial Narrow"/>
          <w:sz w:val="22"/>
          <w:szCs w:val="22"/>
        </w:rPr>
        <w:t>reprezentowanym przez:</w:t>
      </w:r>
    </w:p>
    <w:p w14:paraId="5DFBF897"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  …………………………… - ……………………………….</w:t>
      </w:r>
    </w:p>
    <w:p w14:paraId="267CA654" w14:textId="77777777" w:rsidR="003B12AB" w:rsidRPr="00B769FB" w:rsidRDefault="003B12AB" w:rsidP="005512CD">
      <w:pPr>
        <w:spacing w:line="276" w:lineRule="auto"/>
        <w:jc w:val="both"/>
        <w:rPr>
          <w:rFonts w:ascii="Arial Narrow" w:hAnsi="Arial Narrow" w:cs="Arial Narrow"/>
          <w:sz w:val="22"/>
          <w:szCs w:val="22"/>
        </w:rPr>
      </w:pPr>
    </w:p>
    <w:p w14:paraId="1705A675"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zwanym dalej </w:t>
      </w:r>
      <w:r w:rsidRPr="00B769FB">
        <w:rPr>
          <w:rFonts w:ascii="Arial Narrow" w:hAnsi="Arial Narrow" w:cs="Arial Narrow"/>
          <w:b/>
          <w:sz w:val="22"/>
          <w:szCs w:val="22"/>
        </w:rPr>
        <w:t xml:space="preserve">Wykonawcą, </w:t>
      </w:r>
    </w:p>
    <w:p w14:paraId="4ECF83FC" w14:textId="77777777" w:rsidR="003B12AB" w:rsidRPr="00B769FB" w:rsidRDefault="003B12AB" w:rsidP="005512CD">
      <w:pPr>
        <w:spacing w:line="276" w:lineRule="auto"/>
        <w:jc w:val="both"/>
        <w:rPr>
          <w:rFonts w:ascii="Arial Narrow" w:hAnsi="Arial Narrow" w:cs="Arial Narrow"/>
          <w:sz w:val="22"/>
          <w:szCs w:val="22"/>
        </w:rPr>
      </w:pPr>
      <w:r w:rsidRPr="00B769FB">
        <w:rPr>
          <w:rFonts w:ascii="Arial Narrow" w:hAnsi="Arial Narrow" w:cs="Arial Narrow"/>
          <w:sz w:val="22"/>
          <w:szCs w:val="22"/>
        </w:rPr>
        <w:t>została zawarta umowa następującej treści :</w:t>
      </w:r>
    </w:p>
    <w:p w14:paraId="0A073E35" w14:textId="77777777" w:rsidR="003B12AB"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1</w:t>
      </w:r>
    </w:p>
    <w:p w14:paraId="52EA1AB2" w14:textId="440701D7" w:rsidR="00021996"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bookmarkStart w:id="0" w:name="_Hlk149199136"/>
      <w:r w:rsidRPr="00B769FB">
        <w:rPr>
          <w:rFonts w:ascii="Arial Narrow" w:hAnsi="Arial Narrow" w:cs="Arial Narrow"/>
          <w:sz w:val="22"/>
          <w:szCs w:val="22"/>
        </w:rPr>
        <w:t>Dz</w:t>
      </w:r>
      <w:r w:rsidR="00EA67EF" w:rsidRPr="00B769FB">
        <w:rPr>
          <w:rFonts w:ascii="Arial Narrow" w:hAnsi="Arial Narrow" w:cs="Arial Narrow"/>
          <w:sz w:val="22"/>
          <w:szCs w:val="22"/>
        </w:rPr>
        <w:t xml:space="preserve">iałając na podstawie Ustawy z 11 września 2019 r. </w:t>
      </w:r>
      <w:r w:rsidRPr="00B769FB">
        <w:rPr>
          <w:rFonts w:ascii="Arial Narrow" w:hAnsi="Arial Narrow" w:cs="Arial Narrow"/>
          <w:sz w:val="22"/>
          <w:szCs w:val="22"/>
        </w:rPr>
        <w:t xml:space="preserve">– Prawo Zamówień Publicznych </w:t>
      </w:r>
      <w:r w:rsidR="00B9360A" w:rsidRPr="00B769FB">
        <w:rPr>
          <w:rFonts w:ascii="Arial Narrow" w:hAnsi="Arial Narrow" w:cs="Arial Narrow"/>
          <w:b/>
          <w:bCs/>
          <w:sz w:val="22"/>
          <w:szCs w:val="22"/>
        </w:rPr>
        <w:t>Zamawiający</w:t>
      </w:r>
      <w:r w:rsidR="00B9360A" w:rsidRPr="00B769FB">
        <w:rPr>
          <w:rFonts w:ascii="Arial Narrow" w:hAnsi="Arial Narrow" w:cs="Arial Narrow"/>
          <w:sz w:val="22"/>
          <w:szCs w:val="22"/>
        </w:rPr>
        <w:t xml:space="preserve"> </w:t>
      </w:r>
      <w:r w:rsidR="00EA67EF" w:rsidRPr="00B769FB">
        <w:rPr>
          <w:rFonts w:ascii="Arial Narrow" w:hAnsi="Arial Narrow" w:cs="Arial Narrow"/>
          <w:sz w:val="22"/>
          <w:szCs w:val="22"/>
        </w:rPr>
        <w:t>w</w:t>
      </w:r>
      <w:r w:rsidRPr="00B769FB">
        <w:rPr>
          <w:rFonts w:ascii="Arial Narrow" w:hAnsi="Arial Narrow" w:cs="Arial Narrow"/>
          <w:sz w:val="22"/>
          <w:szCs w:val="22"/>
        </w:rPr>
        <w:t xml:space="preserve"> trybie p</w:t>
      </w:r>
      <w:r w:rsidR="00B9360A" w:rsidRPr="00B769FB">
        <w:rPr>
          <w:rFonts w:ascii="Arial Narrow" w:hAnsi="Arial Narrow" w:cs="Arial Narrow"/>
          <w:sz w:val="22"/>
          <w:szCs w:val="22"/>
        </w:rPr>
        <w:t>odstawowym, o którym mowa w art. 275 pkt 1 ustawy</w:t>
      </w:r>
      <w:r w:rsidRPr="00B769FB">
        <w:rPr>
          <w:rFonts w:ascii="Arial Narrow" w:hAnsi="Arial Narrow" w:cs="Arial Narrow"/>
          <w:sz w:val="22"/>
          <w:szCs w:val="22"/>
        </w:rPr>
        <w:t xml:space="preserve"> </w:t>
      </w:r>
      <w:r w:rsidR="00086E10" w:rsidRPr="00B769FB">
        <w:rPr>
          <w:rFonts w:ascii="Arial Narrow" w:hAnsi="Arial Narrow" w:cs="Arial Narrow"/>
          <w:sz w:val="22"/>
          <w:szCs w:val="22"/>
        </w:rPr>
        <w:t>ogłoszon</w:t>
      </w:r>
      <w:r w:rsidR="00B9360A" w:rsidRPr="00B769FB">
        <w:rPr>
          <w:rFonts w:ascii="Arial Narrow" w:hAnsi="Arial Narrow" w:cs="Arial Narrow"/>
          <w:sz w:val="22"/>
          <w:szCs w:val="22"/>
        </w:rPr>
        <w:t>ym</w:t>
      </w:r>
      <w:r w:rsidR="00086E10" w:rsidRPr="00B769FB">
        <w:rPr>
          <w:rFonts w:ascii="Arial Narrow" w:hAnsi="Arial Narrow" w:cs="Arial Narrow"/>
          <w:sz w:val="22"/>
          <w:szCs w:val="22"/>
        </w:rPr>
        <w:t xml:space="preserve"> w </w:t>
      </w:r>
      <w:r w:rsidR="00877F86" w:rsidRPr="00B769FB">
        <w:rPr>
          <w:rFonts w:ascii="Arial Narrow" w:hAnsi="Arial Narrow" w:cs="Arial Narrow"/>
          <w:sz w:val="22"/>
          <w:szCs w:val="22"/>
        </w:rPr>
        <w:t>BZP</w:t>
      </w:r>
      <w:r w:rsidRPr="00B769FB">
        <w:rPr>
          <w:rFonts w:ascii="Arial Narrow" w:hAnsi="Arial Narrow" w:cs="Arial Narrow"/>
          <w:b/>
          <w:bCs/>
          <w:sz w:val="22"/>
          <w:szCs w:val="22"/>
        </w:rPr>
        <w:t xml:space="preserve"> </w:t>
      </w:r>
      <w:r w:rsidR="00B9360A" w:rsidRPr="00B769FB">
        <w:rPr>
          <w:rFonts w:ascii="Arial Narrow" w:hAnsi="Arial Narrow" w:cs="Arial Narrow"/>
          <w:b/>
          <w:bCs/>
          <w:sz w:val="22"/>
          <w:szCs w:val="22"/>
        </w:rPr>
        <w:t xml:space="preserve">nr </w:t>
      </w:r>
      <w:r w:rsidR="00173C74" w:rsidRPr="00B769FB">
        <w:rPr>
          <w:rFonts w:ascii="Arial Narrow" w:hAnsi="Arial Narrow" w:cs="Arial Narrow"/>
          <w:b/>
          <w:bCs/>
          <w:sz w:val="22"/>
          <w:szCs w:val="22"/>
        </w:rPr>
        <w:t>……………………..</w:t>
      </w:r>
      <w:r w:rsidR="002D76CD" w:rsidRPr="00B769FB">
        <w:rPr>
          <w:rFonts w:ascii="Arial Narrow" w:hAnsi="Arial Narrow" w:cs="Arial Narrow"/>
          <w:b/>
          <w:bCs/>
          <w:sz w:val="22"/>
          <w:szCs w:val="22"/>
        </w:rPr>
        <w:t xml:space="preserve"> </w:t>
      </w:r>
      <w:r w:rsidR="00086E10" w:rsidRPr="00B769FB">
        <w:rPr>
          <w:rFonts w:ascii="Arial Narrow" w:hAnsi="Arial Narrow" w:cs="Arial Narrow"/>
          <w:sz w:val="22"/>
          <w:szCs w:val="22"/>
        </w:rPr>
        <w:t>data publikacji</w:t>
      </w:r>
      <w:r w:rsidRPr="00B769FB">
        <w:rPr>
          <w:rFonts w:ascii="Arial Narrow" w:hAnsi="Arial Narrow" w:cs="Arial Narrow"/>
          <w:sz w:val="22"/>
          <w:szCs w:val="22"/>
        </w:rPr>
        <w:t xml:space="preserve"> </w:t>
      </w:r>
      <w:r w:rsidR="00173C74" w:rsidRPr="00B769FB">
        <w:rPr>
          <w:rFonts w:ascii="Arial Narrow" w:hAnsi="Arial Narrow" w:cs="Arial Narrow"/>
          <w:sz w:val="22"/>
          <w:szCs w:val="22"/>
        </w:rPr>
        <w:t>……………..</w:t>
      </w:r>
      <w:r w:rsidR="002D76CD" w:rsidRPr="00B769FB">
        <w:rPr>
          <w:rFonts w:ascii="Arial Narrow" w:hAnsi="Arial Narrow" w:cs="Arial Narrow"/>
          <w:sz w:val="22"/>
          <w:szCs w:val="22"/>
        </w:rPr>
        <w:t xml:space="preserve"> r.</w:t>
      </w:r>
      <w:r w:rsidRPr="00B769FB">
        <w:rPr>
          <w:rFonts w:ascii="Arial Narrow" w:hAnsi="Arial Narrow" w:cs="Arial Narrow"/>
          <w:b/>
          <w:bCs/>
          <w:sz w:val="22"/>
          <w:szCs w:val="22"/>
        </w:rPr>
        <w:t xml:space="preserve"> </w:t>
      </w:r>
      <w:r w:rsidRPr="00B769FB">
        <w:rPr>
          <w:rFonts w:ascii="Arial Narrow" w:hAnsi="Arial Narrow" w:cs="Arial Narrow"/>
          <w:bCs/>
          <w:sz w:val="22"/>
          <w:szCs w:val="22"/>
        </w:rPr>
        <w:t>na</w:t>
      </w:r>
      <w:r w:rsidRPr="00B769FB">
        <w:rPr>
          <w:rFonts w:ascii="Arial Narrow" w:hAnsi="Arial Narrow" w:cs="Arial Narrow"/>
          <w:b/>
          <w:sz w:val="22"/>
          <w:szCs w:val="22"/>
        </w:rPr>
        <w:t xml:space="preserve">  </w:t>
      </w:r>
      <w:r w:rsidR="00C13F0E" w:rsidRPr="00C13F0E">
        <w:rPr>
          <w:rFonts w:ascii="Arial Narrow" w:hAnsi="Arial Narrow" w:cs="Arial Narrow"/>
          <w:b/>
          <w:sz w:val="22"/>
          <w:szCs w:val="22"/>
        </w:rPr>
        <w:t xml:space="preserve">Usługi serwisu pogwarancyjnego aparatów </w:t>
      </w:r>
      <w:proofErr w:type="spellStart"/>
      <w:r w:rsidR="00C13F0E" w:rsidRPr="00C13F0E">
        <w:rPr>
          <w:rFonts w:ascii="Arial Narrow" w:hAnsi="Arial Narrow" w:cs="Arial Narrow"/>
          <w:b/>
          <w:sz w:val="22"/>
          <w:szCs w:val="22"/>
        </w:rPr>
        <w:t>rtg</w:t>
      </w:r>
      <w:proofErr w:type="spellEnd"/>
      <w:r w:rsidR="00C13F0E" w:rsidRPr="00C13F0E">
        <w:rPr>
          <w:rFonts w:ascii="Arial Narrow" w:hAnsi="Arial Narrow" w:cs="Arial Narrow"/>
          <w:b/>
          <w:sz w:val="22"/>
          <w:szCs w:val="22"/>
        </w:rPr>
        <w:t xml:space="preserve">, </w:t>
      </w:r>
      <w:proofErr w:type="spellStart"/>
      <w:r w:rsidR="00C13F0E" w:rsidRPr="00C13F0E">
        <w:rPr>
          <w:rFonts w:ascii="Arial Narrow" w:hAnsi="Arial Narrow" w:cs="Arial Narrow"/>
          <w:b/>
          <w:sz w:val="22"/>
          <w:szCs w:val="22"/>
        </w:rPr>
        <w:t>wstrzykiwacza</w:t>
      </w:r>
      <w:proofErr w:type="spellEnd"/>
      <w:r w:rsidR="00C13F0E" w:rsidRPr="00C13F0E">
        <w:rPr>
          <w:rFonts w:ascii="Arial Narrow" w:hAnsi="Arial Narrow" w:cs="Arial Narrow"/>
          <w:b/>
          <w:sz w:val="22"/>
          <w:szCs w:val="22"/>
        </w:rPr>
        <w:t xml:space="preserve"> kontrastu, aparatu </w:t>
      </w:r>
      <w:proofErr w:type="spellStart"/>
      <w:r w:rsidR="00C13F0E" w:rsidRPr="00C13F0E">
        <w:rPr>
          <w:rFonts w:ascii="Arial Narrow" w:hAnsi="Arial Narrow" w:cs="Arial Narrow"/>
          <w:b/>
          <w:sz w:val="22"/>
          <w:szCs w:val="22"/>
        </w:rPr>
        <w:t>usg</w:t>
      </w:r>
      <w:proofErr w:type="spellEnd"/>
      <w:r w:rsidR="00C13F0E" w:rsidRPr="00C13F0E">
        <w:rPr>
          <w:rFonts w:ascii="Arial Narrow" w:hAnsi="Arial Narrow" w:cs="Arial Narrow"/>
          <w:b/>
          <w:sz w:val="22"/>
          <w:szCs w:val="22"/>
        </w:rPr>
        <w:t xml:space="preserve"> Dop</w:t>
      </w:r>
      <w:r w:rsidR="007E3CFB">
        <w:rPr>
          <w:rFonts w:ascii="Arial Narrow" w:hAnsi="Arial Narrow" w:cs="Arial Narrow"/>
          <w:b/>
          <w:sz w:val="22"/>
          <w:szCs w:val="22"/>
        </w:rPr>
        <w:t>p</w:t>
      </w:r>
      <w:r w:rsidR="00C13F0E" w:rsidRPr="00C13F0E">
        <w:rPr>
          <w:rFonts w:ascii="Arial Narrow" w:hAnsi="Arial Narrow" w:cs="Arial Narrow"/>
          <w:b/>
          <w:sz w:val="22"/>
          <w:szCs w:val="22"/>
        </w:rPr>
        <w:t>ler</w:t>
      </w:r>
      <w:r w:rsidR="00877F86" w:rsidRPr="00C13F0E">
        <w:rPr>
          <w:rFonts w:ascii="Arial Narrow" w:hAnsi="Arial Narrow" w:cs="Arial Narrow"/>
          <w:b/>
          <w:sz w:val="22"/>
          <w:szCs w:val="22"/>
        </w:rPr>
        <w:t xml:space="preserve"> </w:t>
      </w:r>
      <w:r w:rsidR="00380825" w:rsidRPr="00C13F0E">
        <w:rPr>
          <w:rFonts w:ascii="Arial Narrow" w:hAnsi="Arial Narrow" w:cs="Arial Narrow"/>
          <w:b/>
          <w:sz w:val="22"/>
          <w:szCs w:val="22"/>
        </w:rPr>
        <w:t xml:space="preserve">- </w:t>
      </w:r>
      <w:r w:rsidR="00380825" w:rsidRPr="00B769FB">
        <w:rPr>
          <w:rFonts w:ascii="Arial Narrow" w:hAnsi="Arial Narrow" w:cs="Arial Narrow"/>
          <w:b/>
          <w:sz w:val="22"/>
          <w:szCs w:val="22"/>
        </w:rPr>
        <w:t xml:space="preserve">sprawa nr </w:t>
      </w:r>
      <w:r w:rsidR="00F50BCB">
        <w:rPr>
          <w:rFonts w:ascii="Arial Narrow" w:hAnsi="Arial Narrow" w:cs="Arial Narrow"/>
          <w:b/>
          <w:sz w:val="22"/>
          <w:szCs w:val="22"/>
        </w:rPr>
        <w:t>8</w:t>
      </w:r>
      <w:r w:rsidR="007004C1" w:rsidRPr="00B769FB">
        <w:rPr>
          <w:rFonts w:ascii="Arial Narrow" w:hAnsi="Arial Narrow" w:cs="Arial Narrow"/>
          <w:b/>
          <w:sz w:val="22"/>
          <w:szCs w:val="22"/>
        </w:rPr>
        <w:t>/202</w:t>
      </w:r>
      <w:r w:rsidR="00F50BCB">
        <w:rPr>
          <w:rFonts w:ascii="Arial Narrow" w:hAnsi="Arial Narrow" w:cs="Arial Narrow"/>
          <w:b/>
          <w:sz w:val="22"/>
          <w:szCs w:val="22"/>
        </w:rPr>
        <w:t>4</w:t>
      </w:r>
      <w:r w:rsidR="00650321" w:rsidRPr="00B769FB">
        <w:rPr>
          <w:rFonts w:ascii="Arial Narrow" w:hAnsi="Arial Narrow" w:cs="Arial Narrow"/>
          <w:b/>
          <w:sz w:val="22"/>
          <w:szCs w:val="22"/>
        </w:rPr>
        <w:t xml:space="preserve"> </w:t>
      </w:r>
      <w:r w:rsidRPr="00B769FB">
        <w:rPr>
          <w:rFonts w:ascii="Arial Narrow" w:hAnsi="Arial Narrow" w:cs="Arial Narrow"/>
          <w:sz w:val="22"/>
          <w:szCs w:val="22"/>
        </w:rPr>
        <w:t xml:space="preserve">dokonał wyboru </w:t>
      </w:r>
      <w:r w:rsidRPr="00B769FB">
        <w:rPr>
          <w:rFonts w:ascii="Arial Narrow" w:hAnsi="Arial Narrow" w:cs="Arial Narrow"/>
          <w:b/>
          <w:sz w:val="22"/>
          <w:szCs w:val="22"/>
        </w:rPr>
        <w:t xml:space="preserve">Wykonawcy </w:t>
      </w:r>
      <w:r w:rsidRPr="00B769FB">
        <w:rPr>
          <w:rFonts w:ascii="Arial Narrow" w:hAnsi="Arial Narrow" w:cs="Arial Narrow"/>
          <w:sz w:val="22"/>
          <w:szCs w:val="22"/>
        </w:rPr>
        <w:t xml:space="preserve">w celu realizacji ww. usługi na rzecz </w:t>
      </w:r>
      <w:r w:rsidRPr="00B769FB">
        <w:rPr>
          <w:rFonts w:ascii="Arial Narrow" w:hAnsi="Arial Narrow" w:cs="Arial Narrow"/>
          <w:b/>
          <w:sz w:val="22"/>
          <w:szCs w:val="22"/>
        </w:rPr>
        <w:t>Zamawiającego</w:t>
      </w:r>
      <w:bookmarkEnd w:id="0"/>
      <w:r w:rsidRPr="00B769FB">
        <w:rPr>
          <w:rFonts w:ascii="Arial Narrow" w:hAnsi="Arial Narrow" w:cs="Arial Narrow"/>
          <w:b/>
          <w:sz w:val="22"/>
          <w:szCs w:val="22"/>
        </w:rPr>
        <w:t xml:space="preserve">. </w:t>
      </w:r>
    </w:p>
    <w:p w14:paraId="7A0EF547" w14:textId="6935CAFB" w:rsidR="004D7377" w:rsidRPr="00B769FB" w:rsidRDefault="004D7377" w:rsidP="005512CD">
      <w:pPr>
        <w:pStyle w:val="Akapitzlist1"/>
        <w:numPr>
          <w:ilvl w:val="0"/>
          <w:numId w:val="5"/>
        </w:numPr>
        <w:spacing w:line="276" w:lineRule="auto"/>
        <w:ind w:left="426" w:hanging="426"/>
        <w:jc w:val="both"/>
        <w:rPr>
          <w:rFonts w:ascii="Arial Narrow" w:hAnsi="Arial Narrow" w:cs="Arial Narrow"/>
          <w:i/>
          <w:sz w:val="22"/>
          <w:szCs w:val="22"/>
        </w:rPr>
      </w:pPr>
      <w:r w:rsidRPr="00B769FB">
        <w:rPr>
          <w:rFonts w:ascii="Arial Narrow" w:hAnsi="Arial Narrow" w:cs="Arial Narrow"/>
          <w:sz w:val="22"/>
          <w:szCs w:val="22"/>
        </w:rPr>
        <w:t xml:space="preserve">Szczegółowy zakres przedmiotu umowy określa </w:t>
      </w:r>
      <w:r w:rsidRPr="001826E8">
        <w:rPr>
          <w:rFonts w:ascii="Arial Narrow" w:hAnsi="Arial Narrow" w:cs="Arial Narrow"/>
          <w:b/>
          <w:bCs/>
          <w:sz w:val="22"/>
          <w:szCs w:val="22"/>
        </w:rPr>
        <w:t>załącznik nr 1</w:t>
      </w:r>
      <w:r w:rsidRPr="00B769FB">
        <w:rPr>
          <w:rFonts w:ascii="Arial Narrow" w:hAnsi="Arial Narrow" w:cs="Arial Narrow"/>
          <w:sz w:val="22"/>
          <w:szCs w:val="22"/>
        </w:rPr>
        <w:t xml:space="preserve"> do umowy, określony na podstawie Specyfikacji Warunków Zamówienia i złożonej oferty przetargowej stanowiących int</w:t>
      </w:r>
      <w:r w:rsidR="00491A3D" w:rsidRPr="00B769FB">
        <w:rPr>
          <w:rFonts w:ascii="Arial Narrow" w:hAnsi="Arial Narrow" w:cs="Arial Narrow"/>
          <w:sz w:val="22"/>
          <w:szCs w:val="22"/>
        </w:rPr>
        <w:t>egralną część niniejszej umowy</w:t>
      </w:r>
      <w:r w:rsidR="00E36EA2">
        <w:rPr>
          <w:rFonts w:ascii="Arial Narrow" w:hAnsi="Arial Narrow" w:cs="Arial Narrow"/>
          <w:sz w:val="22"/>
          <w:szCs w:val="22"/>
        </w:rPr>
        <w:t xml:space="preserve"> – zadanie …..</w:t>
      </w:r>
      <w:r w:rsidR="00491A3D" w:rsidRPr="00B769FB">
        <w:rPr>
          <w:rFonts w:ascii="Arial Narrow" w:hAnsi="Arial Narrow" w:cs="Arial Narrow"/>
          <w:b/>
          <w:sz w:val="22"/>
          <w:szCs w:val="22"/>
        </w:rPr>
        <w:t>.</w:t>
      </w:r>
    </w:p>
    <w:p w14:paraId="2AE4A419" w14:textId="227775D6" w:rsidR="003B12AB" w:rsidRPr="00B769FB" w:rsidRDefault="007004C1" w:rsidP="007004C1">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oświadcza, że prowadzi autoryzowany serwis/ nie prowadzi autoryzowanego serwisu</w:t>
      </w:r>
      <w:r w:rsidRPr="00B769FB">
        <w:rPr>
          <w:rStyle w:val="Odwoanieprzypisudolnego"/>
          <w:rFonts w:ascii="Arial Narrow" w:hAnsi="Arial Narrow" w:cs="Arial Narrow"/>
          <w:sz w:val="22"/>
          <w:szCs w:val="22"/>
        </w:rPr>
        <w:footnoteReference w:id="1"/>
      </w:r>
      <w:r w:rsidRPr="00B769FB">
        <w:rPr>
          <w:rFonts w:ascii="Arial Narrow" w:hAnsi="Arial Narrow" w:cs="Arial Narrow"/>
          <w:sz w:val="22"/>
          <w:szCs w:val="22"/>
        </w:rPr>
        <w:t xml:space="preserve"> producenta, lub dysponuje określonym przez wytwórcę przedmiotowej aparatury zapleczem technicznym, posiada określone przez wytwórcę instrukcje serwisowe wyrobu sporządzone w sposób zrozumiały oraz odpowiednie procedury i instrukcje do wykonywania czynności określonych w art. 63 ustawy z dnia 7 kwietnia 2022 r. o wyrobach medycznych oraz że wszystkie czynności związane z utrzymaniem urządzeń będą wykonywane zgodnie z zaleceniami producenta, przy użyciu oryginalnych lub zamiennych materiałów eksploatacyjnych i części </w:t>
      </w:r>
      <w:r w:rsidRPr="00D87501">
        <w:rPr>
          <w:rFonts w:ascii="Arial Narrow" w:hAnsi="Arial Narrow" w:cs="Arial Narrow"/>
          <w:sz w:val="22"/>
          <w:szCs w:val="22"/>
        </w:rPr>
        <w:t>(jeżeli dotyczy</w:t>
      </w:r>
      <w:r w:rsidRPr="00B769FB">
        <w:rPr>
          <w:rFonts w:ascii="Arial Narrow" w:hAnsi="Arial Narrow" w:cs="Arial Narrow"/>
          <w:sz w:val="22"/>
          <w:szCs w:val="22"/>
        </w:rPr>
        <w:t>).</w:t>
      </w:r>
    </w:p>
    <w:p w14:paraId="20781DF0" w14:textId="42EEAA82"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Wykonawca</w:t>
      </w:r>
      <w:r w:rsidRPr="00B769FB">
        <w:rPr>
          <w:rFonts w:ascii="Arial Narrow" w:hAnsi="Arial Narrow" w:cs="Arial Narrow"/>
          <w:sz w:val="22"/>
          <w:szCs w:val="22"/>
        </w:rPr>
        <w:t xml:space="preserve"> oświadcza, że posiada odpowiednią wiedzę, doświadczeni</w:t>
      </w:r>
      <w:r w:rsidR="00B769FB">
        <w:rPr>
          <w:rFonts w:ascii="Arial Narrow" w:hAnsi="Arial Narrow" w:cs="Arial Narrow"/>
          <w:sz w:val="22"/>
          <w:szCs w:val="22"/>
        </w:rPr>
        <w:t>e</w:t>
      </w:r>
      <w:r w:rsidRPr="00B769FB">
        <w:rPr>
          <w:rFonts w:ascii="Arial Narrow" w:hAnsi="Arial Narrow" w:cs="Arial Narrow"/>
          <w:sz w:val="22"/>
          <w:szCs w:val="22"/>
        </w:rPr>
        <w:t xml:space="preserve"> i dysponuje stosowną bazą do wykonania przedmiotu umowy.</w:t>
      </w:r>
    </w:p>
    <w:p w14:paraId="3B214546" w14:textId="77777777" w:rsidR="00D6762E" w:rsidRPr="00B769FB" w:rsidRDefault="00D6762E" w:rsidP="005512CD">
      <w:pPr>
        <w:pStyle w:val="Akapitzlist1"/>
        <w:numPr>
          <w:ilvl w:val="0"/>
          <w:numId w:val="5"/>
        </w:numPr>
        <w:spacing w:line="276" w:lineRule="auto"/>
        <w:ind w:left="426" w:hanging="426"/>
        <w:jc w:val="both"/>
        <w:rPr>
          <w:rFonts w:ascii="Arial Narrow" w:hAnsi="Arial Narrow" w:cs="Arial Narrow"/>
          <w:sz w:val="22"/>
          <w:szCs w:val="22"/>
        </w:rPr>
      </w:pPr>
      <w:r w:rsidRPr="00857356">
        <w:rPr>
          <w:rFonts w:ascii="Arial Narrow" w:hAnsi="Arial Narrow" w:cs="Arial Narrow"/>
          <w:b/>
          <w:bCs/>
          <w:sz w:val="22"/>
          <w:szCs w:val="22"/>
        </w:rPr>
        <w:t xml:space="preserve">Wykonawca </w:t>
      </w:r>
      <w:r w:rsidRPr="00B769FB">
        <w:rPr>
          <w:rFonts w:ascii="Arial Narrow" w:hAnsi="Arial Narrow" w:cs="Arial Narrow"/>
          <w:sz w:val="22"/>
          <w:szCs w:val="22"/>
        </w:rPr>
        <w:t>zobowiązuje się do świadczenia kompleksowych usług związanych z przedmiotem zamówienia, w ramach wynagrodzenia umownego, przez cały okres trwania niniejszej umowy.</w:t>
      </w:r>
    </w:p>
    <w:p w14:paraId="066B540B" w14:textId="0B1E0BE2" w:rsidR="003B12AB" w:rsidRPr="00B769FB" w:rsidRDefault="003B12AB" w:rsidP="005512CD">
      <w:pPr>
        <w:pStyle w:val="Akapitzlist1"/>
        <w:numPr>
          <w:ilvl w:val="0"/>
          <w:numId w:val="5"/>
        </w:numPr>
        <w:spacing w:line="276" w:lineRule="auto"/>
        <w:ind w:left="426" w:hanging="426"/>
        <w:jc w:val="both"/>
        <w:rPr>
          <w:rFonts w:ascii="Arial Narrow" w:hAnsi="Arial Narrow" w:cs="Arial Narrow"/>
          <w:i/>
          <w:sz w:val="22"/>
          <w:szCs w:val="22"/>
        </w:rPr>
      </w:pPr>
      <w:r w:rsidRPr="00857356">
        <w:rPr>
          <w:rFonts w:ascii="Arial Narrow" w:hAnsi="Arial Narrow" w:cs="Arial Narrow"/>
          <w:b/>
          <w:bCs/>
          <w:sz w:val="22"/>
          <w:szCs w:val="22"/>
        </w:rPr>
        <w:t>Zamawiający</w:t>
      </w:r>
      <w:r w:rsidRPr="00B769FB">
        <w:rPr>
          <w:rFonts w:ascii="Arial Narrow" w:hAnsi="Arial Narrow" w:cs="Arial Narrow"/>
          <w:sz w:val="22"/>
          <w:szCs w:val="22"/>
        </w:rPr>
        <w:t xml:space="preserve"> przez cały okres obowiązywania umowy ma prawo wglądu w certyfikaty osób wykonujących usługi uprawniające do wykonywania</w:t>
      </w:r>
      <w:r w:rsidR="00380825" w:rsidRPr="00B769FB">
        <w:rPr>
          <w:rFonts w:ascii="Arial Narrow" w:hAnsi="Arial Narrow" w:cs="Arial Narrow"/>
          <w:sz w:val="22"/>
          <w:szCs w:val="22"/>
        </w:rPr>
        <w:t xml:space="preserve"> </w:t>
      </w:r>
      <w:r w:rsidR="000022A7">
        <w:rPr>
          <w:rFonts w:ascii="Arial Narrow" w:hAnsi="Arial Narrow" w:cs="Arial Narrow"/>
          <w:sz w:val="22"/>
          <w:szCs w:val="22"/>
        </w:rPr>
        <w:t>serwisu/naprawy</w:t>
      </w:r>
      <w:r w:rsidR="00D30858" w:rsidRPr="00B769FB">
        <w:rPr>
          <w:rFonts w:ascii="Arial Narrow" w:hAnsi="Arial Narrow" w:cs="Arial Narrow"/>
          <w:sz w:val="22"/>
          <w:szCs w:val="22"/>
        </w:rPr>
        <w:t>.</w:t>
      </w:r>
      <w:r w:rsidRPr="00B769FB">
        <w:rPr>
          <w:rFonts w:ascii="Arial Narrow" w:hAnsi="Arial Narrow" w:cs="Arial Narrow"/>
          <w:sz w:val="22"/>
          <w:szCs w:val="22"/>
        </w:rPr>
        <w:t xml:space="preserve"> </w:t>
      </w: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ma obowiązek przedstawienia ww. dokumentów na wezwanie.</w:t>
      </w:r>
      <w:r w:rsidR="00BC1802" w:rsidRPr="00B769FB">
        <w:rPr>
          <w:rFonts w:ascii="Arial Narrow" w:hAnsi="Arial Narrow" w:cs="Arial Narrow"/>
          <w:i/>
          <w:sz w:val="22"/>
          <w:szCs w:val="22"/>
        </w:rPr>
        <w:t xml:space="preserve">  </w:t>
      </w:r>
    </w:p>
    <w:p w14:paraId="5E83D3A8" w14:textId="77777777" w:rsidR="003B12AB" w:rsidRPr="000022A7"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0022A7">
        <w:rPr>
          <w:rFonts w:ascii="Arial Narrow" w:hAnsi="Arial Narrow" w:cs="Arial Narrow"/>
          <w:b/>
          <w:bCs/>
          <w:sz w:val="22"/>
          <w:szCs w:val="22"/>
        </w:rPr>
        <w:lastRenderedPageBreak/>
        <w:t>Zamawiający</w:t>
      </w:r>
      <w:r w:rsidRPr="000022A7">
        <w:rPr>
          <w:rFonts w:ascii="Arial Narrow" w:hAnsi="Arial Narrow" w:cs="Arial Narrow"/>
          <w:sz w:val="22"/>
          <w:szCs w:val="22"/>
        </w:rPr>
        <w:t xml:space="preserve"> przez cały okres obowiązywania umowy ma prawo wglądu w świadectwa wzorcowania, kalibracji przyrządów pomiarowych oraz testerów wymaganych do wykonywania </w:t>
      </w:r>
      <w:r w:rsidR="00307EF1" w:rsidRPr="000022A7">
        <w:rPr>
          <w:rFonts w:ascii="Arial Narrow" w:hAnsi="Arial Narrow" w:cs="Arial Narrow"/>
          <w:sz w:val="22"/>
          <w:szCs w:val="22"/>
        </w:rPr>
        <w:t>przedmiotu umowy</w:t>
      </w:r>
      <w:r w:rsidRPr="000022A7">
        <w:rPr>
          <w:rFonts w:ascii="Arial Narrow" w:hAnsi="Arial Narrow" w:cs="Arial Narrow"/>
          <w:sz w:val="22"/>
          <w:szCs w:val="22"/>
        </w:rPr>
        <w:t xml:space="preserve">, </w:t>
      </w:r>
      <w:r w:rsidRPr="000022A7">
        <w:rPr>
          <w:rFonts w:ascii="Arial Narrow" w:hAnsi="Arial Narrow" w:cs="Arial Narrow"/>
          <w:b/>
          <w:bCs/>
          <w:sz w:val="22"/>
          <w:szCs w:val="22"/>
        </w:rPr>
        <w:t>Wykonawca</w:t>
      </w:r>
      <w:r w:rsidRPr="000022A7">
        <w:rPr>
          <w:rFonts w:ascii="Arial Narrow" w:hAnsi="Arial Narrow" w:cs="Arial Narrow"/>
          <w:sz w:val="22"/>
          <w:szCs w:val="22"/>
        </w:rPr>
        <w:t xml:space="preserve"> ma obowiązek przedstawienia ww. dokumentów na wezwanie.</w:t>
      </w:r>
    </w:p>
    <w:p w14:paraId="025BAD93" w14:textId="77777777" w:rsidR="003B12AB" w:rsidRPr="00B769FB" w:rsidRDefault="000156CB" w:rsidP="005512CD">
      <w:pPr>
        <w:pStyle w:val="Akapitzlist1"/>
        <w:numPr>
          <w:ilvl w:val="0"/>
          <w:numId w:val="5"/>
        </w:numPr>
        <w:spacing w:line="276" w:lineRule="auto"/>
        <w:ind w:left="426" w:hanging="426"/>
        <w:jc w:val="both"/>
        <w:rPr>
          <w:rFonts w:ascii="Arial Narrow" w:hAnsi="Arial Narrow" w:cs="Arial Narrow"/>
          <w:b/>
          <w:bCs/>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zobowiązany jest do stosowania „Zasad środowiskowych i jakości</w:t>
      </w:r>
      <w:r w:rsidR="00AA4F13" w:rsidRPr="00B769FB">
        <w:rPr>
          <w:rFonts w:ascii="Arial Narrow" w:hAnsi="Arial Narrow" w:cs="Arial Narrow"/>
          <w:sz w:val="22"/>
          <w:szCs w:val="22"/>
        </w:rPr>
        <w:t xml:space="preserve">”, określonych w </w:t>
      </w:r>
      <w:r w:rsidR="00AA4F13" w:rsidRPr="00B769FB">
        <w:rPr>
          <w:rFonts w:ascii="Arial Narrow" w:hAnsi="Arial Narrow" w:cs="Arial Narrow"/>
          <w:b/>
          <w:sz w:val="22"/>
          <w:szCs w:val="22"/>
        </w:rPr>
        <w:t>załączniku nr 3</w:t>
      </w:r>
      <w:r w:rsidRPr="00B769FB">
        <w:rPr>
          <w:rFonts w:ascii="Arial Narrow" w:hAnsi="Arial Narrow" w:cs="Arial Narrow"/>
          <w:sz w:val="22"/>
          <w:szCs w:val="22"/>
        </w:rPr>
        <w:t xml:space="preserve"> do niniejszej umowy oraz podpisania oświadczenia - </w:t>
      </w:r>
      <w:r w:rsidRPr="00B769FB">
        <w:rPr>
          <w:rFonts w:ascii="Arial Narrow" w:hAnsi="Arial Narrow" w:cs="Arial Narrow"/>
          <w:b/>
          <w:sz w:val="22"/>
          <w:szCs w:val="22"/>
        </w:rPr>
        <w:t xml:space="preserve">załącznik nr </w:t>
      </w:r>
      <w:r w:rsidR="00AA4F13" w:rsidRPr="00B769FB">
        <w:rPr>
          <w:rFonts w:ascii="Arial Narrow" w:hAnsi="Arial Narrow" w:cs="Arial Narrow"/>
          <w:b/>
          <w:sz w:val="22"/>
          <w:szCs w:val="22"/>
        </w:rPr>
        <w:t>4</w:t>
      </w:r>
      <w:r w:rsidRPr="00B769FB">
        <w:rPr>
          <w:rFonts w:ascii="Arial Narrow" w:hAnsi="Arial Narrow" w:cs="Arial Narrow"/>
          <w:sz w:val="22"/>
          <w:szCs w:val="22"/>
        </w:rPr>
        <w:t xml:space="preserve"> przez wszystkie osoby uczestniczące przy wykonaniu przedmiotu umowy.</w:t>
      </w:r>
    </w:p>
    <w:p w14:paraId="121E9634" w14:textId="34E4AF0C"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zapewnia realizację umowy z zachowaniem wymogów ustawy z dnia 14 grudnia 20</w:t>
      </w:r>
      <w:r w:rsidR="00F57ABA" w:rsidRPr="00B769FB">
        <w:rPr>
          <w:rFonts w:ascii="Arial Narrow" w:hAnsi="Arial Narrow" w:cs="Arial Narrow"/>
          <w:sz w:val="22"/>
          <w:szCs w:val="22"/>
        </w:rPr>
        <w:t>1</w:t>
      </w:r>
      <w:r w:rsidRPr="00B769FB">
        <w:rPr>
          <w:rFonts w:ascii="Arial Narrow" w:hAnsi="Arial Narrow" w:cs="Arial Narrow"/>
          <w:sz w:val="22"/>
          <w:szCs w:val="22"/>
        </w:rPr>
        <w:t>2 r. o odpadach, ustawy z dnia 27 kwietnia 2001 r. Prawo ochrony środowiska oraz aktów wykonawczych i ponosi odpowiedzialność za powstałe odpady określone przepisami w/w ustaw i rozporządzeń oraz innych przepisów w tym zakresie.</w:t>
      </w:r>
    </w:p>
    <w:p w14:paraId="3A750C67" w14:textId="171FA098" w:rsidR="000156CB" w:rsidRPr="00B769FB" w:rsidRDefault="000156CB"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Zagospodarowanie/zutylizowanie wytworzonych przez </w:t>
      </w:r>
      <w:r w:rsidR="00F57ABA" w:rsidRPr="00841422">
        <w:rPr>
          <w:rFonts w:ascii="Arial Narrow" w:hAnsi="Arial Narrow" w:cs="Arial Narrow"/>
          <w:b/>
          <w:bCs/>
          <w:sz w:val="22"/>
          <w:szCs w:val="22"/>
        </w:rPr>
        <w:t>Wykonawcę</w:t>
      </w:r>
      <w:r w:rsidRPr="00B769FB">
        <w:rPr>
          <w:rFonts w:ascii="Arial Narrow" w:hAnsi="Arial Narrow" w:cs="Arial Narrow"/>
          <w:sz w:val="22"/>
          <w:szCs w:val="22"/>
        </w:rPr>
        <w:t xml:space="preserve"> odpadów odbywać się będzie zgodnie z </w:t>
      </w:r>
      <w:r w:rsidR="00D669AF" w:rsidRPr="00B769FB">
        <w:rPr>
          <w:rFonts w:ascii="Arial Narrow" w:hAnsi="Arial Narrow" w:cs="Arial Narrow"/>
          <w:sz w:val="22"/>
          <w:szCs w:val="22"/>
        </w:rPr>
        <w:t>o</w:t>
      </w:r>
      <w:r w:rsidRPr="00B769FB">
        <w:rPr>
          <w:rFonts w:ascii="Arial Narrow" w:hAnsi="Arial Narrow" w:cs="Arial Narrow"/>
          <w:sz w:val="22"/>
          <w:szCs w:val="22"/>
        </w:rPr>
        <w:t>bowiązującą ustawą o odpadach z dnia 14 grudnia 2012 r. art. 3 ust. 1 pkt 32 na koszt</w:t>
      </w:r>
      <w:r w:rsidR="00F57ABA" w:rsidRPr="00B769FB">
        <w:rPr>
          <w:rFonts w:ascii="Arial Narrow" w:hAnsi="Arial Narrow" w:cs="Arial Narrow"/>
          <w:sz w:val="22"/>
          <w:szCs w:val="22"/>
        </w:rPr>
        <w:t xml:space="preserve"> </w:t>
      </w:r>
      <w:r w:rsidR="00F57ABA" w:rsidRPr="00841422">
        <w:rPr>
          <w:rFonts w:ascii="Arial Narrow" w:hAnsi="Arial Narrow" w:cs="Arial Narrow"/>
          <w:b/>
          <w:bCs/>
          <w:sz w:val="22"/>
          <w:szCs w:val="22"/>
        </w:rPr>
        <w:t>Wykonawcy</w:t>
      </w:r>
      <w:r w:rsidRPr="00B769FB">
        <w:rPr>
          <w:rFonts w:ascii="Arial Narrow" w:hAnsi="Arial Narrow" w:cs="Arial Narrow"/>
          <w:sz w:val="22"/>
          <w:szCs w:val="22"/>
        </w:rPr>
        <w:t>.</w:t>
      </w:r>
    </w:p>
    <w:p w14:paraId="3769AF26" w14:textId="416DE8B3" w:rsidR="00CF1A9A" w:rsidRPr="00B769FB"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Polityką Zintegrowanego Systemu Zarządzania, która dostępna jest na stronie:</w:t>
      </w:r>
      <w:r w:rsidR="00084568" w:rsidRPr="00A548E1">
        <w:rPr>
          <w:rFonts w:ascii="Arial Narrow" w:hAnsi="Arial Narrow" w:cs="Arial Narrow"/>
          <w:sz w:val="22"/>
          <w:szCs w:val="22"/>
        </w:rPr>
        <w:t xml:space="preserve"> </w:t>
      </w:r>
      <w:hyperlink r:id="rId10" w:history="1">
        <w:r w:rsidR="00084568" w:rsidRPr="00A548E1">
          <w:rPr>
            <w:rStyle w:val="Hipercze"/>
            <w:rFonts w:ascii="Arial Narrow" w:hAnsi="Arial Narrow" w:cs="Arial Narrow"/>
            <w:sz w:val="22"/>
            <w:szCs w:val="22"/>
          </w:rPr>
          <w:t>www.10wsk.mil.pl</w:t>
        </w:r>
      </w:hyperlink>
      <w:r w:rsidRPr="00B769FB">
        <w:rPr>
          <w:rFonts w:ascii="Arial Narrow" w:hAnsi="Arial Narrow" w:cs="Arial Narrow"/>
          <w:sz w:val="22"/>
          <w:szCs w:val="22"/>
        </w:rPr>
        <w:t>.</w:t>
      </w:r>
    </w:p>
    <w:p w14:paraId="6C711593" w14:textId="77777777" w:rsidR="00CF1A9A" w:rsidRDefault="00CF1A9A" w:rsidP="005512CD">
      <w:pPr>
        <w:pStyle w:val="Akapitzlist1"/>
        <w:numPr>
          <w:ilvl w:val="0"/>
          <w:numId w:val="5"/>
        </w:numPr>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zobowiązuje się do zapoznania z procedurą „nadzoru na wykonawcami” w zakresie zarządzania bezpieczeństwem i higieną pracy na terenie 10 </w:t>
      </w:r>
      <w:proofErr w:type="spellStart"/>
      <w:r w:rsidRPr="00B769FB">
        <w:rPr>
          <w:rFonts w:ascii="Arial Narrow" w:hAnsi="Arial Narrow" w:cs="Arial Narrow"/>
          <w:sz w:val="22"/>
          <w:szCs w:val="22"/>
        </w:rPr>
        <w:t>WSzKzP</w:t>
      </w:r>
      <w:proofErr w:type="spellEnd"/>
      <w:r w:rsidRPr="00B769FB">
        <w:rPr>
          <w:rFonts w:ascii="Arial Narrow" w:hAnsi="Arial Narrow" w:cs="Arial Narrow"/>
          <w:sz w:val="22"/>
          <w:szCs w:val="22"/>
        </w:rPr>
        <w:t xml:space="preserve"> SPZOZ w Bydgoszczy i do przestrzegania zapisów określonych w tej procedurze, która znajduje się u Inspektora bhp Szpitala, tel. 261 416 225. </w:t>
      </w:r>
    </w:p>
    <w:p w14:paraId="5CA8EA64" w14:textId="77777777" w:rsidR="00926A11" w:rsidRPr="00926A11" w:rsidRDefault="00926A11" w:rsidP="00926A11">
      <w:pPr>
        <w:pStyle w:val="Akapitzlist1"/>
        <w:numPr>
          <w:ilvl w:val="0"/>
          <w:numId w:val="5"/>
        </w:numPr>
        <w:spacing w:line="276" w:lineRule="auto"/>
        <w:ind w:left="426" w:hanging="426"/>
        <w:jc w:val="both"/>
        <w:rPr>
          <w:rFonts w:ascii="Arial Narrow" w:hAnsi="Arial Narrow" w:cs="Arial Narrow"/>
          <w:sz w:val="22"/>
          <w:szCs w:val="22"/>
        </w:rPr>
      </w:pPr>
      <w:r w:rsidRPr="00926A11">
        <w:rPr>
          <w:rFonts w:ascii="Arial Narrow" w:hAnsi="Arial Narrow"/>
          <w:b/>
          <w:bCs/>
          <w:sz w:val="22"/>
        </w:rPr>
        <w:t>Wykonawca</w:t>
      </w:r>
      <w:r w:rsidRPr="00926A11">
        <w:rPr>
          <w:rFonts w:ascii="Arial Narrow" w:hAnsi="Arial Narrow"/>
          <w:bCs/>
          <w:sz w:val="22"/>
        </w:rPr>
        <w:t xml:space="preserve"> zobowiązuje się przekazać raport serwisowy bezpośrednio po wykonaniu przeglądu technicznego </w:t>
      </w:r>
      <w:r w:rsidRPr="00926A11">
        <w:rPr>
          <w:rFonts w:ascii="Arial Narrow" w:hAnsi="Arial Narrow" w:cs="Arial Narrow"/>
          <w:sz w:val="22"/>
          <w:szCs w:val="22"/>
        </w:rPr>
        <w:t>sprzętu wymienionego w §1 ust. 2 określającego m.in., typu rządzenia, numer fabryczny.</w:t>
      </w:r>
    </w:p>
    <w:p w14:paraId="4955A143" w14:textId="5774AA74" w:rsidR="008E5C42" w:rsidRPr="00B769FB" w:rsidRDefault="003B12AB" w:rsidP="005512CD">
      <w:pPr>
        <w:pStyle w:val="Akapitzlist1"/>
        <w:numPr>
          <w:ilvl w:val="0"/>
          <w:numId w:val="5"/>
        </w:numPr>
        <w:spacing w:line="276" w:lineRule="auto"/>
        <w:ind w:left="426" w:hanging="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zobowiązany jest do sporządzenia szczegółowego </w:t>
      </w:r>
      <w:r w:rsidR="008E5979" w:rsidRPr="00B769FB">
        <w:rPr>
          <w:rFonts w:ascii="Arial Narrow" w:hAnsi="Arial Narrow" w:cs="Arial Narrow"/>
          <w:sz w:val="22"/>
          <w:szCs w:val="22"/>
        </w:rPr>
        <w:t>raportu serwisowego</w:t>
      </w:r>
      <w:r w:rsidRPr="00B769FB">
        <w:rPr>
          <w:rFonts w:ascii="Arial Narrow" w:hAnsi="Arial Narrow" w:cs="Arial Narrow"/>
          <w:sz w:val="22"/>
          <w:szCs w:val="22"/>
        </w:rPr>
        <w:t xml:space="preserve"> z </w:t>
      </w:r>
      <w:r w:rsidR="00926A11">
        <w:rPr>
          <w:rFonts w:ascii="Arial Narrow" w:hAnsi="Arial Narrow" w:cs="Arial Narrow"/>
          <w:sz w:val="22"/>
          <w:szCs w:val="22"/>
        </w:rPr>
        <w:t xml:space="preserve">naprawy </w:t>
      </w:r>
      <w:r w:rsidR="00380825" w:rsidRPr="00B769FB">
        <w:rPr>
          <w:rFonts w:ascii="Arial Narrow" w:hAnsi="Arial Narrow" w:cs="Arial Narrow"/>
          <w:sz w:val="22"/>
          <w:szCs w:val="22"/>
        </w:rPr>
        <w:t>s</w:t>
      </w:r>
      <w:r w:rsidR="00D30858" w:rsidRPr="00B769FB">
        <w:rPr>
          <w:rFonts w:ascii="Arial Narrow" w:hAnsi="Arial Narrow" w:cs="Arial Narrow"/>
          <w:sz w:val="22"/>
          <w:szCs w:val="22"/>
        </w:rPr>
        <w:t>przęt</w:t>
      </w:r>
      <w:r w:rsidR="00380825" w:rsidRPr="00B769FB">
        <w:rPr>
          <w:rFonts w:ascii="Arial Narrow" w:hAnsi="Arial Narrow" w:cs="Arial Narrow"/>
          <w:sz w:val="22"/>
          <w:szCs w:val="22"/>
        </w:rPr>
        <w:t>u</w:t>
      </w:r>
      <w:r w:rsidR="00D30858" w:rsidRPr="00B769FB">
        <w:rPr>
          <w:rFonts w:ascii="Arial Narrow" w:hAnsi="Arial Narrow" w:cs="Arial Narrow"/>
          <w:sz w:val="22"/>
          <w:szCs w:val="22"/>
        </w:rPr>
        <w:t xml:space="preserve"> wymienion</w:t>
      </w:r>
      <w:r w:rsidR="00380825" w:rsidRPr="00B769FB">
        <w:rPr>
          <w:rFonts w:ascii="Arial Narrow" w:hAnsi="Arial Narrow" w:cs="Arial Narrow"/>
          <w:sz w:val="22"/>
          <w:szCs w:val="22"/>
        </w:rPr>
        <w:t>ego</w:t>
      </w:r>
      <w:r w:rsidR="00D30858" w:rsidRPr="00B769FB">
        <w:rPr>
          <w:rFonts w:ascii="Arial Narrow" w:hAnsi="Arial Narrow" w:cs="Arial Narrow"/>
          <w:sz w:val="22"/>
          <w:szCs w:val="22"/>
        </w:rPr>
        <w:t xml:space="preserve"> w §</w:t>
      </w:r>
      <w:r w:rsidR="006F5C36">
        <w:rPr>
          <w:rFonts w:ascii="Arial Narrow" w:hAnsi="Arial Narrow" w:cs="Arial Narrow"/>
          <w:sz w:val="22"/>
          <w:szCs w:val="22"/>
        </w:rPr>
        <w:t xml:space="preserve"> </w:t>
      </w:r>
      <w:r w:rsidR="00D30858" w:rsidRPr="00B769FB">
        <w:rPr>
          <w:rFonts w:ascii="Arial Narrow" w:hAnsi="Arial Narrow" w:cs="Arial Narrow"/>
          <w:sz w:val="22"/>
          <w:szCs w:val="22"/>
        </w:rPr>
        <w:t>1 ust.</w:t>
      </w:r>
      <w:r w:rsidR="00524F98" w:rsidRPr="00B769FB">
        <w:rPr>
          <w:rFonts w:ascii="Arial Narrow" w:hAnsi="Arial Narrow" w:cs="Arial Narrow"/>
          <w:sz w:val="22"/>
          <w:szCs w:val="22"/>
        </w:rPr>
        <w:t xml:space="preserve"> 2</w:t>
      </w:r>
      <w:r w:rsidR="00490D75" w:rsidRPr="00B769FB">
        <w:rPr>
          <w:rFonts w:ascii="Arial Narrow" w:hAnsi="Arial Narrow" w:cs="Arial Narrow"/>
          <w:sz w:val="22"/>
          <w:szCs w:val="22"/>
        </w:rPr>
        <w:t xml:space="preserve"> określającego m.in.</w:t>
      </w:r>
      <w:r w:rsidRPr="00B769FB">
        <w:rPr>
          <w:rFonts w:ascii="Arial Narrow" w:hAnsi="Arial Narrow" w:cs="Arial Narrow"/>
          <w:sz w:val="22"/>
          <w:szCs w:val="22"/>
        </w:rPr>
        <w:t xml:space="preserve">, </w:t>
      </w:r>
      <w:r w:rsidR="009B1B90" w:rsidRPr="00B769FB">
        <w:rPr>
          <w:rFonts w:ascii="Arial Narrow" w:hAnsi="Arial Narrow" w:cs="Arial Narrow"/>
          <w:sz w:val="22"/>
          <w:szCs w:val="22"/>
        </w:rPr>
        <w:t>typ</w:t>
      </w:r>
      <w:r w:rsidRPr="00B769FB">
        <w:rPr>
          <w:rFonts w:ascii="Arial Narrow" w:hAnsi="Arial Narrow" w:cs="Arial Narrow"/>
          <w:sz w:val="22"/>
          <w:szCs w:val="22"/>
        </w:rPr>
        <w:t xml:space="preserve"> </w:t>
      </w:r>
      <w:r w:rsidR="00D15228" w:rsidRPr="00B769FB">
        <w:rPr>
          <w:rFonts w:ascii="Arial Narrow" w:hAnsi="Arial Narrow" w:cs="Arial Narrow"/>
          <w:sz w:val="22"/>
          <w:szCs w:val="22"/>
        </w:rPr>
        <w:t>urządzenia, numer fabryczn</w:t>
      </w:r>
      <w:r w:rsidR="009B1B90" w:rsidRPr="00B769FB">
        <w:rPr>
          <w:rFonts w:ascii="Arial Narrow" w:hAnsi="Arial Narrow" w:cs="Arial Narrow"/>
          <w:sz w:val="22"/>
          <w:szCs w:val="22"/>
        </w:rPr>
        <w:t>y</w:t>
      </w:r>
      <w:r w:rsidR="00D15228" w:rsidRPr="00B769FB">
        <w:rPr>
          <w:rFonts w:ascii="Arial Narrow" w:hAnsi="Arial Narrow" w:cs="Arial Narrow"/>
          <w:sz w:val="22"/>
          <w:szCs w:val="22"/>
        </w:rPr>
        <w:t xml:space="preserve"> </w:t>
      </w:r>
      <w:r w:rsidR="001E69BA">
        <w:rPr>
          <w:rFonts w:ascii="Arial Narrow" w:hAnsi="Arial Narrow" w:cs="Arial Narrow"/>
          <w:sz w:val="22"/>
          <w:szCs w:val="22"/>
        </w:rPr>
        <w:t xml:space="preserve">nie później niż w ciągu </w:t>
      </w:r>
      <w:r w:rsidR="00926A11">
        <w:rPr>
          <w:rFonts w:ascii="Arial Narrow" w:hAnsi="Arial Narrow" w:cs="Arial Narrow"/>
          <w:sz w:val="22"/>
          <w:szCs w:val="22"/>
        </w:rPr>
        <w:t>2</w:t>
      </w:r>
      <w:r w:rsidR="001E69BA">
        <w:rPr>
          <w:rFonts w:ascii="Arial Narrow" w:hAnsi="Arial Narrow" w:cs="Arial Narrow"/>
          <w:sz w:val="22"/>
          <w:szCs w:val="22"/>
        </w:rPr>
        <w:t xml:space="preserve"> dni od wykonania usługi</w:t>
      </w:r>
      <w:r w:rsidR="00524F98" w:rsidRPr="00B769FB">
        <w:rPr>
          <w:rFonts w:ascii="Arial Narrow" w:hAnsi="Arial Narrow" w:cs="Arial Narrow"/>
          <w:sz w:val="22"/>
          <w:szCs w:val="22"/>
        </w:rPr>
        <w:t>.</w:t>
      </w:r>
    </w:p>
    <w:p w14:paraId="751860BA" w14:textId="77777777" w:rsidR="008C6435" w:rsidRPr="00B769FB" w:rsidRDefault="008C6435" w:rsidP="00640047">
      <w:pPr>
        <w:pStyle w:val="Akapitzlist"/>
        <w:numPr>
          <w:ilvl w:val="0"/>
          <w:numId w:val="5"/>
        </w:numPr>
        <w:spacing w:line="276" w:lineRule="auto"/>
        <w:ind w:left="426" w:hanging="426"/>
        <w:jc w:val="both"/>
        <w:rPr>
          <w:rFonts w:ascii="Arial Narrow" w:hAnsi="Arial Narrow"/>
          <w:sz w:val="22"/>
          <w:szCs w:val="22"/>
        </w:rPr>
      </w:pPr>
      <w:r w:rsidRPr="00B769FB">
        <w:rPr>
          <w:rFonts w:ascii="Arial Narrow" w:hAnsi="Arial Narrow"/>
          <w:sz w:val="22"/>
          <w:szCs w:val="22"/>
        </w:rPr>
        <w:t xml:space="preserve">W przypadku stwierdzenia, iż urządzenie musi być wyłączone z eksploatacji, w sposób trwały (nie podlega naprawie), </w:t>
      </w:r>
      <w:r w:rsidRPr="00841422">
        <w:rPr>
          <w:rFonts w:ascii="Arial Narrow" w:hAnsi="Arial Narrow"/>
          <w:b/>
          <w:bCs/>
          <w:sz w:val="22"/>
          <w:szCs w:val="22"/>
        </w:rPr>
        <w:t>Wykonawca</w:t>
      </w:r>
      <w:r w:rsidRPr="00B769FB">
        <w:rPr>
          <w:rFonts w:ascii="Arial Narrow" w:hAnsi="Arial Narrow"/>
          <w:sz w:val="22"/>
          <w:szCs w:val="22"/>
        </w:rPr>
        <w:t xml:space="preserve"> zobowiązany jest wystawić orzeczenie techniczne stanowiące dla </w:t>
      </w:r>
      <w:r w:rsidRPr="00992CB6">
        <w:rPr>
          <w:rFonts w:ascii="Arial Narrow" w:hAnsi="Arial Narrow"/>
          <w:b/>
          <w:bCs/>
          <w:sz w:val="22"/>
          <w:szCs w:val="22"/>
        </w:rPr>
        <w:t>Zamawiającego</w:t>
      </w:r>
      <w:r w:rsidRPr="00B769FB">
        <w:rPr>
          <w:rFonts w:ascii="Arial Narrow" w:hAnsi="Arial Narrow"/>
          <w:sz w:val="22"/>
          <w:szCs w:val="22"/>
        </w:rPr>
        <w:t xml:space="preserve"> </w:t>
      </w:r>
      <w:r w:rsidR="00A61BA1" w:rsidRPr="00B769FB">
        <w:rPr>
          <w:rFonts w:ascii="Arial Narrow" w:hAnsi="Arial Narrow"/>
          <w:sz w:val="22"/>
          <w:szCs w:val="22"/>
        </w:rPr>
        <w:t>podstawę do kasacji środka trwał</w:t>
      </w:r>
      <w:r w:rsidRPr="00B769FB">
        <w:rPr>
          <w:rFonts w:ascii="Arial Narrow" w:hAnsi="Arial Narrow"/>
          <w:sz w:val="22"/>
          <w:szCs w:val="22"/>
        </w:rPr>
        <w:t>ego.</w:t>
      </w:r>
    </w:p>
    <w:p w14:paraId="176354A6" w14:textId="77777777" w:rsidR="003B12AB" w:rsidRPr="00B769FB" w:rsidRDefault="003B12AB" w:rsidP="00C206B2">
      <w:pPr>
        <w:pStyle w:val="Akapitzlist1"/>
        <w:spacing w:line="276" w:lineRule="auto"/>
        <w:ind w:left="426"/>
        <w:jc w:val="center"/>
        <w:rPr>
          <w:rFonts w:ascii="Arial Narrow" w:hAnsi="Arial Narrow"/>
          <w:sz w:val="22"/>
          <w:szCs w:val="22"/>
        </w:rPr>
      </w:pPr>
      <w:r w:rsidRPr="00B769FB">
        <w:rPr>
          <w:rFonts w:ascii="Arial Narrow" w:hAnsi="Arial Narrow" w:cs="Arial Narrow"/>
          <w:sz w:val="22"/>
          <w:szCs w:val="22"/>
        </w:rPr>
        <w:t>§ 2</w:t>
      </w:r>
    </w:p>
    <w:p w14:paraId="58B33048" w14:textId="77777777" w:rsidR="008D6AD6" w:rsidRPr="00B769FB" w:rsidRDefault="00F57ABA"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W</w:t>
      </w:r>
      <w:r w:rsidR="003B12AB" w:rsidRPr="00B769FB">
        <w:rPr>
          <w:rFonts w:ascii="Arial Narrow" w:hAnsi="Arial Narrow" w:cs="Arial Narrow"/>
          <w:sz w:val="22"/>
          <w:szCs w:val="22"/>
        </w:rPr>
        <w:t xml:space="preserve">artość umowy brutto: </w:t>
      </w:r>
      <w:r w:rsidR="00BC1802" w:rsidRPr="00B769FB">
        <w:rPr>
          <w:rFonts w:ascii="Arial Narrow" w:hAnsi="Arial Narrow" w:cs="Arial Narrow"/>
          <w:b/>
          <w:sz w:val="22"/>
          <w:szCs w:val="22"/>
        </w:rPr>
        <w:t>………….</w:t>
      </w:r>
      <w:r w:rsidR="00EE6C37" w:rsidRPr="00B769FB">
        <w:rPr>
          <w:rFonts w:ascii="Arial Narrow" w:hAnsi="Arial Narrow" w:cs="Arial Narrow"/>
          <w:b/>
          <w:sz w:val="22"/>
          <w:szCs w:val="22"/>
        </w:rPr>
        <w:t xml:space="preserve"> zł</w:t>
      </w:r>
      <w:r w:rsidR="00822571" w:rsidRPr="00B769FB">
        <w:rPr>
          <w:rFonts w:ascii="Arial Narrow" w:hAnsi="Arial Narrow" w:cs="Arial Narrow"/>
          <w:b/>
          <w:sz w:val="22"/>
          <w:szCs w:val="22"/>
        </w:rPr>
        <w:t xml:space="preserve"> </w:t>
      </w:r>
      <w:r w:rsidR="00C206B2" w:rsidRPr="00B769FB">
        <w:rPr>
          <w:rFonts w:ascii="Arial Narrow" w:hAnsi="Arial Narrow" w:cs="Arial Narrow"/>
          <w:sz w:val="22"/>
          <w:szCs w:val="22"/>
        </w:rPr>
        <w:t>(słownie: …..), w tym podatek VAT w wysokości ….%, wartość netto: ………… zł (słownie: ……………)</w:t>
      </w:r>
      <w:r w:rsidR="00CA2EDA" w:rsidRPr="00B769FB">
        <w:rPr>
          <w:rFonts w:ascii="Arial Narrow" w:hAnsi="Arial Narrow" w:cs="Arial Narrow"/>
          <w:sz w:val="22"/>
          <w:szCs w:val="22"/>
        </w:rPr>
        <w:t xml:space="preserve"> – zadanie …..</w:t>
      </w:r>
      <w:r w:rsidR="000B1851" w:rsidRPr="00B769FB">
        <w:rPr>
          <w:rFonts w:ascii="Arial Narrow" w:hAnsi="Arial Narrow" w:cs="Arial Narrow"/>
          <w:sz w:val="22"/>
          <w:szCs w:val="22"/>
        </w:rPr>
        <w:t>.</w:t>
      </w:r>
    </w:p>
    <w:p w14:paraId="6D501B09" w14:textId="77777777" w:rsidR="000B1851" w:rsidRPr="00B769FB" w:rsidRDefault="000B1851"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Usługa stanowiąca przedmiot umowy będzie świadczona według stawek rozliczeniowych wyszczególnionych w </w:t>
      </w:r>
      <w:r w:rsidRPr="001826E8">
        <w:rPr>
          <w:rFonts w:ascii="Arial Narrow" w:hAnsi="Arial Narrow" w:cs="Arial Narrow"/>
          <w:b/>
          <w:bCs/>
          <w:sz w:val="22"/>
          <w:szCs w:val="22"/>
        </w:rPr>
        <w:t>załączniku nr 1</w:t>
      </w:r>
      <w:r w:rsidRPr="00B769FB">
        <w:rPr>
          <w:rFonts w:ascii="Arial Narrow" w:hAnsi="Arial Narrow" w:cs="Arial Narrow"/>
          <w:sz w:val="22"/>
          <w:szCs w:val="22"/>
        </w:rPr>
        <w:t xml:space="preserve"> do umowy.</w:t>
      </w:r>
    </w:p>
    <w:p w14:paraId="5701AE05" w14:textId="090D7BDA"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Rozliczenie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za wykonanie przedmiotu umowy nastąpi na podstawie faktur wystawionych za dokonaną usługę</w:t>
      </w:r>
      <w:r w:rsidR="00F51C4F">
        <w:rPr>
          <w:rFonts w:ascii="Arial Narrow" w:hAnsi="Arial Narrow" w:cs="Arial Narrow"/>
          <w:sz w:val="22"/>
          <w:szCs w:val="22"/>
        </w:rPr>
        <w:t xml:space="preserve"> – w stałych ratach miesięcznych</w:t>
      </w:r>
      <w:r w:rsidRPr="00B769FB">
        <w:rPr>
          <w:rFonts w:ascii="Arial Narrow" w:hAnsi="Arial Narrow" w:cs="Arial Narrow"/>
          <w:sz w:val="22"/>
          <w:szCs w:val="22"/>
        </w:rPr>
        <w:t>.</w:t>
      </w:r>
    </w:p>
    <w:p w14:paraId="7FB2820D" w14:textId="447D1DD2" w:rsidR="007501B6" w:rsidRPr="00926A11" w:rsidRDefault="00926A11" w:rsidP="005512CD">
      <w:pPr>
        <w:pStyle w:val="Akapitzlist1"/>
        <w:numPr>
          <w:ilvl w:val="0"/>
          <w:numId w:val="16"/>
        </w:numPr>
        <w:spacing w:line="276" w:lineRule="auto"/>
        <w:ind w:left="426"/>
        <w:jc w:val="both"/>
        <w:rPr>
          <w:rFonts w:ascii="Arial Narrow" w:hAnsi="Arial Narrow" w:cs="Arial Narrow"/>
          <w:sz w:val="22"/>
          <w:szCs w:val="22"/>
        </w:rPr>
      </w:pPr>
      <w:r w:rsidRPr="00926A11">
        <w:rPr>
          <w:rFonts w:ascii="Arial Narrow" w:hAnsi="Arial Narrow" w:cs="Arial Narrow"/>
          <w:sz w:val="22"/>
          <w:szCs w:val="22"/>
        </w:rPr>
        <w:t>Płatność dokonana będzie na podstawie raportów przekazywanych po wykonaniu czynności serwisowych</w:t>
      </w:r>
      <w:r w:rsidR="007501B6" w:rsidRPr="00926A11">
        <w:rPr>
          <w:rFonts w:ascii="Arial Narrow" w:hAnsi="Arial Narrow" w:cs="Arial Narrow"/>
          <w:sz w:val="22"/>
          <w:szCs w:val="22"/>
        </w:rPr>
        <w:t>.</w:t>
      </w:r>
    </w:p>
    <w:p w14:paraId="0AF88339" w14:textId="7329A86E"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sz w:val="22"/>
          <w:szCs w:val="22"/>
        </w:rPr>
        <w:t>Jako walutę płatności przyjmuje się PLN.</w:t>
      </w:r>
    </w:p>
    <w:p w14:paraId="570B5251" w14:textId="4CE91CEC"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Płatność nastąpi w terminie </w:t>
      </w:r>
      <w:r w:rsidR="00F51C4F">
        <w:rPr>
          <w:rFonts w:ascii="Arial Narrow" w:hAnsi="Arial Narrow" w:cs="Arial Narrow"/>
          <w:b/>
          <w:iCs/>
          <w:sz w:val="22"/>
          <w:szCs w:val="22"/>
        </w:rPr>
        <w:t>60</w:t>
      </w:r>
      <w:r w:rsidRPr="00B769FB">
        <w:rPr>
          <w:rFonts w:ascii="Arial Narrow" w:hAnsi="Arial Narrow" w:cs="Arial Narrow"/>
          <w:b/>
          <w:iCs/>
          <w:sz w:val="22"/>
          <w:szCs w:val="22"/>
        </w:rPr>
        <w:t xml:space="preserve"> dni</w:t>
      </w:r>
      <w:r w:rsidRPr="00B769FB">
        <w:rPr>
          <w:rFonts w:ascii="Arial Narrow" w:hAnsi="Arial Narrow" w:cs="Arial Narrow"/>
          <w:b/>
          <w:i/>
          <w:sz w:val="22"/>
          <w:szCs w:val="22"/>
        </w:rPr>
        <w:t xml:space="preserve">  </w:t>
      </w:r>
      <w:r w:rsidRPr="00B769FB">
        <w:rPr>
          <w:rFonts w:ascii="Arial Narrow" w:hAnsi="Arial Narrow" w:cs="Arial Narrow"/>
          <w:bCs/>
          <w:sz w:val="22"/>
          <w:szCs w:val="22"/>
        </w:rPr>
        <w:t xml:space="preserve">licząc od doręczenia prawidłowo wystawionej faktury do siedziby </w:t>
      </w:r>
      <w:r w:rsidRPr="00992CB6">
        <w:rPr>
          <w:rFonts w:ascii="Arial Narrow" w:hAnsi="Arial Narrow" w:cs="Arial Narrow"/>
          <w:b/>
          <w:sz w:val="22"/>
          <w:szCs w:val="22"/>
        </w:rPr>
        <w:t>Zamawiającego</w:t>
      </w:r>
      <w:r w:rsidRPr="00B769FB">
        <w:rPr>
          <w:rFonts w:ascii="Arial Narrow" w:hAnsi="Arial Narrow" w:cs="Arial Narrow"/>
          <w:bCs/>
          <w:sz w:val="22"/>
          <w:szCs w:val="22"/>
        </w:rPr>
        <w:t>, po uprzednim odbiorze prac zgodnie z raport</w:t>
      </w:r>
      <w:r w:rsidR="00926A11">
        <w:rPr>
          <w:rFonts w:ascii="Arial Narrow" w:hAnsi="Arial Narrow" w:cs="Arial Narrow"/>
          <w:bCs/>
          <w:sz w:val="22"/>
          <w:szCs w:val="22"/>
        </w:rPr>
        <w:t xml:space="preserve">ami </w:t>
      </w:r>
      <w:r w:rsidRPr="00B769FB">
        <w:rPr>
          <w:rFonts w:ascii="Arial Narrow" w:hAnsi="Arial Narrow" w:cs="Arial Narrow"/>
          <w:bCs/>
          <w:sz w:val="22"/>
          <w:szCs w:val="22"/>
        </w:rPr>
        <w:t>serwisowym</w:t>
      </w:r>
      <w:r w:rsidR="00926A11">
        <w:rPr>
          <w:rFonts w:ascii="Arial Narrow" w:hAnsi="Arial Narrow" w:cs="Arial Narrow"/>
          <w:bCs/>
          <w:sz w:val="22"/>
          <w:szCs w:val="22"/>
        </w:rPr>
        <w:t>i</w:t>
      </w:r>
      <w:r w:rsidRPr="00B769FB">
        <w:rPr>
          <w:rFonts w:ascii="Arial Narrow" w:hAnsi="Arial Narrow" w:cs="Arial Narrow"/>
          <w:bCs/>
          <w:sz w:val="22"/>
          <w:szCs w:val="22"/>
        </w:rPr>
        <w:t>.</w:t>
      </w:r>
    </w:p>
    <w:p w14:paraId="5B304467" w14:textId="0831ED99"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bCs/>
          <w:sz w:val="22"/>
          <w:szCs w:val="22"/>
        </w:rPr>
        <w:t xml:space="preserve">Zapłata zostanie dokonana przelewem na rachunek bankowy </w:t>
      </w:r>
      <w:r w:rsidRPr="00841422">
        <w:rPr>
          <w:rFonts w:ascii="Arial Narrow" w:hAnsi="Arial Narrow" w:cs="Arial Narrow"/>
          <w:b/>
          <w:sz w:val="22"/>
          <w:szCs w:val="22"/>
        </w:rPr>
        <w:t>Wykonawcy</w:t>
      </w:r>
      <w:r w:rsidRPr="00B769FB">
        <w:rPr>
          <w:rFonts w:ascii="Arial Narrow" w:hAnsi="Arial Narrow" w:cs="Arial Narrow"/>
          <w:bCs/>
          <w:sz w:val="22"/>
          <w:szCs w:val="22"/>
        </w:rPr>
        <w:t xml:space="preserve"> wskazany na fakturze.</w:t>
      </w:r>
    </w:p>
    <w:p w14:paraId="789A8F34" w14:textId="0406E368"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B769FB">
        <w:rPr>
          <w:rFonts w:ascii="Arial Narrow" w:hAnsi="Arial Narrow" w:cs="Arial Narrow"/>
          <w:sz w:val="22"/>
          <w:szCs w:val="22"/>
        </w:rPr>
        <w:t xml:space="preserve">Za datę płatności przyjmuje się dzień obciążenia rachunku bankowego </w:t>
      </w:r>
      <w:r w:rsidRPr="00B769FB">
        <w:rPr>
          <w:rFonts w:ascii="Arial Narrow" w:hAnsi="Arial Narrow" w:cs="Arial Narrow"/>
          <w:b/>
          <w:sz w:val="22"/>
          <w:szCs w:val="22"/>
        </w:rPr>
        <w:t>Zamawiającego.</w:t>
      </w:r>
    </w:p>
    <w:p w14:paraId="433AC1E2" w14:textId="21CEFC83" w:rsidR="007501B6" w:rsidRPr="00B769FB" w:rsidRDefault="007501B6" w:rsidP="005512CD">
      <w:pPr>
        <w:pStyle w:val="Akapitzlist1"/>
        <w:numPr>
          <w:ilvl w:val="0"/>
          <w:numId w:val="16"/>
        </w:numPr>
        <w:spacing w:line="276" w:lineRule="auto"/>
        <w:ind w:left="426"/>
        <w:jc w:val="both"/>
        <w:rPr>
          <w:rFonts w:ascii="Arial Narrow" w:hAnsi="Arial Narrow" w:cs="Arial Narrow"/>
          <w:sz w:val="22"/>
          <w:szCs w:val="22"/>
        </w:rPr>
      </w:pPr>
      <w:r w:rsidRPr="00841422">
        <w:rPr>
          <w:rFonts w:ascii="Arial Narrow" w:hAnsi="Arial Narrow" w:cs="Arial Narrow"/>
          <w:b/>
          <w:bCs/>
          <w:sz w:val="22"/>
          <w:szCs w:val="22"/>
        </w:rPr>
        <w:t>Wykonawca</w:t>
      </w:r>
      <w:r w:rsidRPr="00B769FB">
        <w:rPr>
          <w:rFonts w:ascii="Arial Narrow" w:hAnsi="Arial Narrow" w:cs="Arial Narrow"/>
          <w:sz w:val="22"/>
          <w:szCs w:val="22"/>
        </w:rPr>
        <w:t xml:space="preserve"> może złożyć fakturę również za pomocą platformy faktur elektronicznych pefexpert.pl (wg. nazwy szpitala lub numeru NIP).</w:t>
      </w:r>
    </w:p>
    <w:p w14:paraId="5D3CD91A" w14:textId="4EAFEAAF" w:rsidR="007501B6" w:rsidRPr="00B769FB" w:rsidRDefault="007501B6" w:rsidP="007501B6">
      <w:pPr>
        <w:numPr>
          <w:ilvl w:val="0"/>
          <w:numId w:val="16"/>
        </w:numPr>
        <w:tabs>
          <w:tab w:val="left" w:pos="426"/>
        </w:tabs>
        <w:overflowPunct w:val="0"/>
        <w:autoSpaceDE w:val="0"/>
        <w:spacing w:line="276" w:lineRule="auto"/>
        <w:jc w:val="both"/>
        <w:rPr>
          <w:rFonts w:ascii="Arial Narrow" w:hAnsi="Arial Narrow" w:cs="Arial Narrow"/>
          <w:sz w:val="22"/>
          <w:szCs w:val="22"/>
        </w:rPr>
      </w:pPr>
      <w:r w:rsidRPr="00992CB6">
        <w:rPr>
          <w:rFonts w:ascii="Arial Narrow" w:hAnsi="Arial Narrow"/>
          <w:b/>
          <w:sz w:val="22"/>
          <w:szCs w:val="22"/>
        </w:rPr>
        <w:t>Zamawiający</w:t>
      </w:r>
      <w:r w:rsidRPr="00B769FB">
        <w:rPr>
          <w:rFonts w:ascii="Arial Narrow" w:hAnsi="Arial Narrow"/>
          <w:bCs/>
          <w:sz w:val="22"/>
          <w:szCs w:val="22"/>
        </w:rPr>
        <w:t xml:space="preserve"> dopuszcza możliwość wystawiania i przesyłania faktur, duplikatów faktur oraz ich korekt, a także not obciążeniowych i not korygujących w formacie pliku elektronicznego PDF na adres: </w:t>
      </w:r>
      <w:hyperlink r:id="rId11" w:history="1">
        <w:r w:rsidR="00084568" w:rsidRPr="00A548E1">
          <w:rPr>
            <w:rStyle w:val="Hipercze"/>
            <w:rFonts w:ascii="Arial Narrow" w:hAnsi="Arial Narrow"/>
            <w:bCs/>
            <w:sz w:val="22"/>
            <w:szCs w:val="22"/>
          </w:rPr>
          <w:t>ksiegowosc@10wsk.mil.pl</w:t>
        </w:r>
      </w:hyperlink>
    </w:p>
    <w:p w14:paraId="240A232F" w14:textId="77777777" w:rsidR="007501B6" w:rsidRPr="00B769FB" w:rsidRDefault="007501B6" w:rsidP="007501B6">
      <w:pPr>
        <w:pStyle w:val="Akapitzlist1"/>
        <w:spacing w:line="276" w:lineRule="auto"/>
        <w:ind w:left="426"/>
        <w:jc w:val="both"/>
        <w:rPr>
          <w:rFonts w:ascii="Arial Narrow" w:hAnsi="Arial Narrow" w:cs="Arial Narrow"/>
          <w:sz w:val="22"/>
          <w:szCs w:val="22"/>
        </w:rPr>
      </w:pPr>
    </w:p>
    <w:p w14:paraId="42BC19E0" w14:textId="77777777" w:rsidR="003B12AB" w:rsidRPr="00B769FB" w:rsidRDefault="003817DE"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3</w:t>
      </w:r>
    </w:p>
    <w:p w14:paraId="453979EC" w14:textId="77777777" w:rsidR="003B12AB" w:rsidRPr="00B769FB" w:rsidRDefault="003B12AB" w:rsidP="002F41C4">
      <w:pPr>
        <w:pStyle w:val="Akapitzlist"/>
        <w:numPr>
          <w:ilvl w:val="0"/>
          <w:numId w:val="42"/>
        </w:numPr>
        <w:spacing w:line="276" w:lineRule="auto"/>
        <w:jc w:val="both"/>
        <w:rPr>
          <w:rFonts w:ascii="Arial Narrow" w:hAnsi="Arial Narrow" w:cs="Arial Narrow"/>
          <w:sz w:val="22"/>
          <w:szCs w:val="22"/>
        </w:rPr>
      </w:pPr>
      <w:r w:rsidRPr="00084568">
        <w:rPr>
          <w:rFonts w:ascii="Arial Narrow" w:hAnsi="Arial Narrow" w:cs="Arial Narrow"/>
          <w:b/>
          <w:bCs/>
          <w:sz w:val="22"/>
          <w:szCs w:val="22"/>
        </w:rPr>
        <w:t>Wykonawca</w:t>
      </w:r>
      <w:r w:rsidRPr="00B769FB">
        <w:rPr>
          <w:rFonts w:ascii="Arial Narrow" w:hAnsi="Arial Narrow" w:cs="Arial Narrow"/>
          <w:sz w:val="22"/>
          <w:szCs w:val="22"/>
        </w:rPr>
        <w:t xml:space="preserve"> zobowiązuje się wykonać przedmiot umowy określony w § 1 ust. </w:t>
      </w:r>
      <w:r w:rsidR="00924057" w:rsidRPr="00B769FB">
        <w:rPr>
          <w:rFonts w:ascii="Arial Narrow" w:hAnsi="Arial Narrow" w:cs="Arial Narrow"/>
          <w:sz w:val="22"/>
          <w:szCs w:val="22"/>
        </w:rPr>
        <w:t>2</w:t>
      </w:r>
      <w:r w:rsidRPr="00B769FB">
        <w:rPr>
          <w:rFonts w:ascii="Arial Narrow" w:hAnsi="Arial Narrow" w:cs="Arial Narrow"/>
          <w:sz w:val="22"/>
          <w:szCs w:val="22"/>
        </w:rPr>
        <w:t xml:space="preserve"> umowy w siedzibie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t>
      </w:r>
      <w:r w:rsidR="008F3E06" w:rsidRPr="00B769FB">
        <w:rPr>
          <w:rFonts w:ascii="Arial Narrow" w:hAnsi="Arial Narrow" w:cs="Arial Narrow"/>
          <w:sz w:val="22"/>
          <w:szCs w:val="22"/>
        </w:rPr>
        <w:br/>
      </w:r>
      <w:r w:rsidRPr="00B769FB">
        <w:rPr>
          <w:rFonts w:ascii="Arial Narrow" w:hAnsi="Arial Narrow" w:cs="Arial Narrow"/>
          <w:sz w:val="22"/>
          <w:szCs w:val="22"/>
        </w:rPr>
        <w:t>w okresie obowiązywania umowy.</w:t>
      </w:r>
    </w:p>
    <w:p w14:paraId="49071A84" w14:textId="0B6C6483" w:rsidR="002F41C4" w:rsidRPr="00B769FB" w:rsidRDefault="002F41C4" w:rsidP="002F41C4">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razie potrzeby wykonania usługi poza siedzibą </w:t>
      </w:r>
      <w:r w:rsidRPr="00084568">
        <w:rPr>
          <w:rFonts w:ascii="Arial Narrow" w:hAnsi="Arial Narrow"/>
          <w:b/>
          <w:sz w:val="22"/>
          <w:szCs w:val="22"/>
        </w:rPr>
        <w:t>Zamawiającego</w:t>
      </w:r>
      <w:r w:rsidRPr="00B769FB">
        <w:rPr>
          <w:rFonts w:ascii="Arial Narrow" w:hAnsi="Arial Narrow"/>
          <w:bCs/>
          <w:sz w:val="22"/>
          <w:szCs w:val="22"/>
        </w:rPr>
        <w:t xml:space="preserve">, koszty transportu sprzętu lub aparatury medycznej do miejsca </w:t>
      </w:r>
      <w:r w:rsidR="007B495B" w:rsidRPr="00B769FB">
        <w:rPr>
          <w:rFonts w:ascii="Arial Narrow" w:hAnsi="Arial Narrow"/>
          <w:bCs/>
          <w:sz w:val="22"/>
          <w:szCs w:val="22"/>
        </w:rPr>
        <w:t>wykonania usługi</w:t>
      </w:r>
      <w:r w:rsidRPr="00B769FB">
        <w:rPr>
          <w:rFonts w:ascii="Arial Narrow" w:hAnsi="Arial Narrow"/>
          <w:bCs/>
          <w:sz w:val="22"/>
          <w:szCs w:val="22"/>
        </w:rPr>
        <w:t xml:space="preserve"> i z powrotem do siedziby </w:t>
      </w:r>
      <w:r w:rsidRPr="00992CB6">
        <w:rPr>
          <w:rFonts w:ascii="Arial Narrow" w:hAnsi="Arial Narrow"/>
          <w:b/>
          <w:sz w:val="22"/>
          <w:szCs w:val="22"/>
        </w:rPr>
        <w:t>Zamawiającego</w:t>
      </w:r>
      <w:r w:rsidRPr="00B769FB">
        <w:rPr>
          <w:rFonts w:ascii="Arial Narrow" w:hAnsi="Arial Narrow"/>
          <w:bCs/>
          <w:sz w:val="22"/>
          <w:szCs w:val="22"/>
        </w:rPr>
        <w:t xml:space="preserve"> obciążają </w:t>
      </w:r>
      <w:r w:rsidRPr="00084568">
        <w:rPr>
          <w:rFonts w:ascii="Arial Narrow" w:hAnsi="Arial Narrow"/>
          <w:b/>
          <w:sz w:val="22"/>
          <w:szCs w:val="22"/>
        </w:rPr>
        <w:t>Wykonawcę</w:t>
      </w:r>
      <w:r w:rsidRPr="00B769FB">
        <w:rPr>
          <w:rFonts w:ascii="Arial Narrow" w:hAnsi="Arial Narrow"/>
          <w:bCs/>
          <w:sz w:val="22"/>
          <w:szCs w:val="22"/>
        </w:rPr>
        <w:t xml:space="preserve">. W okresie transportu </w:t>
      </w:r>
      <w:r w:rsidR="007501B6" w:rsidRPr="00B769FB">
        <w:rPr>
          <w:rFonts w:ascii="Arial Narrow" w:hAnsi="Arial Narrow"/>
          <w:bCs/>
          <w:sz w:val="22"/>
          <w:szCs w:val="22"/>
        </w:rPr>
        <w:br/>
      </w:r>
      <w:r w:rsidRPr="00B769FB">
        <w:rPr>
          <w:rFonts w:ascii="Arial Narrow" w:hAnsi="Arial Narrow"/>
          <w:bCs/>
          <w:sz w:val="22"/>
          <w:szCs w:val="22"/>
        </w:rPr>
        <w:t xml:space="preserve">z i do siedziby </w:t>
      </w:r>
      <w:r w:rsidRPr="00992CB6">
        <w:rPr>
          <w:rFonts w:ascii="Arial Narrow" w:hAnsi="Arial Narrow"/>
          <w:b/>
          <w:sz w:val="22"/>
          <w:szCs w:val="22"/>
        </w:rPr>
        <w:t>Zamawiającego</w:t>
      </w:r>
      <w:r w:rsidRPr="00B769FB">
        <w:rPr>
          <w:rFonts w:ascii="Arial Narrow" w:hAnsi="Arial Narrow"/>
          <w:bCs/>
          <w:sz w:val="22"/>
          <w:szCs w:val="22"/>
        </w:rPr>
        <w:t xml:space="preserve">, ryzyko przypadkowego uszkodzenia, utraty lub zniszczenia sprzętu lub aparatury medycznej obciąża </w:t>
      </w:r>
      <w:r w:rsidRPr="00084568">
        <w:rPr>
          <w:rFonts w:ascii="Arial Narrow" w:hAnsi="Arial Narrow"/>
          <w:b/>
          <w:sz w:val="22"/>
          <w:szCs w:val="22"/>
        </w:rPr>
        <w:t>Wykonawcę</w:t>
      </w:r>
      <w:r w:rsidRPr="00B769FB">
        <w:rPr>
          <w:rFonts w:ascii="Arial Narrow" w:hAnsi="Arial Narrow"/>
          <w:bCs/>
          <w:sz w:val="22"/>
          <w:szCs w:val="22"/>
        </w:rPr>
        <w:t xml:space="preserve">. W takim przypadku </w:t>
      </w:r>
      <w:r w:rsidRPr="00084568">
        <w:rPr>
          <w:rFonts w:ascii="Arial Narrow" w:hAnsi="Arial Narrow"/>
          <w:b/>
          <w:sz w:val="22"/>
          <w:szCs w:val="22"/>
        </w:rPr>
        <w:t>Wykonawca</w:t>
      </w:r>
      <w:r w:rsidRPr="00B769FB">
        <w:rPr>
          <w:rFonts w:ascii="Arial Narrow" w:hAnsi="Arial Narrow"/>
          <w:bCs/>
          <w:sz w:val="22"/>
          <w:szCs w:val="22"/>
        </w:rPr>
        <w:t xml:space="preserve"> zapewni </w:t>
      </w:r>
      <w:r w:rsidR="00992CB6">
        <w:rPr>
          <w:rFonts w:ascii="Arial Narrow" w:hAnsi="Arial Narrow"/>
          <w:b/>
          <w:sz w:val="22"/>
          <w:szCs w:val="22"/>
        </w:rPr>
        <w:t>Z</w:t>
      </w:r>
      <w:r w:rsidRPr="00992CB6">
        <w:rPr>
          <w:rFonts w:ascii="Arial Narrow" w:hAnsi="Arial Narrow"/>
          <w:b/>
          <w:sz w:val="22"/>
          <w:szCs w:val="22"/>
        </w:rPr>
        <w:t>amawiającemu</w:t>
      </w:r>
      <w:r w:rsidRPr="00B769FB">
        <w:rPr>
          <w:rFonts w:ascii="Arial Narrow" w:hAnsi="Arial Narrow"/>
          <w:bCs/>
          <w:sz w:val="22"/>
          <w:szCs w:val="22"/>
        </w:rPr>
        <w:t xml:space="preserve"> sprzęt zastępczy bez naliczania dodatkowych opłat.</w:t>
      </w:r>
    </w:p>
    <w:p w14:paraId="3091143E" w14:textId="75CB71BC" w:rsidR="004908ED" w:rsidRPr="00D72285"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Kwota </w:t>
      </w:r>
      <w:r w:rsidR="00926A11">
        <w:rPr>
          <w:rFonts w:ascii="Arial Narrow" w:hAnsi="Arial Narrow" w:cs="Arial Narrow"/>
          <w:sz w:val="22"/>
          <w:szCs w:val="22"/>
        </w:rPr>
        <w:t>obsługi serwisowej</w:t>
      </w:r>
      <w:r w:rsidRPr="00B769FB">
        <w:rPr>
          <w:rFonts w:ascii="Arial Narrow" w:hAnsi="Arial Narrow"/>
          <w:bCs/>
          <w:sz w:val="22"/>
          <w:szCs w:val="22"/>
        </w:rPr>
        <w:t xml:space="preserve"> </w:t>
      </w:r>
      <w:r w:rsidR="007004C1" w:rsidRPr="00B769FB">
        <w:rPr>
          <w:rFonts w:ascii="Arial Narrow" w:hAnsi="Arial Narrow"/>
          <w:bCs/>
          <w:sz w:val="22"/>
          <w:szCs w:val="22"/>
        </w:rPr>
        <w:t>zaoferowana</w:t>
      </w:r>
      <w:r w:rsidRPr="00B769FB">
        <w:rPr>
          <w:rFonts w:ascii="Arial Narrow" w:hAnsi="Arial Narrow"/>
          <w:bCs/>
          <w:sz w:val="22"/>
          <w:szCs w:val="22"/>
        </w:rPr>
        <w:t xml:space="preserve"> przez </w:t>
      </w:r>
      <w:r w:rsidRPr="00B769FB">
        <w:rPr>
          <w:rFonts w:ascii="Arial Narrow" w:hAnsi="Arial Narrow"/>
          <w:b/>
          <w:bCs/>
          <w:sz w:val="22"/>
          <w:szCs w:val="22"/>
        </w:rPr>
        <w:t>Wykonawcę</w:t>
      </w:r>
      <w:r w:rsidRPr="00B769FB">
        <w:rPr>
          <w:rFonts w:ascii="Arial Narrow" w:hAnsi="Arial Narrow"/>
          <w:bCs/>
          <w:sz w:val="22"/>
          <w:szCs w:val="22"/>
        </w:rPr>
        <w:t xml:space="preserve"> powinna zawierać wszelkie koszty związane z wykonaniem usługi: robociznę, koszty dojazdu / wysyłki, części zamienne</w:t>
      </w:r>
      <w:r w:rsidR="00D72285">
        <w:rPr>
          <w:rFonts w:ascii="Arial Narrow" w:hAnsi="Arial Narrow"/>
          <w:bCs/>
          <w:sz w:val="22"/>
          <w:szCs w:val="22"/>
        </w:rPr>
        <w:t xml:space="preserve"> (– z wyłączeniem lampy RTG). </w:t>
      </w:r>
    </w:p>
    <w:p w14:paraId="123EC6D7" w14:textId="46F396E2" w:rsidR="00D72285" w:rsidRPr="00B769FB" w:rsidRDefault="00D72285" w:rsidP="004908ED">
      <w:pPr>
        <w:pStyle w:val="Akapitzlist"/>
        <w:numPr>
          <w:ilvl w:val="0"/>
          <w:numId w:val="42"/>
        </w:numPr>
        <w:spacing w:line="276" w:lineRule="auto"/>
        <w:jc w:val="both"/>
        <w:rPr>
          <w:rFonts w:ascii="Arial Narrow" w:hAnsi="Arial Narrow" w:cs="Arial Narrow"/>
          <w:sz w:val="22"/>
          <w:szCs w:val="22"/>
        </w:rPr>
      </w:pPr>
      <w:r>
        <w:rPr>
          <w:rFonts w:ascii="Arial Narrow" w:hAnsi="Arial Narrow"/>
          <w:bCs/>
          <w:sz w:val="22"/>
          <w:szCs w:val="22"/>
        </w:rPr>
        <w:lastRenderedPageBreak/>
        <w:t xml:space="preserve">W przypadku konieczności wymiany lampy RTG zostanie ona zakupiona w oddzielnym postępowaniu, a czas naprawy liczony będzie od momentu dostarczenia nowej lampy do siedziby </w:t>
      </w:r>
      <w:r w:rsidRPr="00D72285">
        <w:rPr>
          <w:rFonts w:ascii="Arial Narrow" w:hAnsi="Arial Narrow"/>
          <w:b/>
          <w:sz w:val="22"/>
          <w:szCs w:val="22"/>
        </w:rPr>
        <w:t>Zamawiającego</w:t>
      </w:r>
      <w:r>
        <w:rPr>
          <w:rFonts w:ascii="Arial Narrow" w:hAnsi="Arial Narrow"/>
          <w:bCs/>
          <w:sz w:val="22"/>
          <w:szCs w:val="22"/>
        </w:rPr>
        <w:t>.</w:t>
      </w:r>
    </w:p>
    <w:p w14:paraId="48C263A4" w14:textId="510AB64C" w:rsidR="004908ED" w:rsidRPr="00B769FB" w:rsidRDefault="004908ED" w:rsidP="00E1139E">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
          <w:bCs/>
          <w:sz w:val="22"/>
          <w:szCs w:val="22"/>
        </w:rPr>
        <w:t>Zamawiający</w:t>
      </w:r>
      <w:r w:rsidRPr="00B769FB">
        <w:rPr>
          <w:rFonts w:ascii="Arial Narrow" w:hAnsi="Arial Narrow"/>
          <w:bCs/>
          <w:sz w:val="22"/>
          <w:szCs w:val="22"/>
        </w:rPr>
        <w:t xml:space="preserve"> zastrzega sobie prawo do wyłączenia sprzętu z obsługi serwisowej w przypadku jego wybrakowania </w:t>
      </w:r>
      <w:r w:rsidR="007501B6" w:rsidRPr="00B769FB">
        <w:rPr>
          <w:rFonts w:ascii="Arial Narrow" w:hAnsi="Arial Narrow"/>
          <w:bCs/>
          <w:sz w:val="22"/>
          <w:szCs w:val="22"/>
        </w:rPr>
        <w:br/>
      </w:r>
      <w:r w:rsidRPr="00B769FB">
        <w:rPr>
          <w:rFonts w:ascii="Arial Narrow" w:hAnsi="Arial Narrow"/>
          <w:bCs/>
          <w:sz w:val="22"/>
          <w:szCs w:val="22"/>
        </w:rPr>
        <w:t>i wcześniejszego zakończenia umowy w przypadku gdy zostaną zlikwidowane wszystkie sprzęty objęte umową.</w:t>
      </w:r>
    </w:p>
    <w:p w14:paraId="6475719A" w14:textId="7E9E20B9" w:rsidR="004908ED" w:rsidRPr="00B769FB" w:rsidRDefault="004908ED" w:rsidP="004908ED">
      <w:pPr>
        <w:pStyle w:val="Akapitzlist"/>
        <w:numPr>
          <w:ilvl w:val="0"/>
          <w:numId w:val="42"/>
        </w:numPr>
        <w:spacing w:line="276" w:lineRule="auto"/>
        <w:jc w:val="both"/>
        <w:rPr>
          <w:rFonts w:ascii="Arial Narrow" w:hAnsi="Arial Narrow" w:cs="Arial Narrow"/>
          <w:sz w:val="22"/>
          <w:szCs w:val="22"/>
        </w:rPr>
      </w:pPr>
      <w:r w:rsidRPr="00B769FB">
        <w:rPr>
          <w:rFonts w:ascii="Arial Narrow" w:hAnsi="Arial Narrow"/>
          <w:bCs/>
          <w:sz w:val="22"/>
          <w:szCs w:val="22"/>
        </w:rPr>
        <w:t xml:space="preserve">W przypadku konieczności wymiany elementów zużywalnych </w:t>
      </w:r>
      <w:r w:rsidRPr="00B769FB">
        <w:rPr>
          <w:rFonts w:ascii="Arial Narrow" w:hAnsi="Arial Narrow"/>
          <w:b/>
          <w:bCs/>
          <w:sz w:val="22"/>
          <w:szCs w:val="22"/>
        </w:rPr>
        <w:t xml:space="preserve">Wykonawca </w:t>
      </w:r>
      <w:r w:rsidRPr="00B769FB">
        <w:rPr>
          <w:rFonts w:ascii="Arial Narrow" w:hAnsi="Arial Narrow"/>
          <w:bCs/>
          <w:sz w:val="22"/>
          <w:szCs w:val="22"/>
        </w:rPr>
        <w:t xml:space="preserve">zobowiązuje się do wymiany ich podczas </w:t>
      </w:r>
      <w:r w:rsidR="000022A7">
        <w:rPr>
          <w:rFonts w:ascii="Arial Narrow" w:hAnsi="Arial Narrow" w:cs="Arial Narrow"/>
          <w:sz w:val="22"/>
          <w:szCs w:val="22"/>
        </w:rPr>
        <w:t>serwisu/naprawy</w:t>
      </w:r>
      <w:r w:rsidRPr="00B769FB">
        <w:rPr>
          <w:rFonts w:ascii="Arial Narrow" w:hAnsi="Arial Narrow"/>
          <w:bCs/>
          <w:sz w:val="22"/>
          <w:szCs w:val="22"/>
        </w:rPr>
        <w:t>.</w:t>
      </w:r>
    </w:p>
    <w:p w14:paraId="089417C9" w14:textId="5AD460D8" w:rsidR="004908ED" w:rsidRPr="00B769FB" w:rsidRDefault="008C6980" w:rsidP="00E1139E">
      <w:pPr>
        <w:pStyle w:val="Akapitzlist"/>
        <w:numPr>
          <w:ilvl w:val="0"/>
          <w:numId w:val="42"/>
        </w:numPr>
        <w:spacing w:line="276" w:lineRule="auto"/>
        <w:jc w:val="both"/>
        <w:rPr>
          <w:rFonts w:ascii="Arial Narrow" w:hAnsi="Arial Narrow" w:cs="Arial Narrow"/>
          <w:sz w:val="22"/>
          <w:szCs w:val="22"/>
        </w:rPr>
      </w:pPr>
      <w:r w:rsidRPr="008C6980">
        <w:rPr>
          <w:rFonts w:ascii="Arial Narrow" w:hAnsi="Arial Narrow" w:cs="Arial Narrow"/>
          <w:b/>
          <w:bCs/>
          <w:sz w:val="22"/>
          <w:szCs w:val="22"/>
        </w:rPr>
        <w:t>Wykonawca</w:t>
      </w:r>
      <w:r w:rsidR="007004C1" w:rsidRPr="00B769FB">
        <w:rPr>
          <w:rFonts w:ascii="Arial Narrow" w:hAnsi="Arial Narrow" w:cs="Arial Narrow"/>
          <w:sz w:val="22"/>
          <w:szCs w:val="22"/>
        </w:rPr>
        <w:t xml:space="preserve"> </w:t>
      </w:r>
      <w:r>
        <w:rPr>
          <w:rFonts w:ascii="Arial Narrow" w:hAnsi="Arial Narrow" w:cs="Arial Narrow"/>
          <w:sz w:val="22"/>
          <w:szCs w:val="22"/>
        </w:rPr>
        <w:t xml:space="preserve">zobowiązuje się do utrzymania pełnej sprawności techniczno-eksploatacyjnej sprzętu ujętego </w:t>
      </w:r>
      <w:r w:rsidR="00586D24">
        <w:rPr>
          <w:rFonts w:ascii="Arial Narrow" w:hAnsi="Arial Narrow" w:cs="Arial Narrow"/>
          <w:sz w:val="22"/>
          <w:szCs w:val="22"/>
        </w:rPr>
        <w:br/>
      </w:r>
      <w:r>
        <w:rPr>
          <w:rFonts w:ascii="Arial Narrow" w:hAnsi="Arial Narrow" w:cs="Arial Narrow"/>
          <w:sz w:val="22"/>
          <w:szCs w:val="22"/>
        </w:rPr>
        <w:t xml:space="preserve">w postępowaniu i świadczenia usług serwisowych wykazanych w </w:t>
      </w:r>
      <w:r w:rsidR="007004C1" w:rsidRPr="00B769FB">
        <w:rPr>
          <w:rFonts w:ascii="Arial Narrow" w:hAnsi="Arial Narrow" w:cs="Arial Narrow"/>
          <w:b/>
          <w:sz w:val="22"/>
          <w:szCs w:val="22"/>
        </w:rPr>
        <w:t>załącznik</w:t>
      </w:r>
      <w:r>
        <w:rPr>
          <w:rFonts w:ascii="Arial Narrow" w:hAnsi="Arial Narrow" w:cs="Arial Narrow"/>
          <w:b/>
          <w:sz w:val="22"/>
          <w:szCs w:val="22"/>
        </w:rPr>
        <w:t>u</w:t>
      </w:r>
      <w:r w:rsidR="007004C1" w:rsidRPr="00B769FB">
        <w:rPr>
          <w:rFonts w:ascii="Arial Narrow" w:hAnsi="Arial Narrow" w:cs="Arial Narrow"/>
          <w:b/>
          <w:sz w:val="22"/>
          <w:szCs w:val="22"/>
        </w:rPr>
        <w:t xml:space="preserve"> nr 2</w:t>
      </w:r>
      <w:r w:rsidR="007004C1" w:rsidRPr="00B769FB">
        <w:rPr>
          <w:rFonts w:ascii="Arial Narrow" w:hAnsi="Arial Narrow" w:cs="Arial Narrow"/>
          <w:sz w:val="22"/>
          <w:szCs w:val="22"/>
        </w:rPr>
        <w:t xml:space="preserve"> do niniejszej umowy.</w:t>
      </w:r>
    </w:p>
    <w:p w14:paraId="0F93ED61" w14:textId="77777777" w:rsidR="004765CC" w:rsidRPr="00B769FB" w:rsidRDefault="003B12AB" w:rsidP="005512CD">
      <w:pPr>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4</w:t>
      </w:r>
    </w:p>
    <w:p w14:paraId="390667FF" w14:textId="569AF2A5" w:rsidR="00F51908" w:rsidRPr="00B769FB" w:rsidRDefault="003B12AB" w:rsidP="007712AD">
      <w:pPr>
        <w:pStyle w:val="Akapitzlist"/>
        <w:numPr>
          <w:ilvl w:val="0"/>
          <w:numId w:val="29"/>
        </w:numPr>
        <w:spacing w:line="276" w:lineRule="auto"/>
        <w:jc w:val="both"/>
        <w:rPr>
          <w:rFonts w:ascii="Arial Narrow" w:hAnsi="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zobowiązuje się realizować usługę w zakresie </w:t>
      </w:r>
      <w:r w:rsidR="000022A7">
        <w:rPr>
          <w:rFonts w:ascii="Arial Narrow" w:hAnsi="Arial Narrow" w:cs="Arial Narrow"/>
          <w:sz w:val="22"/>
          <w:szCs w:val="22"/>
        </w:rPr>
        <w:t>serwisu/naprawy</w:t>
      </w:r>
      <w:r w:rsidR="00850C47" w:rsidRPr="00B769FB">
        <w:rPr>
          <w:rFonts w:ascii="Arial Narrow" w:hAnsi="Arial Narrow" w:cs="Arial Narrow"/>
          <w:sz w:val="22"/>
          <w:szCs w:val="22"/>
        </w:rPr>
        <w:t xml:space="preserve"> zgodnie z wytycznymi producenta </w:t>
      </w:r>
      <w:r w:rsidR="007712AD" w:rsidRPr="00B769FB">
        <w:rPr>
          <w:rFonts w:ascii="Arial Narrow" w:hAnsi="Arial Narrow" w:cs="Arial Narrow"/>
          <w:sz w:val="22"/>
          <w:szCs w:val="22"/>
        </w:rPr>
        <w:t>według</w:t>
      </w:r>
      <w:r w:rsidR="00A61BA1" w:rsidRPr="00B769FB">
        <w:rPr>
          <w:rFonts w:ascii="Arial Narrow" w:hAnsi="Arial Narrow" w:cs="Arial Narrow"/>
          <w:sz w:val="22"/>
          <w:szCs w:val="22"/>
        </w:rPr>
        <w:t xml:space="preserve"> ustalonych z </w:t>
      </w:r>
      <w:r w:rsidR="00A61BA1" w:rsidRPr="008E6EF9">
        <w:rPr>
          <w:rFonts w:ascii="Arial Narrow" w:hAnsi="Arial Narrow" w:cs="Arial Narrow"/>
          <w:b/>
          <w:bCs/>
          <w:sz w:val="22"/>
          <w:szCs w:val="22"/>
        </w:rPr>
        <w:t>Zamawiającym</w:t>
      </w:r>
      <w:r w:rsidR="00A61BA1" w:rsidRPr="00B769FB">
        <w:rPr>
          <w:rFonts w:ascii="Arial Narrow" w:hAnsi="Arial Narrow" w:cs="Arial Narrow"/>
          <w:sz w:val="22"/>
          <w:szCs w:val="22"/>
        </w:rPr>
        <w:t xml:space="preserve"> termi</w:t>
      </w:r>
      <w:r w:rsidR="007712AD" w:rsidRPr="00B769FB">
        <w:rPr>
          <w:rFonts w:ascii="Arial Narrow" w:hAnsi="Arial Narrow" w:cs="Arial Narrow"/>
          <w:sz w:val="22"/>
          <w:szCs w:val="22"/>
        </w:rPr>
        <w:t>nów oraz tak, aby dostosować serwis do pracy szpitala</w:t>
      </w:r>
      <w:r w:rsidR="008F6546" w:rsidRPr="00B769FB">
        <w:rPr>
          <w:rFonts w:ascii="Arial Narrow" w:hAnsi="Arial Narrow" w:cs="Arial Narrow"/>
          <w:sz w:val="22"/>
          <w:szCs w:val="22"/>
        </w:rPr>
        <w:t>.</w:t>
      </w:r>
    </w:p>
    <w:p w14:paraId="45D07F99" w14:textId="0C500108" w:rsidR="007B495B" w:rsidRPr="00B769FB" w:rsidRDefault="007B495B" w:rsidP="007B495B">
      <w:pPr>
        <w:pStyle w:val="Akapitzlist1"/>
        <w:numPr>
          <w:ilvl w:val="0"/>
          <w:numId w:val="29"/>
        </w:numPr>
        <w:spacing w:line="276" w:lineRule="auto"/>
        <w:jc w:val="both"/>
        <w:rPr>
          <w:rFonts w:ascii="Arial Narrow" w:hAnsi="Arial Narrow"/>
          <w:sz w:val="22"/>
          <w:szCs w:val="22"/>
        </w:rPr>
      </w:pPr>
      <w:r w:rsidRPr="00084568">
        <w:rPr>
          <w:rFonts w:ascii="Arial Narrow" w:hAnsi="Arial Narrow" w:cs="Arial Narrow"/>
          <w:b/>
          <w:bCs/>
          <w:sz w:val="22"/>
          <w:szCs w:val="22"/>
        </w:rPr>
        <w:t>Zamawiający</w:t>
      </w:r>
      <w:r w:rsidRPr="00B769FB">
        <w:rPr>
          <w:rFonts w:ascii="Arial Narrow" w:hAnsi="Arial Narrow" w:cs="Arial Narrow"/>
          <w:sz w:val="22"/>
          <w:szCs w:val="22"/>
        </w:rPr>
        <w:t xml:space="preserve"> każdorazowo prześle zlecenie na wykonanie </w:t>
      </w:r>
      <w:r w:rsidR="000022A7">
        <w:rPr>
          <w:rFonts w:ascii="Arial Narrow" w:hAnsi="Arial Narrow" w:cs="Arial Narrow"/>
          <w:sz w:val="22"/>
          <w:szCs w:val="22"/>
        </w:rPr>
        <w:t>serwisu/naprawy</w:t>
      </w:r>
      <w:r w:rsidR="00B9220E" w:rsidRPr="00B769FB">
        <w:rPr>
          <w:rFonts w:ascii="Arial Narrow" w:hAnsi="Arial Narrow" w:cs="Arial Narrow"/>
          <w:sz w:val="22"/>
          <w:szCs w:val="22"/>
        </w:rPr>
        <w:t xml:space="preserve"> na adres e-mail:</w:t>
      </w:r>
      <w:r w:rsidR="00B9220E" w:rsidRPr="00B769FB">
        <w:rPr>
          <w:rFonts w:ascii="Arial Narrow" w:hAnsi="Arial Narrow" w:cs="Arial Narrow"/>
          <w:b/>
          <w:sz w:val="22"/>
          <w:szCs w:val="22"/>
        </w:rPr>
        <w:t xml:space="preserve"> ……………..</w:t>
      </w:r>
      <w:r w:rsidRPr="00B769FB">
        <w:rPr>
          <w:rFonts w:ascii="Arial Narrow" w:hAnsi="Arial Narrow" w:cs="Arial Narrow"/>
          <w:b/>
          <w:sz w:val="22"/>
          <w:szCs w:val="22"/>
        </w:rPr>
        <w:t>.</w:t>
      </w:r>
      <w:r w:rsidRPr="00B769FB">
        <w:rPr>
          <w:rFonts w:ascii="Arial Narrow" w:hAnsi="Arial Narrow" w:cs="Arial Narrow"/>
          <w:sz w:val="22"/>
          <w:szCs w:val="22"/>
        </w:rPr>
        <w:t xml:space="preserve"> </w:t>
      </w:r>
    </w:p>
    <w:p w14:paraId="6ABBE1E0" w14:textId="785B8978" w:rsidR="00491A3D" w:rsidRPr="00B769FB" w:rsidRDefault="007B495B" w:rsidP="00AF129A">
      <w:pPr>
        <w:pStyle w:val="Akapitzlist"/>
        <w:numPr>
          <w:ilvl w:val="0"/>
          <w:numId w:val="29"/>
        </w:numPr>
        <w:spacing w:after="240" w:line="276" w:lineRule="auto"/>
        <w:jc w:val="both"/>
        <w:rPr>
          <w:rFonts w:ascii="Arial Narrow" w:hAnsi="Arial Narrow"/>
          <w:sz w:val="22"/>
          <w:szCs w:val="22"/>
        </w:rPr>
      </w:pPr>
      <w:r w:rsidRPr="00B769FB">
        <w:rPr>
          <w:rFonts w:ascii="Arial Narrow" w:hAnsi="Arial Narrow"/>
          <w:b/>
          <w:sz w:val="22"/>
          <w:szCs w:val="22"/>
        </w:rPr>
        <w:t>Wykonawca</w:t>
      </w:r>
      <w:r w:rsidRPr="00B769FB">
        <w:rPr>
          <w:rFonts w:ascii="Arial Narrow" w:hAnsi="Arial Narrow"/>
          <w:sz w:val="22"/>
          <w:szCs w:val="22"/>
        </w:rPr>
        <w:t xml:space="preserve"> wykona </w:t>
      </w:r>
      <w:r w:rsidR="000022A7">
        <w:rPr>
          <w:rFonts w:ascii="Arial Narrow" w:hAnsi="Arial Narrow" w:cs="Arial Narrow"/>
          <w:sz w:val="22"/>
          <w:szCs w:val="22"/>
        </w:rPr>
        <w:t>serwisu/naprawy</w:t>
      </w:r>
      <w:r w:rsidR="00491A3D" w:rsidRPr="00B769FB">
        <w:rPr>
          <w:rFonts w:ascii="Arial Narrow" w:hAnsi="Arial Narrow"/>
          <w:sz w:val="22"/>
          <w:szCs w:val="22"/>
        </w:rPr>
        <w:t xml:space="preserve"> sprzętu i przekaże raport serwisowy </w:t>
      </w:r>
      <w:r w:rsidRPr="00B769FB">
        <w:rPr>
          <w:rFonts w:ascii="Arial Narrow" w:hAnsi="Arial Narrow"/>
          <w:sz w:val="22"/>
          <w:szCs w:val="22"/>
        </w:rPr>
        <w:t xml:space="preserve">w terminie </w:t>
      </w:r>
      <w:r w:rsidRPr="00B769FB">
        <w:rPr>
          <w:rFonts w:ascii="Arial Narrow" w:hAnsi="Arial Narrow"/>
          <w:b/>
          <w:sz w:val="22"/>
          <w:szCs w:val="22"/>
        </w:rPr>
        <w:t>…</w:t>
      </w:r>
      <w:r w:rsidR="00C26766" w:rsidRPr="00B769FB">
        <w:rPr>
          <w:rFonts w:ascii="Arial Narrow" w:hAnsi="Arial Narrow"/>
          <w:b/>
          <w:sz w:val="22"/>
          <w:szCs w:val="22"/>
        </w:rPr>
        <w:t>.</w:t>
      </w:r>
      <w:r w:rsidRPr="00B769FB">
        <w:rPr>
          <w:rFonts w:ascii="Arial Narrow" w:hAnsi="Arial Narrow"/>
          <w:b/>
          <w:sz w:val="22"/>
          <w:szCs w:val="22"/>
        </w:rPr>
        <w:t xml:space="preserve"> dni roboczych</w:t>
      </w:r>
      <w:r w:rsidRPr="00B769FB">
        <w:rPr>
          <w:rFonts w:ascii="Arial Narrow" w:hAnsi="Arial Narrow"/>
          <w:sz w:val="22"/>
          <w:szCs w:val="22"/>
        </w:rPr>
        <w:t xml:space="preserve"> od dnia otrzymania</w:t>
      </w:r>
      <w:r w:rsidR="00491A3D" w:rsidRPr="00B769FB">
        <w:rPr>
          <w:rFonts w:ascii="Arial Narrow" w:hAnsi="Arial Narrow"/>
          <w:sz w:val="22"/>
          <w:szCs w:val="22"/>
        </w:rPr>
        <w:t xml:space="preserve"> zlecenia od </w:t>
      </w:r>
      <w:r w:rsidR="00491A3D" w:rsidRPr="00992CB6">
        <w:rPr>
          <w:rFonts w:ascii="Arial Narrow" w:hAnsi="Arial Narrow"/>
          <w:b/>
          <w:bCs/>
          <w:sz w:val="22"/>
          <w:szCs w:val="22"/>
        </w:rPr>
        <w:t>Zamawiającego</w:t>
      </w:r>
      <w:r w:rsidR="00491A3D" w:rsidRPr="00B769FB">
        <w:rPr>
          <w:rFonts w:ascii="Arial Narrow" w:hAnsi="Arial Narrow"/>
          <w:sz w:val="22"/>
          <w:szCs w:val="22"/>
        </w:rPr>
        <w:t>.</w:t>
      </w:r>
    </w:p>
    <w:p w14:paraId="44D551A6" w14:textId="77777777" w:rsidR="004765CC" w:rsidRPr="00B769FB" w:rsidRDefault="00D83455" w:rsidP="005512CD">
      <w:pPr>
        <w:spacing w:line="276" w:lineRule="auto"/>
        <w:jc w:val="center"/>
        <w:rPr>
          <w:rFonts w:ascii="Arial Narrow" w:hAnsi="Arial Narrow"/>
          <w:sz w:val="22"/>
          <w:szCs w:val="22"/>
        </w:rPr>
      </w:pPr>
      <w:r w:rsidRPr="00B769FB">
        <w:rPr>
          <w:rFonts w:ascii="Arial Narrow" w:hAnsi="Arial Narrow"/>
          <w:sz w:val="22"/>
          <w:szCs w:val="22"/>
        </w:rPr>
        <w:t>§ 5</w:t>
      </w:r>
    </w:p>
    <w:p w14:paraId="46AA3023" w14:textId="06DC6F8F" w:rsidR="009D082B" w:rsidRPr="00B769FB" w:rsidRDefault="00E50956" w:rsidP="000B1314">
      <w:pPr>
        <w:tabs>
          <w:tab w:val="left" w:pos="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Wykonanie </w:t>
      </w:r>
      <w:r w:rsidR="00062165" w:rsidRPr="00B769FB">
        <w:rPr>
          <w:rFonts w:ascii="Arial Narrow" w:hAnsi="Arial Narrow" w:cs="Arial Narrow"/>
          <w:sz w:val="22"/>
          <w:szCs w:val="22"/>
        </w:rPr>
        <w:t>usługi</w:t>
      </w:r>
      <w:r w:rsidRPr="00B769FB">
        <w:rPr>
          <w:rFonts w:ascii="Arial Narrow" w:hAnsi="Arial Narrow" w:cs="Arial Narrow"/>
          <w:sz w:val="22"/>
          <w:szCs w:val="22"/>
        </w:rPr>
        <w:t xml:space="preserve"> musi zostać potwierdzone </w:t>
      </w:r>
      <w:r w:rsidR="00524F98" w:rsidRPr="00B769FB">
        <w:rPr>
          <w:rFonts w:ascii="Arial Narrow" w:hAnsi="Arial Narrow" w:cs="Arial Narrow"/>
          <w:sz w:val="22"/>
          <w:szCs w:val="22"/>
        </w:rPr>
        <w:t>raportem serwisowym z</w:t>
      </w:r>
      <w:r w:rsidRPr="00B769FB">
        <w:rPr>
          <w:rFonts w:ascii="Arial Narrow" w:hAnsi="Arial Narrow" w:cs="Arial Narrow"/>
          <w:sz w:val="22"/>
          <w:szCs w:val="22"/>
        </w:rPr>
        <w:t xml:space="preserve"> wykonania usługi oraz certyfikatem w przypadku dopuszczenia aparatów do eksploatacji.</w:t>
      </w:r>
    </w:p>
    <w:p w14:paraId="0A057899" w14:textId="77777777" w:rsidR="003B12AB" w:rsidRPr="00B769FB" w:rsidRDefault="003B12AB" w:rsidP="005512CD">
      <w:pPr>
        <w:tabs>
          <w:tab w:val="left" w:pos="0"/>
        </w:tabs>
        <w:spacing w:line="276" w:lineRule="auto"/>
        <w:jc w:val="center"/>
        <w:rPr>
          <w:rFonts w:ascii="Arial Narrow" w:hAnsi="Arial Narrow" w:cs="Arial Narrow"/>
          <w:b/>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6</w:t>
      </w:r>
    </w:p>
    <w:p w14:paraId="0EF03CCF" w14:textId="77777777" w:rsidR="00FA2F6B" w:rsidRPr="00B769FB" w:rsidRDefault="00FA2F6B" w:rsidP="008F6546">
      <w:pPr>
        <w:pStyle w:val="Akapitzlist"/>
        <w:numPr>
          <w:ilvl w:val="1"/>
          <w:numId w:val="14"/>
        </w:numPr>
        <w:tabs>
          <w:tab w:val="clear" w:pos="1080"/>
          <w:tab w:val="left" w:pos="0"/>
          <w:tab w:val="num" w:pos="426"/>
          <w:tab w:val="left" w:pos="540"/>
        </w:tabs>
        <w:spacing w:line="276" w:lineRule="auto"/>
        <w:ind w:left="426" w:hanging="426"/>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ponosi pełną odpowiedzialność za niewykonanie lub niewłaściwe wykonanie </w:t>
      </w:r>
      <w:r w:rsidR="008F6546" w:rsidRPr="00B769FB">
        <w:rPr>
          <w:rFonts w:ascii="Arial Narrow" w:hAnsi="Arial Narrow" w:cs="Arial Narrow"/>
          <w:sz w:val="22"/>
          <w:szCs w:val="22"/>
        </w:rPr>
        <w:t>usług</w:t>
      </w:r>
      <w:r w:rsidRPr="00B769FB">
        <w:rPr>
          <w:rFonts w:ascii="Arial Narrow" w:hAnsi="Arial Narrow" w:cs="Arial Narrow"/>
          <w:sz w:val="22"/>
          <w:szCs w:val="22"/>
        </w:rPr>
        <w:t xml:space="preserve"> objętych niniejszą umową, chyba że niewykonanie lub niewłaściwe wykonanie umowy nastąpi wskutek okoliczności, za które wyłączną odpowiedzialność ponosi </w:t>
      </w:r>
      <w:r w:rsidRPr="00B769FB">
        <w:rPr>
          <w:rFonts w:ascii="Arial Narrow" w:hAnsi="Arial Narrow" w:cs="Arial Narrow"/>
          <w:b/>
          <w:sz w:val="22"/>
          <w:szCs w:val="22"/>
        </w:rPr>
        <w:t>Zamawiający.</w:t>
      </w:r>
      <w:r w:rsidRPr="00B769FB">
        <w:rPr>
          <w:rFonts w:ascii="Arial Narrow" w:hAnsi="Arial Narrow" w:cs="Arial Narrow"/>
          <w:sz w:val="22"/>
          <w:szCs w:val="22"/>
        </w:rPr>
        <w:t xml:space="preserve"> </w:t>
      </w:r>
    </w:p>
    <w:p w14:paraId="31597FA8" w14:textId="77777777" w:rsidR="00FA2F6B" w:rsidRPr="00B769FB" w:rsidRDefault="00FA2F6B" w:rsidP="00F51C4F">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jest zobowiązany poddać się kontroli </w:t>
      </w:r>
      <w:r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w każdym czasie, co do prawidłowości i terminowej realizacji niniejszej umowy.</w:t>
      </w:r>
    </w:p>
    <w:p w14:paraId="51831B2F" w14:textId="77777777" w:rsidR="00FA2F6B" w:rsidRPr="00B769FB" w:rsidRDefault="00FA2F6B" w:rsidP="002F41C4">
      <w:pPr>
        <w:pStyle w:val="Akapitzlist"/>
        <w:numPr>
          <w:ilvl w:val="0"/>
          <w:numId w:val="44"/>
        </w:numPr>
        <w:tabs>
          <w:tab w:val="left" w:pos="0"/>
          <w:tab w:val="left" w:pos="540"/>
        </w:tabs>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nie może powierzyć wykonania niniejszej umowy w całości lub w części osobom trzecim w zakresie innym niż określony w ofercie, bez pisemnej zgody </w:t>
      </w:r>
      <w:r w:rsidRPr="00992CB6">
        <w:rPr>
          <w:rFonts w:ascii="Arial Narrow" w:hAnsi="Arial Narrow" w:cs="Arial Narrow"/>
          <w:b/>
          <w:bCs/>
          <w:sz w:val="22"/>
          <w:szCs w:val="22"/>
        </w:rPr>
        <w:t>Zamawiającego</w:t>
      </w:r>
      <w:r w:rsidRPr="00B769FB">
        <w:rPr>
          <w:rFonts w:ascii="Arial Narrow" w:hAnsi="Arial Narrow" w:cs="Arial Narrow"/>
          <w:sz w:val="22"/>
          <w:szCs w:val="22"/>
        </w:rPr>
        <w:t>.</w:t>
      </w:r>
    </w:p>
    <w:p w14:paraId="2DB6BB08" w14:textId="77777777" w:rsidR="003B12AB" w:rsidRPr="00B769FB" w:rsidRDefault="00303A42" w:rsidP="00AF129A">
      <w:pPr>
        <w:tabs>
          <w:tab w:val="left" w:pos="0"/>
          <w:tab w:val="left" w:pos="540"/>
        </w:tabs>
        <w:spacing w:before="240"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7</w:t>
      </w:r>
    </w:p>
    <w:p w14:paraId="5631FD65" w14:textId="701210B0" w:rsidR="007004C1" w:rsidRPr="00B769FB" w:rsidRDefault="003B12AB" w:rsidP="00BA319F">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sz w:val="22"/>
          <w:szCs w:val="22"/>
        </w:rPr>
        <w:t xml:space="preserve">Nadzór ze strony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nad realizacją przedmiotu umowy będzie pełnić: </w:t>
      </w:r>
      <w:r w:rsidR="007004C1" w:rsidRPr="00B769FB">
        <w:rPr>
          <w:rFonts w:ascii="Arial Narrow" w:hAnsi="Arial Narrow" w:cs="Arial"/>
          <w:b/>
          <w:bCs/>
          <w:sz w:val="22"/>
          <w:szCs w:val="22"/>
          <w:shd w:val="clear" w:color="auto" w:fill="FFFFFF"/>
        </w:rPr>
        <w:t xml:space="preserve">p .o. Szefa Zaopatrzenia Medycznego, Kierownik Wydziału Zaopatrzenia i Naprawy Sprzętu Medycznego p. Piotr Lesiński, tel. </w:t>
      </w:r>
      <w:r w:rsidR="007004C1" w:rsidRPr="00B769FB">
        <w:rPr>
          <w:rFonts w:ascii="Arial Narrow" w:hAnsi="Arial Narrow" w:cs="Arial"/>
          <w:b/>
          <w:sz w:val="22"/>
          <w:szCs w:val="22"/>
          <w:shd w:val="clear" w:color="auto" w:fill="FFFFFF"/>
        </w:rPr>
        <w:t xml:space="preserve">261 417 387, e-mail: </w:t>
      </w:r>
      <w:hyperlink r:id="rId12" w:history="1">
        <w:r w:rsidR="00C72F13" w:rsidRPr="00A548E1">
          <w:rPr>
            <w:rStyle w:val="Hipercze"/>
            <w:rFonts w:ascii="Arial Narrow" w:hAnsi="Arial Narrow" w:cs="Arial Narrow"/>
            <w:b/>
            <w:bCs/>
            <w:sz w:val="22"/>
            <w:szCs w:val="22"/>
          </w:rPr>
          <w:t>p.lesinski@10wsk.mil.pl</w:t>
        </w:r>
      </w:hyperlink>
    </w:p>
    <w:p w14:paraId="56D2DD36" w14:textId="56767EA7" w:rsidR="005375F6" w:rsidRPr="00B769FB" w:rsidRDefault="005375F6" w:rsidP="005375F6">
      <w:pPr>
        <w:pStyle w:val="Akapitzlist1"/>
        <w:numPr>
          <w:ilvl w:val="0"/>
          <w:numId w:val="8"/>
        </w:numPr>
        <w:tabs>
          <w:tab w:val="left" w:pos="426"/>
        </w:tabs>
        <w:spacing w:line="276" w:lineRule="auto"/>
        <w:ind w:left="426" w:hanging="426"/>
        <w:jc w:val="both"/>
        <w:rPr>
          <w:rFonts w:ascii="Arial Narrow" w:hAnsi="Arial Narrow" w:cs="Arial Narrow"/>
          <w:sz w:val="22"/>
          <w:szCs w:val="22"/>
        </w:rPr>
      </w:pPr>
      <w:r w:rsidRPr="00B769FB">
        <w:rPr>
          <w:rFonts w:ascii="Arial Narrow" w:hAnsi="Arial Narrow" w:cs="Arial Narrow"/>
          <w:b/>
          <w:bCs/>
          <w:sz w:val="22"/>
          <w:szCs w:val="22"/>
        </w:rPr>
        <w:t>Upoważnioną osobą do kontaktu z Wykonawcą jest także</w:t>
      </w:r>
      <w:r w:rsidRPr="00926A11">
        <w:rPr>
          <w:rFonts w:ascii="Arial Narrow" w:hAnsi="Arial Narrow" w:cs="Arial Narrow"/>
          <w:b/>
          <w:bCs/>
          <w:sz w:val="22"/>
          <w:szCs w:val="22"/>
        </w:rPr>
        <w:t>:</w:t>
      </w:r>
      <w:r w:rsidR="0097434B" w:rsidRPr="00926A11">
        <w:rPr>
          <w:rFonts w:ascii="Arial Narrow" w:hAnsi="Arial Narrow" w:cs="Arial Narrow"/>
          <w:b/>
          <w:bCs/>
          <w:sz w:val="22"/>
          <w:szCs w:val="22"/>
        </w:rPr>
        <w:t xml:space="preserve"> </w:t>
      </w:r>
      <w:r w:rsidR="00926A11" w:rsidRPr="00926A11">
        <w:rPr>
          <w:rFonts w:ascii="Arial Narrow" w:hAnsi="Arial Narrow" w:cs="Arial Narrow"/>
          <w:b/>
          <w:bCs/>
          <w:sz w:val="22"/>
          <w:szCs w:val="22"/>
        </w:rPr>
        <w:t xml:space="preserve">p.o. Kierownika Sekcji Naprawy Sprzętu Medycznego  p. Monika </w:t>
      </w:r>
      <w:proofErr w:type="spellStart"/>
      <w:r w:rsidR="00926A11" w:rsidRPr="00926A11">
        <w:rPr>
          <w:rFonts w:ascii="Arial Narrow" w:hAnsi="Arial Narrow" w:cs="Arial Narrow"/>
          <w:b/>
          <w:bCs/>
          <w:sz w:val="22"/>
          <w:szCs w:val="22"/>
        </w:rPr>
        <w:t>Góras</w:t>
      </w:r>
      <w:proofErr w:type="spellEnd"/>
      <w:r w:rsidR="00926A11" w:rsidRPr="00926A11">
        <w:rPr>
          <w:rFonts w:ascii="Arial Narrow" w:hAnsi="Arial Narrow" w:cs="Arial Narrow"/>
          <w:sz w:val="22"/>
          <w:szCs w:val="22"/>
        </w:rPr>
        <w:t xml:space="preserve">, adres e-mail: </w:t>
      </w:r>
      <w:hyperlink r:id="rId13" w:history="1">
        <w:r w:rsidR="00926A11" w:rsidRPr="003F757D">
          <w:rPr>
            <w:rStyle w:val="Hipercze"/>
            <w:rFonts w:ascii="Arial Narrow" w:hAnsi="Arial Narrow" w:cs="Arial Narrow"/>
            <w:sz w:val="22"/>
            <w:szCs w:val="22"/>
          </w:rPr>
          <w:t>m.goras@10wsk.mil.pl</w:t>
        </w:r>
      </w:hyperlink>
      <w:r w:rsidR="00926A11">
        <w:rPr>
          <w:rStyle w:val="Hipercze"/>
          <w:rFonts w:ascii="Arial Narrow" w:hAnsi="Arial Narrow" w:cs="Arial Narrow"/>
          <w:color w:val="auto"/>
          <w:sz w:val="22"/>
          <w:szCs w:val="22"/>
        </w:rPr>
        <w:t xml:space="preserve"> </w:t>
      </w:r>
      <w:r w:rsidR="006B798E" w:rsidRPr="00B769FB">
        <w:rPr>
          <w:rFonts w:ascii="Arial Narrow" w:hAnsi="Arial Narrow" w:cs="Arial Narrow"/>
          <w:sz w:val="22"/>
          <w:szCs w:val="22"/>
        </w:rPr>
        <w:t>lub osoba ją zastępująca.</w:t>
      </w:r>
    </w:p>
    <w:p w14:paraId="727D526E" w14:textId="77777777" w:rsidR="003B12AB" w:rsidRPr="00B41968" w:rsidRDefault="003B12AB" w:rsidP="00524F98">
      <w:pPr>
        <w:pStyle w:val="Akapitzlist1"/>
        <w:numPr>
          <w:ilvl w:val="0"/>
          <w:numId w:val="8"/>
        </w:numPr>
        <w:tabs>
          <w:tab w:val="left" w:pos="426"/>
        </w:tabs>
        <w:spacing w:line="276" w:lineRule="auto"/>
        <w:ind w:left="426" w:hanging="426"/>
        <w:rPr>
          <w:rFonts w:ascii="Arial Narrow" w:hAnsi="Arial Narrow" w:cs="Arial Narrow"/>
          <w:sz w:val="22"/>
          <w:szCs w:val="22"/>
        </w:rPr>
      </w:pPr>
      <w:r w:rsidRPr="00B769FB">
        <w:rPr>
          <w:rFonts w:ascii="Arial Narrow" w:hAnsi="Arial Narrow" w:cs="Arial Narrow"/>
          <w:sz w:val="22"/>
          <w:szCs w:val="22"/>
        </w:rPr>
        <w:t xml:space="preserve">Nadzór nad realizacją umowy ze strony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będzie pełnić</w:t>
      </w:r>
      <w:r w:rsidR="00524F98" w:rsidRPr="00B769FB">
        <w:rPr>
          <w:rFonts w:ascii="Arial Narrow" w:hAnsi="Arial Narrow" w:cs="Arial Narrow"/>
          <w:sz w:val="22"/>
          <w:szCs w:val="22"/>
        </w:rPr>
        <w:t xml:space="preserve">: </w:t>
      </w:r>
      <w:r w:rsidR="0046397D" w:rsidRPr="00B769FB">
        <w:rPr>
          <w:rFonts w:ascii="Arial Narrow" w:hAnsi="Arial Narrow" w:cs="Arial Narrow"/>
          <w:b/>
          <w:sz w:val="22"/>
          <w:szCs w:val="22"/>
        </w:rPr>
        <w:t>……………………………..</w:t>
      </w:r>
      <w:r w:rsidR="00524F98" w:rsidRPr="00B769FB">
        <w:rPr>
          <w:rFonts w:ascii="Arial Narrow" w:hAnsi="Arial Narrow" w:cs="Arial Narrow"/>
          <w:b/>
          <w:sz w:val="22"/>
          <w:szCs w:val="22"/>
        </w:rPr>
        <w:t xml:space="preserve"> .</w:t>
      </w:r>
    </w:p>
    <w:p w14:paraId="407B485F" w14:textId="77777777" w:rsidR="00B41968" w:rsidRPr="00A548E1" w:rsidRDefault="00B41968" w:rsidP="00B41968">
      <w:pPr>
        <w:pStyle w:val="Akapitzlist1"/>
        <w:numPr>
          <w:ilvl w:val="0"/>
          <w:numId w:val="8"/>
        </w:numPr>
        <w:tabs>
          <w:tab w:val="left" w:pos="426"/>
        </w:tabs>
        <w:spacing w:line="276" w:lineRule="auto"/>
        <w:ind w:left="426" w:hanging="426"/>
        <w:jc w:val="both"/>
        <w:rPr>
          <w:rFonts w:ascii="Arial Narrow" w:hAnsi="Arial Narrow" w:cs="Arial Narrow"/>
          <w:bCs/>
          <w:sz w:val="22"/>
          <w:szCs w:val="22"/>
        </w:rPr>
      </w:pPr>
      <w:r w:rsidRPr="00A548E1">
        <w:rPr>
          <w:rFonts w:ascii="Arial Narrow" w:hAnsi="Arial Narrow" w:cs="Arial Narrow"/>
          <w:sz w:val="22"/>
          <w:szCs w:val="22"/>
        </w:rPr>
        <w:t>Zmiany osób wskazanych w ust. powyżej nie wymagają aneksu do umowy pod warunkiem pisemnego poinformowania drugiej strony o zaistnieniu zmiany.</w:t>
      </w:r>
    </w:p>
    <w:p w14:paraId="6C9F30E6" w14:textId="77777777" w:rsidR="003B12AB" w:rsidRPr="00B769FB" w:rsidRDefault="003B12AB" w:rsidP="005512CD">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D83455" w:rsidRPr="00B769FB">
        <w:rPr>
          <w:rFonts w:ascii="Arial Narrow" w:hAnsi="Arial Narrow" w:cs="Arial Narrow"/>
          <w:sz w:val="22"/>
          <w:szCs w:val="22"/>
        </w:rPr>
        <w:t>8</w:t>
      </w:r>
    </w:p>
    <w:p w14:paraId="21D0253B" w14:textId="77777777" w:rsidR="003B12AB" w:rsidRPr="00B769FB" w:rsidRDefault="003B12AB" w:rsidP="005512CD">
      <w:pPr>
        <w:pStyle w:val="Akapitzlist1"/>
        <w:tabs>
          <w:tab w:val="left" w:pos="426"/>
        </w:tabs>
        <w:spacing w:line="276" w:lineRule="auto"/>
        <w:ind w:left="0"/>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może dokonać cesji wierzytelności wynikających z niniejszej umowy wyłącznie za zgodą </w:t>
      </w:r>
      <w:r w:rsidR="008E089A" w:rsidRPr="00B769FB">
        <w:rPr>
          <w:rFonts w:ascii="Arial Narrow" w:hAnsi="Arial Narrow" w:cs="Arial Narrow"/>
          <w:sz w:val="22"/>
          <w:szCs w:val="22"/>
        </w:rPr>
        <w:t>podmiotu</w:t>
      </w:r>
      <w:r w:rsidRPr="00B769FB">
        <w:rPr>
          <w:rFonts w:ascii="Arial Narrow" w:hAnsi="Arial Narrow" w:cs="Arial Narrow"/>
          <w:sz w:val="22"/>
          <w:szCs w:val="22"/>
        </w:rPr>
        <w:t xml:space="preserve"> </w:t>
      </w:r>
      <w:r w:rsidR="008E089A" w:rsidRPr="00B769FB">
        <w:rPr>
          <w:rFonts w:ascii="Arial Narrow" w:hAnsi="Arial Narrow" w:cs="Arial Narrow"/>
          <w:sz w:val="22"/>
          <w:szCs w:val="22"/>
        </w:rPr>
        <w:t>tworzącego</w:t>
      </w:r>
      <w:r w:rsidR="00FC24ED" w:rsidRPr="00B769FB">
        <w:rPr>
          <w:rFonts w:ascii="Arial Narrow" w:hAnsi="Arial Narrow" w:cs="Arial Narrow"/>
          <w:sz w:val="22"/>
          <w:szCs w:val="22"/>
        </w:rPr>
        <w:t xml:space="preserve"> </w:t>
      </w:r>
      <w:r w:rsidR="00FC24ED" w:rsidRPr="00992CB6">
        <w:rPr>
          <w:rFonts w:ascii="Arial Narrow" w:hAnsi="Arial Narrow" w:cs="Arial Narrow"/>
          <w:b/>
          <w:bCs/>
          <w:sz w:val="22"/>
          <w:szCs w:val="22"/>
        </w:rPr>
        <w:t>Zamawiającego</w:t>
      </w:r>
      <w:r w:rsidRPr="00B769FB">
        <w:rPr>
          <w:rFonts w:ascii="Arial Narrow" w:hAnsi="Arial Narrow" w:cs="Arial Narrow"/>
          <w:sz w:val="22"/>
          <w:szCs w:val="22"/>
        </w:rPr>
        <w:t xml:space="preserve"> (Minister Obrony Narodowej).</w:t>
      </w:r>
    </w:p>
    <w:p w14:paraId="49310187" w14:textId="77777777" w:rsidR="008716E0" w:rsidRDefault="00C3338C" w:rsidP="008716E0">
      <w:pPr>
        <w:tabs>
          <w:tab w:val="left" w:pos="360"/>
        </w:tabs>
        <w:spacing w:line="276" w:lineRule="auto"/>
        <w:jc w:val="center"/>
        <w:rPr>
          <w:rFonts w:ascii="Arial Narrow" w:hAnsi="Arial Narrow" w:cs="Arial Narrow"/>
          <w:sz w:val="22"/>
          <w:szCs w:val="22"/>
        </w:rPr>
      </w:pPr>
      <w:r w:rsidRPr="00B769FB">
        <w:rPr>
          <w:rFonts w:ascii="Arial Narrow" w:hAnsi="Arial Narrow" w:cs="Arial Narrow"/>
          <w:sz w:val="22"/>
          <w:szCs w:val="22"/>
        </w:rPr>
        <w:t xml:space="preserve"> </w:t>
      </w:r>
      <w:r w:rsidR="008716E0" w:rsidRPr="00B769FB">
        <w:rPr>
          <w:rFonts w:ascii="Arial Narrow" w:hAnsi="Arial Narrow" w:cs="Arial Narrow"/>
          <w:sz w:val="22"/>
          <w:szCs w:val="22"/>
        </w:rPr>
        <w:t>§ 9</w:t>
      </w:r>
    </w:p>
    <w:p w14:paraId="08CE6626"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cs="Arial Narrow"/>
          <w:sz w:val="22"/>
          <w:szCs w:val="22"/>
        </w:rPr>
      </w:pPr>
      <w:r w:rsidRPr="00A548E1">
        <w:rPr>
          <w:rFonts w:ascii="Arial Narrow" w:hAnsi="Arial Narrow" w:cs="Arial Narrow"/>
          <w:b/>
          <w:sz w:val="22"/>
          <w:szCs w:val="22"/>
        </w:rPr>
        <w:t>Wykonawca</w:t>
      </w:r>
      <w:r w:rsidRPr="00A548E1">
        <w:rPr>
          <w:rFonts w:ascii="Arial Narrow" w:hAnsi="Arial Narrow" w:cs="Arial Narrow"/>
          <w:sz w:val="22"/>
          <w:szCs w:val="22"/>
        </w:rPr>
        <w:t xml:space="preserve"> zapłaci </w:t>
      </w:r>
      <w:r w:rsidRPr="00A548E1">
        <w:rPr>
          <w:rFonts w:ascii="Arial Narrow" w:hAnsi="Arial Narrow" w:cs="Arial Narrow"/>
          <w:b/>
          <w:sz w:val="22"/>
          <w:szCs w:val="22"/>
        </w:rPr>
        <w:t>Zamawiającemu</w:t>
      </w:r>
      <w:r w:rsidRPr="00A548E1">
        <w:rPr>
          <w:rFonts w:ascii="Arial Narrow" w:hAnsi="Arial Narrow" w:cs="Arial Narrow"/>
          <w:sz w:val="22"/>
          <w:szCs w:val="22"/>
        </w:rPr>
        <w:t xml:space="preserve"> kary umowne:</w:t>
      </w:r>
    </w:p>
    <w:p w14:paraId="71317D65" w14:textId="5A4E99AD" w:rsidR="00D87501" w:rsidRPr="00A548E1" w:rsidRDefault="00D87501" w:rsidP="009A6B5C">
      <w:pPr>
        <w:pStyle w:val="Akapitzlist"/>
        <w:numPr>
          <w:ilvl w:val="1"/>
          <w:numId w:val="10"/>
        </w:numPr>
        <w:tabs>
          <w:tab w:val="clear" w:pos="0"/>
          <w:tab w:val="num" w:pos="-370"/>
        </w:tabs>
        <w:spacing w:line="276" w:lineRule="auto"/>
        <w:ind w:left="851"/>
        <w:jc w:val="both"/>
        <w:rPr>
          <w:rFonts w:ascii="Arial Narrow" w:hAnsi="Arial Narrow" w:cs="Arial Narrow"/>
          <w:sz w:val="22"/>
          <w:szCs w:val="22"/>
        </w:rPr>
      </w:pPr>
      <w:r w:rsidRPr="00A548E1">
        <w:rPr>
          <w:rFonts w:ascii="Arial Narrow" w:hAnsi="Arial Narrow" w:cs="Arial Narrow"/>
          <w:sz w:val="22"/>
          <w:szCs w:val="22"/>
        </w:rPr>
        <w:t xml:space="preserve">za niedokonanie </w:t>
      </w:r>
      <w:r w:rsidR="009A6B5C">
        <w:rPr>
          <w:rFonts w:ascii="Arial Narrow" w:hAnsi="Arial Narrow" w:cs="Arial Narrow"/>
          <w:sz w:val="22"/>
          <w:szCs w:val="22"/>
        </w:rPr>
        <w:t xml:space="preserve">usług określonych w  </w:t>
      </w:r>
      <w:r w:rsidR="009A6B5C" w:rsidRPr="005A7B8C">
        <w:rPr>
          <w:rFonts w:ascii="Arial Narrow" w:hAnsi="Arial Narrow"/>
          <w:color w:val="000000" w:themeColor="text1"/>
          <w:sz w:val="22"/>
          <w:szCs w:val="22"/>
        </w:rPr>
        <w:t>§</w:t>
      </w:r>
      <w:r w:rsidR="009A6B5C">
        <w:rPr>
          <w:rFonts w:ascii="Arial Narrow" w:hAnsi="Arial Narrow"/>
          <w:color w:val="000000" w:themeColor="text1"/>
          <w:sz w:val="22"/>
          <w:szCs w:val="22"/>
        </w:rPr>
        <w:t xml:space="preserve"> 1 ust. 2 </w:t>
      </w:r>
      <w:r w:rsidRPr="00A548E1">
        <w:rPr>
          <w:rFonts w:ascii="Arial Narrow" w:hAnsi="Arial Narrow" w:cs="Arial Narrow"/>
          <w:sz w:val="22"/>
          <w:szCs w:val="22"/>
        </w:rPr>
        <w:t xml:space="preserve">w terminie określonym w § 4 ust. 3,  </w:t>
      </w:r>
      <w:r w:rsidRPr="00A548E1">
        <w:rPr>
          <w:rFonts w:ascii="Arial Narrow" w:hAnsi="Arial Narrow" w:cs="Arial Narrow"/>
          <w:b/>
          <w:sz w:val="22"/>
          <w:szCs w:val="22"/>
        </w:rPr>
        <w:t>Zamawiający</w:t>
      </w:r>
      <w:r w:rsidRPr="00A548E1">
        <w:rPr>
          <w:rFonts w:ascii="Arial Narrow" w:hAnsi="Arial Narrow" w:cs="Arial Narrow"/>
          <w:sz w:val="22"/>
          <w:szCs w:val="22"/>
        </w:rPr>
        <w:t xml:space="preserve"> będzie uprawniony do nałożenia kary umownej w wysokości </w:t>
      </w:r>
      <w:r w:rsidR="00926A11">
        <w:rPr>
          <w:rFonts w:ascii="Arial Narrow" w:hAnsi="Arial Narrow" w:cs="Arial Narrow"/>
          <w:sz w:val="22"/>
          <w:szCs w:val="22"/>
        </w:rPr>
        <w:t>0,3</w:t>
      </w:r>
      <w:r w:rsidRPr="00A548E1">
        <w:rPr>
          <w:rFonts w:ascii="Arial Narrow" w:hAnsi="Arial Narrow" w:cs="Arial Narrow"/>
          <w:sz w:val="22"/>
          <w:szCs w:val="22"/>
        </w:rPr>
        <w:t xml:space="preserve">% wartości brutto </w:t>
      </w:r>
      <w:r w:rsidR="00926A11">
        <w:rPr>
          <w:rFonts w:ascii="Arial Narrow" w:hAnsi="Arial Narrow" w:cs="Arial Narrow"/>
          <w:sz w:val="22"/>
          <w:szCs w:val="22"/>
        </w:rPr>
        <w:t>umowy</w:t>
      </w:r>
      <w:r w:rsidRPr="00A548E1">
        <w:rPr>
          <w:rFonts w:ascii="Arial Narrow" w:hAnsi="Arial Narrow" w:cs="Arial Narrow"/>
          <w:sz w:val="22"/>
          <w:szCs w:val="22"/>
        </w:rPr>
        <w:t xml:space="preserve"> za każdy dzień zwłoki;</w:t>
      </w:r>
    </w:p>
    <w:p w14:paraId="12A4715F" w14:textId="77777777" w:rsidR="00D87501" w:rsidRDefault="00D87501" w:rsidP="00D87501">
      <w:pPr>
        <w:pStyle w:val="Akapitzlist1"/>
        <w:numPr>
          <w:ilvl w:val="1"/>
          <w:numId w:val="10"/>
        </w:numPr>
        <w:tabs>
          <w:tab w:val="clear" w:pos="0"/>
          <w:tab w:val="num" w:pos="-370"/>
          <w:tab w:val="left" w:pos="851"/>
        </w:tabs>
        <w:spacing w:line="276" w:lineRule="auto"/>
        <w:ind w:left="851" w:hanging="425"/>
        <w:jc w:val="both"/>
        <w:rPr>
          <w:rFonts w:ascii="Arial Narrow" w:hAnsi="Arial Narrow" w:cs="Arial Narrow"/>
          <w:sz w:val="22"/>
          <w:szCs w:val="22"/>
        </w:rPr>
      </w:pPr>
      <w:r w:rsidRPr="00A548E1">
        <w:rPr>
          <w:rFonts w:ascii="Arial Narrow" w:hAnsi="Arial Narrow" w:cs="Arial Narrow"/>
          <w:sz w:val="22"/>
          <w:szCs w:val="22"/>
        </w:rPr>
        <w:t xml:space="preserve">za odstąpienie od umowy z przyczyn zawinionych przez </w:t>
      </w:r>
      <w:r w:rsidRPr="00A548E1">
        <w:rPr>
          <w:rFonts w:ascii="Arial Narrow" w:hAnsi="Arial Narrow" w:cs="Arial Narrow"/>
          <w:b/>
          <w:sz w:val="22"/>
          <w:szCs w:val="22"/>
        </w:rPr>
        <w:t>Wykonawcę</w:t>
      </w:r>
      <w:r w:rsidRPr="00A548E1">
        <w:rPr>
          <w:rFonts w:ascii="Arial Narrow" w:hAnsi="Arial Narrow" w:cs="Arial Narrow"/>
          <w:sz w:val="22"/>
          <w:szCs w:val="22"/>
        </w:rPr>
        <w:t xml:space="preserve"> w wysokości 10% niezrealizowanej części umowy brutto;</w:t>
      </w:r>
    </w:p>
    <w:p w14:paraId="309E15B4" w14:textId="677407C4" w:rsidR="00F95835" w:rsidRPr="005A7B8C" w:rsidRDefault="00F95835" w:rsidP="00F95835">
      <w:pPr>
        <w:pStyle w:val="Akapitzlist1"/>
        <w:numPr>
          <w:ilvl w:val="1"/>
          <w:numId w:val="10"/>
        </w:numPr>
        <w:tabs>
          <w:tab w:val="left" w:pos="851"/>
        </w:tabs>
        <w:spacing w:line="276" w:lineRule="auto"/>
        <w:ind w:left="851" w:hanging="425"/>
        <w:jc w:val="both"/>
        <w:rPr>
          <w:rFonts w:ascii="Arial Narrow" w:hAnsi="Arial Narrow" w:cs="Arial Narrow"/>
          <w:color w:val="000000" w:themeColor="text1"/>
          <w:sz w:val="22"/>
          <w:szCs w:val="22"/>
        </w:rPr>
      </w:pPr>
      <w:r w:rsidRPr="005A7B8C">
        <w:rPr>
          <w:rFonts w:ascii="Arial Narrow" w:hAnsi="Arial Narrow"/>
          <w:color w:val="000000" w:themeColor="text1"/>
          <w:sz w:val="22"/>
          <w:szCs w:val="22"/>
        </w:rPr>
        <w:t>w przypadku niedokonania zapłaty lub nieterminowej zapłaty wynagrodzenia należnego podwykonawcom z tytułu zmiany wysokości wynagrodzenia, o której mowa w § 1</w:t>
      </w:r>
      <w:r w:rsidR="009A6B5C">
        <w:rPr>
          <w:rFonts w:ascii="Arial Narrow" w:hAnsi="Arial Narrow"/>
          <w:color w:val="000000" w:themeColor="text1"/>
          <w:sz w:val="22"/>
          <w:szCs w:val="22"/>
        </w:rPr>
        <w:t>3</w:t>
      </w:r>
      <w:r w:rsidRPr="005A7B8C">
        <w:rPr>
          <w:rFonts w:ascii="Arial Narrow" w:hAnsi="Arial Narrow"/>
          <w:color w:val="000000" w:themeColor="text1"/>
          <w:sz w:val="22"/>
          <w:szCs w:val="22"/>
        </w:rPr>
        <w:t xml:space="preserve"> umowy </w:t>
      </w:r>
      <w:r w:rsidRPr="00841422">
        <w:rPr>
          <w:rFonts w:ascii="Arial Narrow" w:hAnsi="Arial Narrow"/>
          <w:b/>
          <w:bCs/>
          <w:color w:val="000000" w:themeColor="text1"/>
          <w:sz w:val="22"/>
          <w:szCs w:val="22"/>
        </w:rPr>
        <w:t>Wykonawca</w:t>
      </w:r>
      <w:r w:rsidRPr="005A7B8C">
        <w:rPr>
          <w:rFonts w:ascii="Arial Narrow" w:hAnsi="Arial Narrow"/>
          <w:color w:val="000000" w:themeColor="text1"/>
          <w:sz w:val="22"/>
          <w:szCs w:val="22"/>
        </w:rPr>
        <w:t xml:space="preserve"> zobowiązany jest do zapłaty na rzecz </w:t>
      </w:r>
      <w:r w:rsidRPr="00992CB6">
        <w:rPr>
          <w:rFonts w:ascii="Arial Narrow" w:hAnsi="Arial Narrow"/>
          <w:b/>
          <w:bCs/>
          <w:color w:val="000000" w:themeColor="text1"/>
          <w:sz w:val="22"/>
          <w:szCs w:val="22"/>
        </w:rPr>
        <w:t>Zamawiającego</w:t>
      </w:r>
      <w:r w:rsidRPr="005A7B8C">
        <w:rPr>
          <w:rFonts w:ascii="Arial Narrow" w:hAnsi="Arial Narrow"/>
          <w:color w:val="000000" w:themeColor="text1"/>
          <w:sz w:val="22"/>
          <w:szCs w:val="22"/>
        </w:rPr>
        <w:t xml:space="preserve"> kary umownej - w wysokości </w:t>
      </w:r>
      <w:r w:rsidR="0076600E" w:rsidRPr="00A548E1">
        <w:rPr>
          <w:rFonts w:ascii="Arial Narrow" w:hAnsi="Arial Narrow" w:cs="Arial Narrow"/>
          <w:sz w:val="22"/>
          <w:szCs w:val="22"/>
        </w:rPr>
        <w:t xml:space="preserve">1% wartości brutto </w:t>
      </w:r>
      <w:r w:rsidR="00926A11">
        <w:rPr>
          <w:rFonts w:ascii="Arial Narrow" w:hAnsi="Arial Narrow" w:cs="Arial Narrow"/>
          <w:sz w:val="22"/>
          <w:szCs w:val="22"/>
        </w:rPr>
        <w:t>umowy</w:t>
      </w:r>
      <w:r w:rsidRPr="005A7B8C">
        <w:rPr>
          <w:rFonts w:ascii="Arial Narrow" w:hAnsi="Arial Narrow"/>
          <w:color w:val="000000" w:themeColor="text1"/>
          <w:sz w:val="22"/>
          <w:szCs w:val="22"/>
        </w:rPr>
        <w:t>, za każdy przypadek naruszenia.</w:t>
      </w:r>
    </w:p>
    <w:p w14:paraId="499E0FB8" w14:textId="77777777" w:rsidR="00D87501" w:rsidRPr="00A548E1" w:rsidRDefault="00D87501" w:rsidP="00D87501">
      <w:pPr>
        <w:pStyle w:val="Akapitzlist1"/>
        <w:numPr>
          <w:ilvl w:val="0"/>
          <w:numId w:val="10"/>
        </w:numPr>
        <w:tabs>
          <w:tab w:val="left" w:pos="360"/>
        </w:tabs>
        <w:spacing w:line="276" w:lineRule="auto"/>
        <w:jc w:val="both"/>
        <w:rPr>
          <w:rFonts w:ascii="Arial Narrow" w:hAnsi="Arial Narrow"/>
          <w:sz w:val="22"/>
          <w:szCs w:val="22"/>
        </w:rPr>
      </w:pPr>
      <w:r w:rsidRPr="00A548E1">
        <w:rPr>
          <w:rFonts w:ascii="Arial Narrow" w:hAnsi="Arial Narrow"/>
          <w:sz w:val="22"/>
          <w:szCs w:val="22"/>
        </w:rPr>
        <w:t xml:space="preserve">Łączna maksymalna wysokość kar umownych przewidzianych w niniejszym paragrafie nie może przekroczyć </w:t>
      </w:r>
      <w:r w:rsidRPr="00A548E1">
        <w:rPr>
          <w:rFonts w:ascii="Arial Narrow" w:hAnsi="Arial Narrow"/>
          <w:b/>
          <w:sz w:val="22"/>
          <w:szCs w:val="22"/>
        </w:rPr>
        <w:t xml:space="preserve">40% </w:t>
      </w:r>
      <w:r w:rsidRPr="00A548E1">
        <w:rPr>
          <w:rFonts w:ascii="Arial Narrow" w:hAnsi="Arial Narrow"/>
          <w:sz w:val="22"/>
          <w:szCs w:val="22"/>
        </w:rPr>
        <w:t>wartości umowy brutto, o której mowa w § 2 ust. 1.</w:t>
      </w:r>
    </w:p>
    <w:p w14:paraId="4FCDE74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lastRenderedPageBreak/>
        <w:t xml:space="preserve">W przypadku zwłoki w usługach ponad termin określony § 4 ust. 1 i 3, </w:t>
      </w:r>
      <w:r w:rsidRPr="00A548E1">
        <w:rPr>
          <w:rFonts w:ascii="Arial Narrow" w:hAnsi="Arial Narrow"/>
          <w:b/>
          <w:sz w:val="22"/>
          <w:szCs w:val="22"/>
        </w:rPr>
        <w:t>Zamawiający</w:t>
      </w:r>
      <w:r w:rsidRPr="00A548E1">
        <w:rPr>
          <w:rFonts w:ascii="Arial Narrow" w:hAnsi="Arial Narrow"/>
          <w:sz w:val="22"/>
          <w:szCs w:val="22"/>
        </w:rPr>
        <w:t xml:space="preserve"> niezależnie od uprawnień do naliczania kar umownych, o których mowa w ust 1 powyżej, ma prawo, po uprzednim zawiadomieniu faxem lub e-mailem </w:t>
      </w:r>
      <w:r w:rsidRPr="00A548E1">
        <w:rPr>
          <w:rFonts w:ascii="Arial Narrow" w:hAnsi="Arial Narrow"/>
          <w:b/>
          <w:sz w:val="22"/>
          <w:szCs w:val="22"/>
        </w:rPr>
        <w:t>Wykonawcy</w:t>
      </w:r>
      <w:r w:rsidRPr="00A548E1">
        <w:rPr>
          <w:rFonts w:ascii="Arial Narrow" w:hAnsi="Arial Narrow"/>
          <w:sz w:val="22"/>
          <w:szCs w:val="22"/>
        </w:rPr>
        <w:t xml:space="preserve">, zlecić usługę na rynku oraz może odmówić </w:t>
      </w:r>
      <w:r w:rsidRPr="00A548E1">
        <w:rPr>
          <w:rFonts w:ascii="Arial Narrow" w:hAnsi="Arial Narrow"/>
          <w:b/>
          <w:sz w:val="22"/>
          <w:szCs w:val="22"/>
        </w:rPr>
        <w:t>Wykonawcy</w:t>
      </w:r>
      <w:r w:rsidRPr="00A548E1">
        <w:rPr>
          <w:rFonts w:ascii="Arial Narrow" w:hAnsi="Arial Narrow"/>
          <w:sz w:val="22"/>
          <w:szCs w:val="22"/>
        </w:rPr>
        <w:t xml:space="preserve"> realizacji usługi. </w:t>
      </w:r>
      <w:r w:rsidRPr="00A548E1">
        <w:rPr>
          <w:rFonts w:ascii="Arial Narrow" w:hAnsi="Arial Narrow"/>
          <w:b/>
          <w:sz w:val="22"/>
          <w:szCs w:val="22"/>
        </w:rPr>
        <w:t>Wykonawca</w:t>
      </w:r>
      <w:r w:rsidRPr="00A548E1">
        <w:rPr>
          <w:rFonts w:ascii="Arial Narrow" w:hAnsi="Arial Narrow"/>
          <w:sz w:val="22"/>
          <w:szCs w:val="22"/>
        </w:rPr>
        <w:t xml:space="preserve"> w takim wypadku zobowiązany jest do pokrycia ewentualnej różnicy pomiędzy cenami wynikającymi z niniejszej umowy, a cenami usług zakupionych przez Zamawiającego.</w:t>
      </w:r>
    </w:p>
    <w:p w14:paraId="292D613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Odsetki za opóźnienia w płatności należności wynikających z umowy będą regulowane zgodnie z obowiązującymi przepisami dotyczącymi przeciwdziałania nadmiernym opóźnieniom w transakcjach handlowych.</w:t>
      </w:r>
    </w:p>
    <w:p w14:paraId="4CF6273C"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sz w:val="22"/>
          <w:szCs w:val="22"/>
        </w:rPr>
        <w:t xml:space="preserve">Przy zapłacie należności </w:t>
      </w:r>
      <w:r w:rsidRPr="00A548E1">
        <w:rPr>
          <w:rFonts w:ascii="Arial Narrow" w:hAnsi="Arial Narrow"/>
          <w:b/>
          <w:sz w:val="22"/>
          <w:szCs w:val="22"/>
        </w:rPr>
        <w:t>Wykonawcy</w:t>
      </w:r>
      <w:r w:rsidRPr="00A548E1">
        <w:rPr>
          <w:rFonts w:ascii="Arial Narrow" w:hAnsi="Arial Narrow"/>
          <w:sz w:val="22"/>
          <w:szCs w:val="22"/>
        </w:rPr>
        <w:t xml:space="preserve"> za wykonaną usługę, </w:t>
      </w:r>
      <w:r w:rsidRPr="00A548E1">
        <w:rPr>
          <w:rFonts w:ascii="Arial Narrow" w:hAnsi="Arial Narrow"/>
          <w:b/>
          <w:sz w:val="22"/>
          <w:szCs w:val="22"/>
        </w:rPr>
        <w:t>Zamawiający</w:t>
      </w:r>
      <w:r w:rsidRPr="00A548E1">
        <w:rPr>
          <w:rFonts w:ascii="Arial Narrow" w:hAnsi="Arial Narrow"/>
          <w:sz w:val="22"/>
          <w:szCs w:val="22"/>
        </w:rPr>
        <w:t xml:space="preserve"> potrąci wszelkie kary umowne na podstawie noty księgowej wystawionej przez </w:t>
      </w:r>
      <w:r w:rsidRPr="00A548E1">
        <w:rPr>
          <w:rFonts w:ascii="Arial Narrow" w:hAnsi="Arial Narrow"/>
          <w:b/>
          <w:sz w:val="22"/>
          <w:szCs w:val="22"/>
        </w:rPr>
        <w:t>Zamawiającego</w:t>
      </w:r>
      <w:r w:rsidRPr="00A548E1">
        <w:rPr>
          <w:rFonts w:ascii="Arial Narrow" w:hAnsi="Arial Narrow"/>
          <w:sz w:val="22"/>
          <w:szCs w:val="22"/>
        </w:rPr>
        <w:t xml:space="preserve">.  </w:t>
      </w:r>
    </w:p>
    <w:p w14:paraId="1A4BF680" w14:textId="77777777" w:rsidR="00D87501" w:rsidRPr="00A548E1" w:rsidRDefault="00D87501" w:rsidP="00D87501">
      <w:pPr>
        <w:numPr>
          <w:ilvl w:val="0"/>
          <w:numId w:val="10"/>
        </w:numPr>
        <w:suppressAutoHyphens w:val="0"/>
        <w:overflowPunct w:val="0"/>
        <w:autoSpaceDE w:val="0"/>
        <w:autoSpaceDN w:val="0"/>
        <w:adjustRightInd w:val="0"/>
        <w:spacing w:line="276" w:lineRule="auto"/>
        <w:jc w:val="both"/>
        <w:rPr>
          <w:rFonts w:ascii="Arial Narrow" w:hAnsi="Arial Narrow"/>
          <w:sz w:val="22"/>
          <w:szCs w:val="22"/>
        </w:rPr>
      </w:pPr>
      <w:r w:rsidRPr="00A548E1">
        <w:rPr>
          <w:rFonts w:ascii="Arial Narrow" w:hAnsi="Arial Narrow"/>
          <w:b/>
          <w:sz w:val="22"/>
          <w:szCs w:val="22"/>
        </w:rPr>
        <w:t xml:space="preserve">Zamawiający </w:t>
      </w:r>
      <w:r w:rsidRPr="00A548E1">
        <w:rPr>
          <w:rFonts w:ascii="Arial Narrow" w:hAnsi="Arial Narrow"/>
          <w:sz w:val="22"/>
          <w:szCs w:val="22"/>
        </w:rPr>
        <w:t xml:space="preserve">zastrzega sobie prawo dochodzenia od </w:t>
      </w:r>
      <w:r w:rsidRPr="00A548E1">
        <w:rPr>
          <w:rFonts w:ascii="Arial Narrow" w:hAnsi="Arial Narrow"/>
          <w:b/>
          <w:sz w:val="22"/>
          <w:szCs w:val="22"/>
        </w:rPr>
        <w:t>Wykonawcy</w:t>
      </w:r>
      <w:r w:rsidRPr="00A548E1">
        <w:rPr>
          <w:rFonts w:ascii="Arial Narrow" w:hAnsi="Arial Narrow"/>
          <w:sz w:val="22"/>
          <w:szCs w:val="22"/>
        </w:rPr>
        <w:t xml:space="preserve"> odszkodowania na zasadach ogólnych w przypadku, gdy określone w umowie kary umowne nie pokryją rzeczywiście wyrządzonej szkody wskutek niewykonania lub nienależytego wykonania przez </w:t>
      </w:r>
      <w:r w:rsidRPr="00A548E1">
        <w:rPr>
          <w:rFonts w:ascii="Arial Narrow" w:hAnsi="Arial Narrow"/>
          <w:b/>
          <w:sz w:val="22"/>
          <w:szCs w:val="22"/>
        </w:rPr>
        <w:t xml:space="preserve">Wykonawcę </w:t>
      </w:r>
      <w:r w:rsidRPr="00A548E1">
        <w:rPr>
          <w:rFonts w:ascii="Arial Narrow" w:hAnsi="Arial Narrow"/>
          <w:sz w:val="22"/>
          <w:szCs w:val="22"/>
        </w:rPr>
        <w:t>niniejszej umowy.</w:t>
      </w:r>
    </w:p>
    <w:p w14:paraId="09854691" w14:textId="37C35C17" w:rsidR="00D87501" w:rsidRPr="00D87501" w:rsidRDefault="00D87501" w:rsidP="00D87501">
      <w:pPr>
        <w:numPr>
          <w:ilvl w:val="0"/>
          <w:numId w:val="10"/>
        </w:numPr>
        <w:suppressAutoHyphens w:val="0"/>
        <w:overflowPunct w:val="0"/>
        <w:autoSpaceDE w:val="0"/>
        <w:autoSpaceDN w:val="0"/>
        <w:adjustRightInd w:val="0"/>
        <w:jc w:val="both"/>
        <w:rPr>
          <w:rFonts w:ascii="Arial Narrow" w:hAnsi="Arial Narrow"/>
          <w:bCs/>
          <w:sz w:val="22"/>
          <w:szCs w:val="22"/>
          <w:lang w:eastAsia="pl-PL"/>
        </w:rPr>
      </w:pPr>
      <w:r w:rsidRPr="00D87501">
        <w:rPr>
          <w:rFonts w:ascii="Arial Narrow" w:hAnsi="Arial Narrow"/>
          <w:bCs/>
          <w:sz w:val="22"/>
          <w:szCs w:val="22"/>
        </w:rPr>
        <w:t xml:space="preserve">Kary umowne wskazane w § </w:t>
      </w:r>
      <w:r>
        <w:rPr>
          <w:rFonts w:ascii="Arial Narrow" w:hAnsi="Arial Narrow"/>
          <w:bCs/>
          <w:sz w:val="22"/>
          <w:szCs w:val="22"/>
        </w:rPr>
        <w:t>9</w:t>
      </w:r>
      <w:r w:rsidRPr="00D87501">
        <w:rPr>
          <w:rFonts w:ascii="Arial Narrow" w:hAnsi="Arial Narrow"/>
          <w:bCs/>
          <w:sz w:val="22"/>
          <w:szCs w:val="22"/>
        </w:rPr>
        <w:t xml:space="preserve"> ust. 1 są od siebie niezależne i kumulują się, a odstąpienie od umowy nie ma wpływu na możliwość dochodzenia kar nalicz</w:t>
      </w:r>
      <w:r w:rsidR="004574C9">
        <w:rPr>
          <w:rFonts w:ascii="Arial Narrow" w:hAnsi="Arial Narrow"/>
          <w:bCs/>
          <w:sz w:val="22"/>
          <w:szCs w:val="22"/>
        </w:rPr>
        <w:t>o</w:t>
      </w:r>
      <w:r w:rsidRPr="00D87501">
        <w:rPr>
          <w:rFonts w:ascii="Arial Narrow" w:hAnsi="Arial Narrow"/>
          <w:bCs/>
          <w:sz w:val="22"/>
          <w:szCs w:val="22"/>
        </w:rPr>
        <w:t xml:space="preserve">nych </w:t>
      </w:r>
      <w:r w:rsidR="004574C9">
        <w:rPr>
          <w:rFonts w:ascii="Arial Narrow" w:hAnsi="Arial Narrow"/>
          <w:bCs/>
          <w:sz w:val="22"/>
          <w:szCs w:val="22"/>
        </w:rPr>
        <w:t>do</w:t>
      </w:r>
      <w:r w:rsidRPr="00D87501">
        <w:rPr>
          <w:rFonts w:ascii="Arial Narrow" w:hAnsi="Arial Narrow"/>
          <w:bCs/>
          <w:sz w:val="22"/>
          <w:szCs w:val="22"/>
        </w:rPr>
        <w:t xml:space="preserve"> dnia odstąpienia.</w:t>
      </w:r>
    </w:p>
    <w:p w14:paraId="1A2908F0" w14:textId="77777777" w:rsidR="008716E0" w:rsidRPr="00B769FB" w:rsidRDefault="008716E0" w:rsidP="00D87501">
      <w:pPr>
        <w:spacing w:before="240" w:line="276" w:lineRule="auto"/>
        <w:jc w:val="center"/>
        <w:rPr>
          <w:rFonts w:ascii="Arial Narrow" w:hAnsi="Arial Narrow" w:cs="Arial Narrow"/>
          <w:i/>
          <w:sz w:val="22"/>
          <w:szCs w:val="22"/>
        </w:rPr>
      </w:pPr>
      <w:r w:rsidRPr="00B769FB">
        <w:rPr>
          <w:rFonts w:ascii="Arial Narrow" w:hAnsi="Arial Narrow" w:cs="Arial Narrow"/>
          <w:sz w:val="22"/>
          <w:szCs w:val="22"/>
        </w:rPr>
        <w:t>§ 10</w:t>
      </w:r>
    </w:p>
    <w:p w14:paraId="3348906B" w14:textId="53960E28"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Umowa zostaje zawarta na okres </w:t>
      </w:r>
      <w:r w:rsidR="00B32DB2">
        <w:rPr>
          <w:rFonts w:ascii="Arial Narrow" w:hAnsi="Arial Narrow" w:cs="Arial Narrow"/>
          <w:b/>
          <w:bCs/>
          <w:sz w:val="22"/>
          <w:szCs w:val="22"/>
        </w:rPr>
        <w:t>36</w:t>
      </w:r>
      <w:r w:rsidRPr="00B769FB">
        <w:rPr>
          <w:rFonts w:ascii="Arial Narrow" w:hAnsi="Arial Narrow" w:cs="Arial Narrow"/>
          <w:b/>
          <w:bCs/>
          <w:sz w:val="22"/>
          <w:szCs w:val="22"/>
        </w:rPr>
        <w:t xml:space="preserve"> miesięcy</w:t>
      </w:r>
      <w:r w:rsidR="00BC62D8" w:rsidRPr="00B769FB">
        <w:rPr>
          <w:rFonts w:ascii="Arial Narrow" w:hAnsi="Arial Narrow" w:cs="Arial Narrow"/>
          <w:b/>
          <w:bCs/>
          <w:sz w:val="22"/>
          <w:szCs w:val="22"/>
        </w:rPr>
        <w:t xml:space="preserve"> od dnia </w:t>
      </w:r>
      <w:r w:rsidR="00E04F9B" w:rsidRPr="00B769FB">
        <w:rPr>
          <w:rFonts w:ascii="Arial Narrow" w:hAnsi="Arial Narrow" w:cs="Arial Narrow"/>
          <w:b/>
          <w:bCs/>
          <w:sz w:val="22"/>
          <w:szCs w:val="22"/>
        </w:rPr>
        <w:t>zawarcia</w:t>
      </w:r>
      <w:r w:rsidR="00385EB8" w:rsidRPr="00B769FB">
        <w:rPr>
          <w:rFonts w:ascii="Arial Narrow" w:hAnsi="Arial Narrow" w:cs="Arial Narrow"/>
          <w:b/>
          <w:bCs/>
          <w:sz w:val="22"/>
          <w:szCs w:val="22"/>
        </w:rPr>
        <w:t xml:space="preserve"> umowy.</w:t>
      </w:r>
    </w:p>
    <w:p w14:paraId="026609C8"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Zamawiający</w:t>
      </w:r>
      <w:r w:rsidRPr="00B769FB">
        <w:rPr>
          <w:rFonts w:ascii="Arial Narrow" w:hAnsi="Arial Narrow" w:cs="Arial Narrow"/>
          <w:sz w:val="22"/>
          <w:szCs w:val="22"/>
        </w:rPr>
        <w:t xml:space="preserve"> może odstąpić od niniejszej umowy, jeżeli:</w:t>
      </w:r>
    </w:p>
    <w:p w14:paraId="1F92010F"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Wykonawca</w:t>
      </w:r>
      <w:r w:rsidRPr="00B769FB">
        <w:rPr>
          <w:rFonts w:ascii="Arial Narrow" w:hAnsi="Arial Narrow" w:cs="Arial Narrow"/>
          <w:sz w:val="22"/>
          <w:szCs w:val="22"/>
        </w:rPr>
        <w:t xml:space="preserve"> swoje prawa i obowiązki przeniósł na osobę trzecią, nie uzyskawszy na to pisemnej zgody </w:t>
      </w:r>
      <w:r w:rsidRPr="00B769FB">
        <w:rPr>
          <w:rFonts w:ascii="Arial Narrow" w:hAnsi="Arial Narrow" w:cs="Arial Narrow"/>
          <w:b/>
          <w:sz w:val="22"/>
          <w:szCs w:val="22"/>
        </w:rPr>
        <w:t>Zamawiającego</w:t>
      </w:r>
      <w:r w:rsidRPr="00B769FB">
        <w:rPr>
          <w:rFonts w:ascii="Arial Narrow" w:hAnsi="Arial Narrow" w:cs="Arial Narrow"/>
          <w:sz w:val="22"/>
          <w:szCs w:val="22"/>
        </w:rPr>
        <w:t xml:space="preserve">, </w:t>
      </w:r>
    </w:p>
    <w:p w14:paraId="3F3F628A"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narusza inne istotne postanowienia umowy, w tym w szczególności:</w:t>
      </w:r>
    </w:p>
    <w:p w14:paraId="7DB42A9F"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świadczone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w:t>
      </w:r>
      <w:r w:rsidR="00021996" w:rsidRPr="00B769FB">
        <w:rPr>
          <w:rFonts w:ascii="Arial Narrow" w:hAnsi="Arial Narrow" w:cs="Arial Narrow"/>
          <w:sz w:val="22"/>
          <w:szCs w:val="22"/>
        </w:rPr>
        <w:t>usługi</w:t>
      </w:r>
      <w:r w:rsidRPr="00B769FB">
        <w:rPr>
          <w:rFonts w:ascii="Arial Narrow" w:hAnsi="Arial Narrow" w:cs="Arial Narrow"/>
          <w:sz w:val="22"/>
          <w:szCs w:val="22"/>
        </w:rPr>
        <w:t xml:space="preserve"> są nieodpowiedniej jakości,</w:t>
      </w:r>
    </w:p>
    <w:p w14:paraId="03D4203C"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uchyla się od przyjęcia zamówienia w sposób przewidziany niniejszą umową,</w:t>
      </w:r>
    </w:p>
    <w:p w14:paraId="7BE544AE" w14:textId="77777777" w:rsidR="00D83455" w:rsidRPr="00B769FB" w:rsidRDefault="00D83455" w:rsidP="00D83455">
      <w:pPr>
        <w:numPr>
          <w:ilvl w:val="1"/>
          <w:numId w:val="31"/>
        </w:numPr>
        <w:spacing w:line="276" w:lineRule="auto"/>
        <w:jc w:val="both"/>
        <w:rPr>
          <w:rFonts w:ascii="Arial Narrow" w:hAnsi="Arial Narrow" w:cs="Arial Narrow"/>
          <w:sz w:val="22"/>
          <w:szCs w:val="22"/>
        </w:rPr>
      </w:pPr>
      <w:r w:rsidRPr="00B769FB">
        <w:rPr>
          <w:rFonts w:ascii="Arial Narrow" w:hAnsi="Arial Narrow" w:cs="Arial Narrow"/>
          <w:b/>
          <w:sz w:val="22"/>
          <w:szCs w:val="22"/>
        </w:rPr>
        <w:t xml:space="preserve">Wykonawca </w:t>
      </w:r>
      <w:r w:rsidRPr="00B769FB">
        <w:rPr>
          <w:rFonts w:ascii="Arial Narrow" w:hAnsi="Arial Narrow" w:cs="Arial Narrow"/>
          <w:sz w:val="22"/>
          <w:szCs w:val="22"/>
        </w:rPr>
        <w:t xml:space="preserve">co najmniej dwukrotnie nie zrealizował zamówień w terminie ustalonym niniejszą umową, </w:t>
      </w:r>
    </w:p>
    <w:p w14:paraId="2588D1D5"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nastąpiła utrata przez </w:t>
      </w:r>
      <w:r w:rsidRPr="00B769FB">
        <w:rPr>
          <w:rFonts w:ascii="Arial Narrow" w:hAnsi="Arial Narrow" w:cs="Arial Narrow"/>
          <w:b/>
          <w:sz w:val="22"/>
          <w:szCs w:val="22"/>
        </w:rPr>
        <w:t>Wykonawcę</w:t>
      </w:r>
      <w:r w:rsidRPr="00B769FB">
        <w:rPr>
          <w:rFonts w:ascii="Arial Narrow" w:hAnsi="Arial Narrow" w:cs="Arial Narrow"/>
          <w:sz w:val="22"/>
          <w:szCs w:val="22"/>
        </w:rPr>
        <w:t xml:space="preserve"> koniecznych uprawnień do realizacji </w:t>
      </w:r>
      <w:r w:rsidR="00021996" w:rsidRPr="00B769FB">
        <w:rPr>
          <w:rFonts w:ascii="Arial Narrow" w:hAnsi="Arial Narrow" w:cs="Arial Narrow"/>
          <w:sz w:val="22"/>
          <w:szCs w:val="22"/>
        </w:rPr>
        <w:t>usług</w:t>
      </w:r>
      <w:r w:rsidRPr="00B769FB">
        <w:rPr>
          <w:rFonts w:ascii="Arial Narrow" w:hAnsi="Arial Narrow" w:cs="Arial Narrow"/>
          <w:sz w:val="22"/>
          <w:szCs w:val="22"/>
        </w:rPr>
        <w:t xml:space="preserve"> na rzecz </w:t>
      </w:r>
      <w:r w:rsidRPr="00B769FB">
        <w:rPr>
          <w:rFonts w:ascii="Arial Narrow" w:hAnsi="Arial Narrow" w:cs="Arial Narrow"/>
          <w:b/>
          <w:sz w:val="22"/>
          <w:szCs w:val="22"/>
        </w:rPr>
        <w:t>Zamawiającego</w:t>
      </w:r>
      <w:r w:rsidRPr="00B769FB">
        <w:rPr>
          <w:rFonts w:ascii="Arial Narrow" w:hAnsi="Arial Narrow" w:cs="Arial Narrow"/>
          <w:sz w:val="22"/>
          <w:szCs w:val="22"/>
        </w:rPr>
        <w:t>,</w:t>
      </w:r>
    </w:p>
    <w:p w14:paraId="0CE68D5B"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zostanie ogłoszona likwidacja </w:t>
      </w:r>
      <w:r w:rsidRPr="00B769FB">
        <w:rPr>
          <w:rFonts w:ascii="Arial Narrow" w:hAnsi="Arial Narrow" w:cs="Arial Narrow"/>
          <w:b/>
          <w:sz w:val="22"/>
          <w:szCs w:val="22"/>
        </w:rPr>
        <w:t>Wykonawcy</w:t>
      </w:r>
      <w:r w:rsidRPr="00B769FB">
        <w:rPr>
          <w:rFonts w:ascii="Arial Narrow" w:hAnsi="Arial Narrow" w:cs="Arial Narrow"/>
          <w:sz w:val="22"/>
          <w:szCs w:val="22"/>
        </w:rPr>
        <w:t xml:space="preserve">, bądź </w:t>
      </w:r>
      <w:r w:rsidRPr="00B769FB">
        <w:rPr>
          <w:rFonts w:ascii="Arial Narrow" w:hAnsi="Arial Narrow" w:cs="Arial Narrow"/>
          <w:b/>
          <w:sz w:val="22"/>
          <w:szCs w:val="22"/>
        </w:rPr>
        <w:t>Wykonawca</w:t>
      </w:r>
      <w:r w:rsidRPr="00B769FB">
        <w:rPr>
          <w:rFonts w:ascii="Arial Narrow" w:hAnsi="Arial Narrow" w:cs="Arial Narrow"/>
          <w:sz w:val="22"/>
          <w:szCs w:val="22"/>
        </w:rPr>
        <w:t xml:space="preserve"> zawiesi albo zakończy działalność,</w:t>
      </w:r>
    </w:p>
    <w:p w14:paraId="03C99FA6" w14:textId="77777777" w:rsidR="00D83455" w:rsidRPr="00B769FB" w:rsidRDefault="00D83455" w:rsidP="00D83455">
      <w:pPr>
        <w:numPr>
          <w:ilvl w:val="0"/>
          <w:numId w:val="31"/>
        </w:numPr>
        <w:spacing w:line="276" w:lineRule="auto"/>
        <w:jc w:val="both"/>
        <w:rPr>
          <w:rFonts w:ascii="Arial Narrow" w:hAnsi="Arial Narrow" w:cs="Arial Narrow"/>
          <w:sz w:val="22"/>
          <w:szCs w:val="22"/>
        </w:rPr>
      </w:pPr>
      <w:r w:rsidRPr="00B769FB">
        <w:rPr>
          <w:rFonts w:ascii="Arial Narrow" w:hAnsi="Arial Narrow" w:cs="Arial Narrow"/>
          <w:sz w:val="22"/>
          <w:szCs w:val="22"/>
        </w:rPr>
        <w:t>zostanie wydany nakaz zajęcia majątku lub istotnej części tego majątku mający wpływ na realizowaną umowę.</w:t>
      </w:r>
    </w:p>
    <w:p w14:paraId="68FE50A2"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Czynność odstąpienia od umowy wraz z uzasadnieniem winna nastąpić w formie pisemnej pod rygorem nieważności </w:t>
      </w:r>
      <w:r w:rsidRPr="00B769FB">
        <w:rPr>
          <w:rFonts w:ascii="Arial Narrow" w:hAnsi="Arial Narrow" w:cs="Arial Narrow"/>
          <w:sz w:val="22"/>
          <w:szCs w:val="22"/>
        </w:rPr>
        <w:br/>
        <w:t>w terminie 30 dni od dnia powzięcia wiadomości  o zaistnieniu okoliczności stanowiących podstawę do odstąpienia od umowy.</w:t>
      </w:r>
    </w:p>
    <w:p w14:paraId="7F6852EE" w14:textId="77777777" w:rsidR="00D83455" w:rsidRPr="00B769FB" w:rsidRDefault="00D83455" w:rsidP="00D83455">
      <w:pPr>
        <w:numPr>
          <w:ilvl w:val="0"/>
          <w:numId w:val="30"/>
        </w:numPr>
        <w:spacing w:line="276" w:lineRule="auto"/>
        <w:jc w:val="both"/>
        <w:rPr>
          <w:rFonts w:ascii="Arial Narrow" w:hAnsi="Arial Narrow" w:cs="Arial Narrow"/>
          <w:sz w:val="22"/>
          <w:szCs w:val="22"/>
        </w:rPr>
      </w:pPr>
      <w:r w:rsidRPr="00992CB6">
        <w:rPr>
          <w:rFonts w:ascii="Arial Narrow" w:hAnsi="Arial Narrow" w:cs="Arial Narrow"/>
          <w:b/>
          <w:bCs/>
          <w:sz w:val="22"/>
          <w:szCs w:val="22"/>
        </w:rPr>
        <w:t>Zamawiającemu</w:t>
      </w:r>
      <w:r w:rsidRPr="00B769FB">
        <w:rPr>
          <w:rFonts w:ascii="Arial Narrow" w:hAnsi="Arial Narrow" w:cs="Arial Narrow"/>
          <w:sz w:val="22"/>
          <w:szCs w:val="22"/>
        </w:rPr>
        <w:t xml:space="preserve"> przed odstąpieniem od umowy przysługuje prawo do pisemnego wezwania </w:t>
      </w:r>
      <w:r w:rsidRPr="00841422">
        <w:rPr>
          <w:rFonts w:ascii="Arial Narrow" w:hAnsi="Arial Narrow" w:cs="Arial Narrow"/>
          <w:b/>
          <w:bCs/>
          <w:sz w:val="22"/>
          <w:szCs w:val="22"/>
        </w:rPr>
        <w:t>Wykonawcy</w:t>
      </w:r>
      <w:r w:rsidRPr="00B769FB">
        <w:rPr>
          <w:rFonts w:ascii="Arial Narrow" w:hAnsi="Arial Narrow" w:cs="Arial Narrow"/>
          <w:sz w:val="22"/>
          <w:szCs w:val="22"/>
        </w:rPr>
        <w:t xml:space="preserve"> do należytego wykonania umowy.</w:t>
      </w:r>
    </w:p>
    <w:p w14:paraId="60426CDE" w14:textId="77777777" w:rsidR="008716E0" w:rsidRPr="00B769FB" w:rsidRDefault="008716E0" w:rsidP="008716E0">
      <w:pPr>
        <w:pStyle w:val="Akapitzlist"/>
        <w:spacing w:line="276" w:lineRule="auto"/>
        <w:ind w:left="360"/>
        <w:jc w:val="center"/>
        <w:rPr>
          <w:rFonts w:ascii="Arial Narrow" w:hAnsi="Arial Narrow" w:cs="Arial Narrow"/>
          <w:sz w:val="22"/>
          <w:szCs w:val="22"/>
        </w:rPr>
      </w:pPr>
      <w:r w:rsidRPr="00B769FB">
        <w:rPr>
          <w:rFonts w:ascii="Arial Narrow" w:hAnsi="Arial Narrow" w:cs="Arial Narrow"/>
          <w:sz w:val="22"/>
          <w:szCs w:val="22"/>
        </w:rPr>
        <w:t>§ 11</w:t>
      </w:r>
    </w:p>
    <w:p w14:paraId="6F577CF4"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Wszelkie zmiany niniejszej umowy wymagają formy pisemnej pod rygorem nieważności.</w:t>
      </w:r>
    </w:p>
    <w:p w14:paraId="0A618399" w14:textId="77777777" w:rsidR="00021996" w:rsidRPr="00B769FB" w:rsidRDefault="00021996" w:rsidP="00021996">
      <w:pPr>
        <w:numPr>
          <w:ilvl w:val="0"/>
          <w:numId w:val="33"/>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Umowa jest nieważna w części wykraczającej poza określenie przedmiotu zamówienia zawarte w Specyfikacji Warunków Zamówienia. </w:t>
      </w:r>
    </w:p>
    <w:p w14:paraId="5A0227DF" w14:textId="7777777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 xml:space="preserve">Niedopuszczalna jest pod rygorem nieważności, taka zmiana niniejszej umowy w stosunku do treści oferty, która wykracza poza przewidzianą w Specyfikacji Warunków Zamówienia lub ogłoszeniu, możliwość oraz warunki takiej zmiany. </w:t>
      </w:r>
    </w:p>
    <w:p w14:paraId="1FC0850F" w14:textId="2DC5C4E7" w:rsidR="00021996" w:rsidRPr="00B769FB" w:rsidRDefault="00021996" w:rsidP="00021996">
      <w:pPr>
        <w:numPr>
          <w:ilvl w:val="0"/>
          <w:numId w:val="33"/>
        </w:numPr>
        <w:suppressAutoHyphens w:val="0"/>
        <w:overflowPunct w:val="0"/>
        <w:autoSpaceDE w:val="0"/>
        <w:autoSpaceDN w:val="0"/>
        <w:adjustRightInd w:val="0"/>
        <w:spacing w:line="276" w:lineRule="auto"/>
        <w:jc w:val="both"/>
        <w:rPr>
          <w:rFonts w:ascii="Arial Narrow" w:hAnsi="Arial Narrow"/>
          <w:sz w:val="22"/>
          <w:szCs w:val="22"/>
        </w:rPr>
      </w:pPr>
      <w:r w:rsidRPr="00B769FB">
        <w:rPr>
          <w:rFonts w:ascii="Arial Narrow" w:hAnsi="Arial Narrow"/>
          <w:sz w:val="22"/>
          <w:szCs w:val="22"/>
        </w:rPr>
        <w:t>Zmiany umowy są dopuszczalne bez ograniczeń w zakresie dozwolonym przez art. 455 ust. 1 ustawy pkt 2-4 i ust. 2 Prawo Zamówień Publicznych. Zmiana umowy w stosunku do treści oferty, na podstawie</w:t>
      </w:r>
      <w:r w:rsidR="00524F98" w:rsidRPr="00B769FB">
        <w:rPr>
          <w:rFonts w:ascii="Arial Narrow" w:hAnsi="Arial Narrow"/>
          <w:sz w:val="22"/>
          <w:szCs w:val="22"/>
        </w:rPr>
        <w:t>,</w:t>
      </w:r>
      <w:r w:rsidRPr="00B769FB">
        <w:rPr>
          <w:rFonts w:ascii="Arial Narrow" w:hAnsi="Arial Narrow"/>
          <w:sz w:val="22"/>
          <w:szCs w:val="22"/>
        </w:rPr>
        <w:t xml:space="preserve"> której dokonano wyboru </w:t>
      </w:r>
      <w:r w:rsidRPr="00841422">
        <w:rPr>
          <w:rFonts w:ascii="Arial Narrow" w:hAnsi="Arial Narrow"/>
          <w:b/>
          <w:bCs/>
          <w:sz w:val="22"/>
          <w:szCs w:val="22"/>
        </w:rPr>
        <w:t>Wykonawcy</w:t>
      </w:r>
      <w:r w:rsidRPr="00B769FB">
        <w:rPr>
          <w:rFonts w:ascii="Arial Narrow" w:hAnsi="Arial Narrow"/>
          <w:sz w:val="22"/>
          <w:szCs w:val="22"/>
        </w:rPr>
        <w:t xml:space="preserve"> jest możliwa, w szczególności:</w:t>
      </w:r>
    </w:p>
    <w:p w14:paraId="37BD4B45" w14:textId="77777777" w:rsidR="00032204" w:rsidRPr="00B769FB" w:rsidRDefault="00032204" w:rsidP="00021996">
      <w:pPr>
        <w:numPr>
          <w:ilvl w:val="0"/>
          <w:numId w:val="34"/>
        </w:numPr>
        <w:suppressAutoHyphens w:val="0"/>
        <w:overflowPunct w:val="0"/>
        <w:autoSpaceDE w:val="0"/>
        <w:autoSpaceDN w:val="0"/>
        <w:adjustRightInd w:val="0"/>
        <w:jc w:val="both"/>
        <w:rPr>
          <w:rFonts w:ascii="Arial Narrow" w:hAnsi="Arial Narrow"/>
          <w:sz w:val="22"/>
          <w:szCs w:val="22"/>
        </w:rPr>
      </w:pPr>
      <w:r w:rsidRPr="00B769FB">
        <w:rPr>
          <w:rFonts w:ascii="Arial Narrow" w:hAnsi="Arial Narrow"/>
          <w:sz w:val="22"/>
          <w:szCs w:val="22"/>
        </w:rPr>
        <w:t xml:space="preserve">w przypadku zmiany w sposobie realizacji zamówienia polegającej na: zmianie osób, podwykonawców, partnerów konsorcjum i innych podmiotów ekonomicznych współpracujących przy realizacji zamówienia pod warunkiem, że </w:t>
      </w:r>
      <w:r w:rsidR="00BC62D8" w:rsidRPr="00B769FB">
        <w:rPr>
          <w:rFonts w:ascii="Arial Narrow" w:hAnsi="Arial Narrow"/>
          <w:sz w:val="22"/>
          <w:szCs w:val="22"/>
        </w:rPr>
        <w:t>i</w:t>
      </w:r>
      <w:r w:rsidRPr="00B769FB">
        <w:rPr>
          <w:rFonts w:ascii="Arial Narrow" w:hAnsi="Arial Narrow"/>
          <w:sz w:val="22"/>
          <w:szCs w:val="22"/>
        </w:rPr>
        <w:t>ch uprawnienia, potencjał ekonomiczny, wykonawczy i doświadczenie nie są gorsze od tych, jakie posiadają podmioty zamieniane. Zmiany te mogą nastąpić z przyczyn organizacyjnych.</w:t>
      </w:r>
    </w:p>
    <w:p w14:paraId="73FD6018" w14:textId="77777777" w:rsidR="00E04F9B" w:rsidRPr="00B769FB" w:rsidRDefault="00E04F9B" w:rsidP="00E04F9B">
      <w:pPr>
        <w:pStyle w:val="Akapitzlist"/>
        <w:numPr>
          <w:ilvl w:val="0"/>
          <w:numId w:val="40"/>
        </w:numPr>
        <w:suppressAutoHyphens w:val="0"/>
        <w:overflowPunct w:val="0"/>
        <w:autoSpaceDE w:val="0"/>
        <w:autoSpaceDN w:val="0"/>
        <w:adjustRightInd w:val="0"/>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przewiduje</w:t>
      </w:r>
      <w:r w:rsidR="00F57ABA" w:rsidRPr="00B769FB">
        <w:rPr>
          <w:rFonts w:ascii="Arial Narrow" w:hAnsi="Arial Narrow"/>
          <w:sz w:val="22"/>
          <w:szCs w:val="22"/>
        </w:rPr>
        <w:t xml:space="preserve"> możliwość</w:t>
      </w:r>
      <w:r w:rsidRPr="00B769FB">
        <w:rPr>
          <w:rFonts w:ascii="Arial Narrow" w:hAnsi="Arial Narrow"/>
          <w:sz w:val="22"/>
          <w:szCs w:val="22"/>
        </w:rPr>
        <w:t xml:space="preserve"> dokonania zamówień dodatkowych w wysokości do 10% wartości zamówienia, zgodnie z art. 455 ust. 2 ustawy Prawo Zamówień Publicznych.</w:t>
      </w:r>
    </w:p>
    <w:p w14:paraId="5A5C643D" w14:textId="77777777" w:rsidR="00197DC9" w:rsidRDefault="00197DC9" w:rsidP="005512CD">
      <w:pPr>
        <w:spacing w:line="276" w:lineRule="auto"/>
        <w:jc w:val="center"/>
        <w:rPr>
          <w:rFonts w:ascii="Arial Narrow" w:hAnsi="Arial Narrow" w:cs="Arial Narrow"/>
          <w:sz w:val="22"/>
          <w:szCs w:val="22"/>
        </w:rPr>
      </w:pPr>
    </w:p>
    <w:p w14:paraId="778522A2" w14:textId="77777777" w:rsidR="00D72285" w:rsidRDefault="00D72285" w:rsidP="005512CD">
      <w:pPr>
        <w:spacing w:line="276" w:lineRule="auto"/>
        <w:jc w:val="center"/>
        <w:rPr>
          <w:rFonts w:ascii="Arial Narrow" w:hAnsi="Arial Narrow" w:cs="Arial Narrow"/>
          <w:sz w:val="22"/>
          <w:szCs w:val="22"/>
        </w:rPr>
      </w:pPr>
    </w:p>
    <w:p w14:paraId="5B0B28E7" w14:textId="77777777" w:rsidR="00810719" w:rsidRDefault="00810719" w:rsidP="005512CD">
      <w:pPr>
        <w:spacing w:line="276" w:lineRule="auto"/>
        <w:jc w:val="center"/>
        <w:rPr>
          <w:rFonts w:ascii="Arial Narrow" w:hAnsi="Arial Narrow" w:cs="Arial Narrow"/>
          <w:sz w:val="22"/>
          <w:szCs w:val="22"/>
        </w:rPr>
      </w:pPr>
    </w:p>
    <w:p w14:paraId="174B47ED" w14:textId="77777777" w:rsidR="00810719" w:rsidRDefault="00810719" w:rsidP="005512CD">
      <w:pPr>
        <w:spacing w:line="276" w:lineRule="auto"/>
        <w:jc w:val="center"/>
        <w:rPr>
          <w:rFonts w:ascii="Arial Narrow" w:hAnsi="Arial Narrow" w:cs="Arial Narrow"/>
          <w:sz w:val="22"/>
          <w:szCs w:val="22"/>
        </w:rPr>
      </w:pPr>
    </w:p>
    <w:p w14:paraId="00D39BAE" w14:textId="77777777" w:rsidR="00D72285" w:rsidRPr="00B769FB" w:rsidRDefault="00D72285" w:rsidP="005512CD">
      <w:pPr>
        <w:spacing w:line="276" w:lineRule="auto"/>
        <w:jc w:val="center"/>
        <w:rPr>
          <w:rFonts w:ascii="Arial Narrow" w:hAnsi="Arial Narrow" w:cs="Arial Narrow"/>
          <w:sz w:val="22"/>
          <w:szCs w:val="22"/>
        </w:rPr>
      </w:pPr>
    </w:p>
    <w:p w14:paraId="257E6B2D" w14:textId="77777777" w:rsidR="008716E0" w:rsidRPr="00B769FB" w:rsidRDefault="008716E0" w:rsidP="008716E0">
      <w:pPr>
        <w:spacing w:line="276" w:lineRule="auto"/>
        <w:jc w:val="center"/>
        <w:rPr>
          <w:rFonts w:ascii="Arial Narrow" w:hAnsi="Arial Narrow" w:cs="Arial Narrow"/>
          <w:sz w:val="22"/>
          <w:szCs w:val="22"/>
        </w:rPr>
      </w:pPr>
      <w:r w:rsidRPr="00B769FB">
        <w:rPr>
          <w:rFonts w:ascii="Arial Narrow" w:hAnsi="Arial Narrow" w:cs="Arial Narrow"/>
          <w:sz w:val="22"/>
          <w:szCs w:val="22"/>
        </w:rPr>
        <w:lastRenderedPageBreak/>
        <w:t>§ 12</w:t>
      </w:r>
    </w:p>
    <w:p w14:paraId="7DE27037"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Zamawiający</w:t>
      </w:r>
      <w:r w:rsidRPr="00B769FB">
        <w:rPr>
          <w:rFonts w:ascii="Arial Narrow" w:hAnsi="Arial Narrow"/>
          <w:sz w:val="22"/>
          <w:szCs w:val="22"/>
        </w:rPr>
        <w:t xml:space="preserve"> określa następujące zasady zmian umowy w zakresie wynagrodzenia należnego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w przypadku zmiany: </w:t>
      </w:r>
    </w:p>
    <w:p w14:paraId="72F7EA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1)   stawki podatku od towarów i usług oraz podatku akcyzowego: </w:t>
      </w:r>
    </w:p>
    <w:p w14:paraId="2BDE19C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t xml:space="preserve">Wartość netto wynagrodzenia </w:t>
      </w:r>
      <w:r w:rsidRPr="00992CB6">
        <w:rPr>
          <w:rFonts w:ascii="Arial Narrow" w:hAnsi="Arial Narrow"/>
          <w:b/>
          <w:bCs/>
          <w:sz w:val="22"/>
          <w:szCs w:val="22"/>
        </w:rPr>
        <w:t>Wykonawcy</w:t>
      </w:r>
      <w:r w:rsidRPr="00B769FB">
        <w:rPr>
          <w:rFonts w:ascii="Arial Narrow" w:hAnsi="Arial Narrow"/>
          <w:sz w:val="22"/>
          <w:szCs w:val="22"/>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14:paraId="0290CCA1"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2)  wysokości minimalnego wynagrodzenia za pracę albo wysokości minimalnej stawki godzinowej, ustalonych na podstawie przepisów ustawy z dnia 10 października 2002 r. o minimalnym wynagrodzeniu za pracę: </w:t>
      </w:r>
    </w:p>
    <w:p w14:paraId="0806F955"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0E97F83E"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3)  zasad podlegania ubezpieczeniom społecznym lub ubezpieczeniu zdrowotnemu lub wysokości stawki składki na ubezpieczenia społeczne lub zdrowotne:</w:t>
      </w:r>
    </w:p>
    <w:p w14:paraId="771B1C22" w14:textId="77777777"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ab/>
      </w:r>
      <w:r w:rsidRPr="00992CB6">
        <w:rPr>
          <w:rFonts w:ascii="Arial Narrow" w:hAnsi="Arial Narrow"/>
          <w:b/>
          <w:bCs/>
          <w:sz w:val="22"/>
          <w:szCs w:val="22"/>
        </w:rPr>
        <w:t>Wykonawca</w:t>
      </w:r>
      <w:r w:rsidRPr="00B769FB">
        <w:rPr>
          <w:rFonts w:ascii="Arial Narrow" w:hAnsi="Arial Narrow"/>
          <w:sz w:val="22"/>
          <w:szCs w:val="22"/>
        </w:rPr>
        <w:t xml:space="preserve"> przedłoży </w:t>
      </w:r>
      <w:r w:rsidRPr="00992CB6">
        <w:rPr>
          <w:rFonts w:ascii="Arial Narrow" w:hAnsi="Arial Narrow"/>
          <w:b/>
          <w:bCs/>
          <w:sz w:val="22"/>
          <w:szCs w:val="22"/>
        </w:rPr>
        <w:t>Zamawiającemu</w:t>
      </w:r>
      <w:r w:rsidRPr="00B769FB">
        <w:rPr>
          <w:rFonts w:ascii="Arial Narrow" w:hAnsi="Arial Narrow"/>
          <w:sz w:val="22"/>
          <w:szCs w:val="22"/>
        </w:rPr>
        <w:t xml:space="preserve"> wykaz zatrudnionych do realizacji Umowy pracowników, dla których ma zastosowanie zmiana wraz z kalkulacją kosztów wynikającą z przedmiotowej zmiany.</w:t>
      </w:r>
    </w:p>
    <w:p w14:paraId="66132917" w14:textId="48D294D3" w:rsidR="00491A3D" w:rsidRPr="00B769FB" w:rsidRDefault="00491A3D" w:rsidP="00491A3D">
      <w:pPr>
        <w:tabs>
          <w:tab w:val="left" w:pos="709"/>
        </w:tabs>
        <w:spacing w:line="276" w:lineRule="auto"/>
        <w:ind w:left="709" w:hanging="283"/>
        <w:jc w:val="both"/>
        <w:rPr>
          <w:rFonts w:ascii="Arial Narrow" w:hAnsi="Arial Narrow"/>
          <w:sz w:val="22"/>
          <w:szCs w:val="22"/>
        </w:rPr>
      </w:pPr>
      <w:r w:rsidRPr="00B769FB">
        <w:rPr>
          <w:rFonts w:ascii="Arial Narrow" w:hAnsi="Arial Narrow"/>
          <w:sz w:val="22"/>
          <w:szCs w:val="22"/>
        </w:rPr>
        <w:t xml:space="preserve">4) </w:t>
      </w:r>
      <w:r w:rsidR="003E57D4" w:rsidRPr="00B769FB">
        <w:rPr>
          <w:rFonts w:ascii="Arial Narrow" w:hAnsi="Arial Narrow"/>
          <w:sz w:val="22"/>
          <w:szCs w:val="22"/>
        </w:rPr>
        <w:t xml:space="preserve"> </w:t>
      </w:r>
      <w:r w:rsidRPr="00B769FB">
        <w:rPr>
          <w:rFonts w:ascii="Arial Narrow" w:hAnsi="Arial Narrow"/>
          <w:sz w:val="22"/>
          <w:szCs w:val="22"/>
        </w:rPr>
        <w:t xml:space="preserve">zasad gromadzenia i wysokości wpłat do pracowniczych planów kapitałowych, o których mowa w ustawie z dnia </w:t>
      </w:r>
      <w:r w:rsidR="003E57D4" w:rsidRPr="00B769FB">
        <w:rPr>
          <w:rFonts w:ascii="Arial Narrow" w:hAnsi="Arial Narrow"/>
          <w:sz w:val="22"/>
          <w:szCs w:val="22"/>
        </w:rPr>
        <w:br/>
      </w:r>
      <w:r w:rsidRPr="00B769FB">
        <w:rPr>
          <w:rFonts w:ascii="Arial Narrow" w:hAnsi="Arial Narrow"/>
          <w:sz w:val="22"/>
          <w:szCs w:val="22"/>
        </w:rPr>
        <w:t xml:space="preserve">04 października 2018 r. o pracowniczych planach kapitałowych. Wynagrodzenie może ulec zmianie odpowiednio do zmiany wysokości kosztów ponoszonych przez </w:t>
      </w:r>
      <w:r w:rsidRPr="00992CB6">
        <w:rPr>
          <w:rFonts w:ascii="Arial Narrow" w:hAnsi="Arial Narrow"/>
          <w:b/>
          <w:bCs/>
          <w:sz w:val="22"/>
          <w:szCs w:val="22"/>
        </w:rPr>
        <w:t>Wykonawcę</w:t>
      </w:r>
      <w:r w:rsidRPr="00B769FB">
        <w:rPr>
          <w:rFonts w:ascii="Arial Narrow" w:hAnsi="Arial Narrow"/>
          <w:sz w:val="22"/>
          <w:szCs w:val="22"/>
        </w:rPr>
        <w:t xml:space="preserve"> w związku z realizacją przedmiotowego zamówienia, </w:t>
      </w:r>
      <w:r w:rsidR="003E57D4" w:rsidRPr="00B769FB">
        <w:rPr>
          <w:rFonts w:ascii="Arial Narrow" w:hAnsi="Arial Narrow"/>
          <w:sz w:val="22"/>
          <w:szCs w:val="22"/>
        </w:rPr>
        <w:br/>
      </w:r>
      <w:r w:rsidRPr="00B769FB">
        <w:rPr>
          <w:rFonts w:ascii="Arial Narrow" w:hAnsi="Arial Narrow"/>
          <w:sz w:val="22"/>
          <w:szCs w:val="22"/>
        </w:rPr>
        <w:t xml:space="preserve">o ile zmiana tych kosztów wynika ze zmiany przepisów prawa dot., zasad gromadzenia i wysokości wpłat do pracowniczych planów kapitałowych i ma wpływ na koszt wykonywania zamówienia przez </w:t>
      </w:r>
      <w:r w:rsidRPr="00992CB6">
        <w:rPr>
          <w:rFonts w:ascii="Arial Narrow" w:hAnsi="Arial Narrow"/>
          <w:b/>
          <w:bCs/>
          <w:sz w:val="22"/>
          <w:szCs w:val="22"/>
        </w:rPr>
        <w:t>Wykonawcę</w:t>
      </w:r>
      <w:r w:rsidRPr="00B769FB">
        <w:rPr>
          <w:rFonts w:ascii="Arial Narrow" w:hAnsi="Arial Narrow"/>
          <w:sz w:val="22"/>
          <w:szCs w:val="22"/>
        </w:rPr>
        <w:t xml:space="preserve">. </w:t>
      </w:r>
    </w:p>
    <w:p w14:paraId="081C4CC6" w14:textId="24DAD318"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Zmiany, o których mowa w ust. 1, będą wprowadzane do umowy na pisemny, uzasadniony i należycie udokumentowany wniosek </w:t>
      </w:r>
      <w:r w:rsidRPr="00992CB6">
        <w:rPr>
          <w:rFonts w:ascii="Arial Narrow" w:hAnsi="Arial Narrow"/>
          <w:b/>
          <w:bCs/>
          <w:sz w:val="22"/>
          <w:szCs w:val="22"/>
        </w:rPr>
        <w:t>Wykonawcy</w:t>
      </w:r>
      <w:r w:rsidRPr="00B769FB">
        <w:rPr>
          <w:rFonts w:ascii="Arial Narrow" w:hAnsi="Arial Narrow"/>
          <w:sz w:val="22"/>
          <w:szCs w:val="22"/>
        </w:rPr>
        <w:t xml:space="preserve">. Niezależnie od obowiązku załączenia do wniosku szczegółowej kalkulacji kosztów, o której mowa powyżej, </w:t>
      </w:r>
      <w:r w:rsidRPr="00992CB6">
        <w:rPr>
          <w:rFonts w:ascii="Arial Narrow" w:hAnsi="Arial Narrow"/>
          <w:b/>
          <w:bCs/>
          <w:sz w:val="22"/>
          <w:szCs w:val="22"/>
        </w:rPr>
        <w:t>Wykonawca</w:t>
      </w:r>
      <w:r w:rsidRPr="00B769FB">
        <w:rPr>
          <w:rFonts w:ascii="Arial Narrow" w:hAnsi="Arial Narrow"/>
          <w:sz w:val="22"/>
          <w:szCs w:val="22"/>
        </w:rPr>
        <w:t xml:space="preserve"> zobowiązany jest wykazać i udowodnić </w:t>
      </w:r>
      <w:r w:rsidRPr="00992CB6">
        <w:rPr>
          <w:rFonts w:ascii="Arial Narrow" w:hAnsi="Arial Narrow"/>
          <w:b/>
          <w:bCs/>
          <w:sz w:val="22"/>
          <w:szCs w:val="22"/>
        </w:rPr>
        <w:t>Zamawiającemu</w:t>
      </w:r>
      <w:r w:rsidRPr="00B769FB">
        <w:rPr>
          <w:rFonts w:ascii="Arial Narrow" w:hAnsi="Arial Narrow"/>
          <w:sz w:val="22"/>
          <w:szCs w:val="22"/>
        </w:rPr>
        <w:t xml:space="preserve"> wpływ zmian na wysokość wynagrodzenia należnego </w:t>
      </w:r>
      <w:r w:rsidRPr="00992CB6">
        <w:rPr>
          <w:rFonts w:ascii="Arial Narrow" w:hAnsi="Arial Narrow"/>
          <w:b/>
          <w:bCs/>
          <w:sz w:val="22"/>
          <w:szCs w:val="22"/>
        </w:rPr>
        <w:t>Wykonawcy</w:t>
      </w:r>
      <w:r w:rsidRPr="00B769FB">
        <w:rPr>
          <w:rFonts w:ascii="Arial Narrow" w:hAnsi="Arial Narrow"/>
          <w:sz w:val="22"/>
          <w:szCs w:val="22"/>
        </w:rPr>
        <w:t xml:space="preserve"> z tytułu realizacji przedmiotu umowy. Wniosek wraz z załączonymi dokumentami będzie podlegał weryfikacji </w:t>
      </w:r>
      <w:r w:rsidRPr="00992CB6">
        <w:rPr>
          <w:rFonts w:ascii="Arial Narrow" w:hAnsi="Arial Narrow"/>
          <w:b/>
          <w:bCs/>
          <w:sz w:val="22"/>
          <w:szCs w:val="22"/>
        </w:rPr>
        <w:t>Zamawiającego</w:t>
      </w:r>
      <w:r w:rsidRPr="00B769FB">
        <w:rPr>
          <w:rFonts w:ascii="Arial Narrow" w:hAnsi="Arial Narrow"/>
          <w:sz w:val="22"/>
          <w:szCs w:val="22"/>
        </w:rPr>
        <w:t xml:space="preserve">, który zastrzega sobie prawo odmowy dokonania zmiany wysokości wynagrodzenia w przypadku, gdy wniosek </w:t>
      </w:r>
      <w:r w:rsidRPr="00992CB6">
        <w:rPr>
          <w:rFonts w:ascii="Arial Narrow" w:hAnsi="Arial Narrow"/>
          <w:b/>
          <w:bCs/>
          <w:sz w:val="22"/>
          <w:szCs w:val="22"/>
        </w:rPr>
        <w:t>Wykonawcy</w:t>
      </w:r>
      <w:r w:rsidRPr="00B769FB">
        <w:rPr>
          <w:rFonts w:ascii="Arial Narrow" w:hAnsi="Arial Narrow"/>
          <w:sz w:val="22"/>
          <w:szCs w:val="22"/>
        </w:rPr>
        <w:t xml:space="preserve"> nie będzie spełniał warunków opisanych w postanowieniach niniejszego paragrafu.</w:t>
      </w:r>
    </w:p>
    <w:p w14:paraId="40B9ED3F"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992CB6">
        <w:rPr>
          <w:rFonts w:ascii="Arial Narrow" w:hAnsi="Arial Narrow"/>
          <w:b/>
          <w:bCs/>
          <w:sz w:val="22"/>
          <w:szCs w:val="22"/>
        </w:rPr>
        <w:t>Wykonawca</w:t>
      </w:r>
      <w:r w:rsidRPr="00B769FB">
        <w:rPr>
          <w:rFonts w:ascii="Arial Narrow" w:hAnsi="Arial Narrow"/>
          <w:sz w:val="22"/>
          <w:szCs w:val="22"/>
        </w:rPr>
        <w:t xml:space="preserve"> zobowiązany jest przedstawić na każde żądanie </w:t>
      </w:r>
      <w:r w:rsidRPr="00992CB6">
        <w:rPr>
          <w:rFonts w:ascii="Arial Narrow" w:hAnsi="Arial Narrow"/>
          <w:b/>
          <w:bCs/>
          <w:sz w:val="22"/>
          <w:szCs w:val="22"/>
        </w:rPr>
        <w:t>Zamawiającego</w:t>
      </w:r>
      <w:r w:rsidRPr="00B769FB">
        <w:rPr>
          <w:rFonts w:ascii="Arial Narrow" w:hAnsi="Arial Narrow"/>
          <w:sz w:val="22"/>
          <w:szCs w:val="22"/>
        </w:rPr>
        <w:t xml:space="preserve"> wszelkie informacje, dane, wyliczenia oraz stosowne dowody potwierdzające zasadność żądania </w:t>
      </w:r>
      <w:r w:rsidRPr="00992CB6">
        <w:rPr>
          <w:rFonts w:ascii="Arial Narrow" w:hAnsi="Arial Narrow"/>
          <w:b/>
          <w:bCs/>
          <w:sz w:val="22"/>
          <w:szCs w:val="22"/>
        </w:rPr>
        <w:t>Wykonawcy</w:t>
      </w:r>
      <w:r w:rsidRPr="00B769FB">
        <w:rPr>
          <w:rFonts w:ascii="Arial Narrow" w:hAnsi="Arial Narrow"/>
          <w:sz w:val="22"/>
          <w:szCs w:val="22"/>
        </w:rPr>
        <w:t>.</w:t>
      </w:r>
    </w:p>
    <w:p w14:paraId="37CF4EE6"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W przypadku wejścia w życie zmian, o których mowa w ust. 1, także </w:t>
      </w:r>
      <w:r w:rsidRPr="00992CB6">
        <w:rPr>
          <w:rFonts w:ascii="Arial Narrow" w:hAnsi="Arial Narrow"/>
          <w:b/>
          <w:bCs/>
          <w:sz w:val="22"/>
          <w:szCs w:val="22"/>
        </w:rPr>
        <w:t>Zamawiający</w:t>
      </w:r>
      <w:r w:rsidRPr="00B769FB">
        <w:rPr>
          <w:rFonts w:ascii="Arial Narrow" w:hAnsi="Arial Narrow"/>
          <w:sz w:val="22"/>
          <w:szCs w:val="22"/>
        </w:rPr>
        <w:t xml:space="preserve"> może zwrócić się do </w:t>
      </w:r>
      <w:r w:rsidRPr="00992CB6">
        <w:rPr>
          <w:rFonts w:ascii="Arial Narrow" w:hAnsi="Arial Narrow"/>
          <w:b/>
          <w:bCs/>
          <w:sz w:val="22"/>
          <w:szCs w:val="22"/>
        </w:rPr>
        <w:t>Wykonawcy</w:t>
      </w:r>
      <w:r w:rsidRPr="00B769FB">
        <w:rPr>
          <w:rFonts w:ascii="Arial Narrow" w:hAnsi="Arial Narrow"/>
          <w:sz w:val="22"/>
          <w:szCs w:val="22"/>
        </w:rPr>
        <w:t xml:space="preserve"> </w:t>
      </w:r>
      <w:r w:rsidRPr="00B769FB">
        <w:rPr>
          <w:rFonts w:ascii="Arial Narrow" w:hAnsi="Arial Narrow"/>
          <w:sz w:val="22"/>
          <w:szCs w:val="22"/>
        </w:rPr>
        <w:br/>
        <w:t xml:space="preserve">z wnioskiem o wprowadzenie odpowiedniej zmiany wynagrodzenia, jeżeli zmiany te będą miały wpływ na koszty wykonania zamówienia przez </w:t>
      </w:r>
      <w:r w:rsidRPr="00992CB6">
        <w:rPr>
          <w:rFonts w:ascii="Arial Narrow" w:hAnsi="Arial Narrow"/>
          <w:b/>
          <w:bCs/>
          <w:sz w:val="22"/>
          <w:szCs w:val="22"/>
        </w:rPr>
        <w:t>Wykonawcę</w:t>
      </w:r>
      <w:r w:rsidRPr="00B769FB">
        <w:rPr>
          <w:rFonts w:ascii="Arial Narrow" w:hAnsi="Arial Narrow"/>
          <w:sz w:val="22"/>
          <w:szCs w:val="22"/>
        </w:rPr>
        <w:t xml:space="preserve">. Przed złożeniem wniosku, </w:t>
      </w:r>
      <w:r w:rsidRPr="00992CB6">
        <w:rPr>
          <w:rFonts w:ascii="Arial Narrow" w:hAnsi="Arial Narrow"/>
          <w:b/>
          <w:bCs/>
          <w:sz w:val="22"/>
          <w:szCs w:val="22"/>
        </w:rPr>
        <w:t>Zamawiając</w:t>
      </w:r>
      <w:r w:rsidRPr="00B769FB">
        <w:rPr>
          <w:rFonts w:ascii="Arial Narrow" w:hAnsi="Arial Narrow"/>
          <w:sz w:val="22"/>
          <w:szCs w:val="22"/>
        </w:rPr>
        <w:t xml:space="preserve">y jest uprawniony do zobowiązania </w:t>
      </w:r>
      <w:r w:rsidRPr="00992CB6">
        <w:rPr>
          <w:rFonts w:ascii="Arial Narrow" w:hAnsi="Arial Narrow"/>
          <w:b/>
          <w:bCs/>
          <w:sz w:val="22"/>
          <w:szCs w:val="22"/>
        </w:rPr>
        <w:t>Wykonawcy</w:t>
      </w:r>
      <w:r w:rsidRPr="00B769FB">
        <w:rPr>
          <w:rFonts w:ascii="Arial Narrow" w:hAnsi="Arial Narrow"/>
          <w:sz w:val="22"/>
          <w:szCs w:val="22"/>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14:paraId="27128C32" w14:textId="77777777" w:rsidR="00491A3D" w:rsidRPr="00B769FB" w:rsidRDefault="00491A3D" w:rsidP="00491A3D">
      <w:pPr>
        <w:pStyle w:val="Akapitzlist"/>
        <w:numPr>
          <w:ilvl w:val="0"/>
          <w:numId w:val="46"/>
        </w:numPr>
        <w:spacing w:line="276" w:lineRule="auto"/>
        <w:jc w:val="both"/>
        <w:rPr>
          <w:rFonts w:ascii="Arial Narrow" w:hAnsi="Arial Narrow"/>
          <w:sz w:val="22"/>
          <w:szCs w:val="22"/>
        </w:rPr>
      </w:pPr>
      <w:r w:rsidRPr="00B769FB">
        <w:rPr>
          <w:rFonts w:ascii="Arial Narrow" w:hAnsi="Arial Narrow"/>
          <w:sz w:val="22"/>
          <w:szCs w:val="22"/>
        </w:rPr>
        <w:t xml:space="preserve">Strony dokonają zmiany umowy w zakresie odpowiedniej zmiany wynagrodzenia, z mocą obowiązującą od dnia wejścia w życie przepisów będących przyczyną zmiany wynagrodzenia </w:t>
      </w:r>
      <w:r w:rsidRPr="00992CB6">
        <w:rPr>
          <w:rFonts w:ascii="Arial Narrow" w:hAnsi="Arial Narrow"/>
          <w:b/>
          <w:bCs/>
          <w:sz w:val="22"/>
          <w:szCs w:val="22"/>
        </w:rPr>
        <w:t>Wykonawcy</w:t>
      </w:r>
      <w:r w:rsidRPr="00B769FB">
        <w:rPr>
          <w:rFonts w:ascii="Arial Narrow" w:hAnsi="Arial Narrow"/>
          <w:sz w:val="22"/>
          <w:szCs w:val="22"/>
        </w:rPr>
        <w:t xml:space="preserve">. </w:t>
      </w:r>
    </w:p>
    <w:p w14:paraId="0D992E50" w14:textId="77777777" w:rsidR="008716E0" w:rsidRPr="00B769FB" w:rsidRDefault="008716E0" w:rsidP="00CD5B46">
      <w:pPr>
        <w:spacing w:before="240" w:line="276" w:lineRule="auto"/>
        <w:jc w:val="center"/>
        <w:rPr>
          <w:rFonts w:ascii="Arial Narrow" w:hAnsi="Arial Narrow" w:cs="Arial Narrow"/>
          <w:sz w:val="22"/>
          <w:szCs w:val="22"/>
        </w:rPr>
      </w:pPr>
      <w:r w:rsidRPr="00B769FB">
        <w:rPr>
          <w:rFonts w:ascii="Arial Narrow" w:hAnsi="Arial Narrow"/>
          <w:sz w:val="22"/>
          <w:szCs w:val="22"/>
        </w:rPr>
        <w:t xml:space="preserve">§ </w:t>
      </w:r>
      <w:r w:rsidRPr="00B769FB">
        <w:rPr>
          <w:rFonts w:ascii="Arial Narrow" w:hAnsi="Arial Narrow" w:cs="Arial Narrow"/>
          <w:sz w:val="22"/>
          <w:szCs w:val="22"/>
        </w:rPr>
        <w:t>13</w:t>
      </w:r>
    </w:p>
    <w:p w14:paraId="09EDC33C" w14:textId="222A5D4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992CB6">
        <w:rPr>
          <w:rFonts w:ascii="Arial Narrow" w:hAnsi="Arial Narrow"/>
          <w:b/>
          <w:bCs/>
          <w:sz w:val="22"/>
          <w:szCs w:val="22"/>
        </w:rPr>
        <w:t>Zamawiający</w:t>
      </w:r>
      <w:r w:rsidRPr="002B0CE2">
        <w:rPr>
          <w:rFonts w:ascii="Arial Narrow" w:hAnsi="Arial Narrow"/>
          <w:sz w:val="22"/>
          <w:szCs w:val="22"/>
        </w:rPr>
        <w:t xml:space="preserve">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w:t>
      </w:r>
      <w:r>
        <w:rPr>
          <w:rFonts w:ascii="Arial Narrow" w:hAnsi="Arial Narrow"/>
          <w:sz w:val="22"/>
          <w:szCs w:val="22"/>
        </w:rPr>
        <w:t>1</w:t>
      </w:r>
      <w:r w:rsidRPr="002B0CE2">
        <w:rPr>
          <w:rFonts w:ascii="Arial Narrow" w:hAnsi="Arial Narrow"/>
          <w:sz w:val="22"/>
          <w:szCs w:val="22"/>
        </w:rPr>
        <w:t xml:space="preserve">5%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w:t>
      </w:r>
      <w:r>
        <w:rPr>
          <w:rFonts w:ascii="Arial Narrow" w:hAnsi="Arial Narrow"/>
          <w:sz w:val="22"/>
          <w:szCs w:val="22"/>
        </w:rPr>
        <w:t>1</w:t>
      </w:r>
      <w:r w:rsidRPr="002B0CE2">
        <w:rPr>
          <w:rFonts w:ascii="Arial Narrow" w:hAnsi="Arial Narrow"/>
          <w:sz w:val="22"/>
          <w:szCs w:val="22"/>
        </w:rPr>
        <w:t>5%.</w:t>
      </w:r>
    </w:p>
    <w:p w14:paraId="01678355" w14:textId="0486A081"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t xml:space="preserve">W przypadku zaistnienia przesłanki będącej podstawą zmiany wynagrodzenia, </w:t>
      </w:r>
      <w:r w:rsidRPr="00992CB6">
        <w:rPr>
          <w:rFonts w:ascii="Arial Narrow" w:hAnsi="Arial Narrow"/>
          <w:b/>
          <w:bCs/>
          <w:sz w:val="22"/>
          <w:szCs w:val="22"/>
        </w:rPr>
        <w:t>Wykonawca</w:t>
      </w:r>
      <w:r w:rsidRPr="002B0CE2">
        <w:rPr>
          <w:rFonts w:ascii="Arial Narrow" w:hAnsi="Arial Narrow"/>
          <w:sz w:val="22"/>
          <w:szCs w:val="22"/>
        </w:rPr>
        <w:t xml:space="preserve"> może zwrócić się w formie pisemnej do </w:t>
      </w:r>
      <w:r w:rsidRPr="00992CB6">
        <w:rPr>
          <w:rFonts w:ascii="Arial Narrow" w:hAnsi="Arial Narrow"/>
          <w:b/>
          <w:bCs/>
          <w:sz w:val="22"/>
          <w:szCs w:val="22"/>
        </w:rPr>
        <w:t>Zamawiającego</w:t>
      </w:r>
      <w:r w:rsidRPr="002B0CE2">
        <w:rPr>
          <w:rFonts w:ascii="Arial Narrow" w:hAnsi="Arial Narrow"/>
          <w:sz w:val="22"/>
          <w:szCs w:val="22"/>
        </w:rPr>
        <w:t xml:space="preserve"> o zmianę wynagrodzenia nie wcześniej niż po upływie </w:t>
      </w:r>
      <w:r>
        <w:rPr>
          <w:rFonts w:ascii="Arial Narrow" w:hAnsi="Arial Narrow"/>
          <w:sz w:val="22"/>
          <w:szCs w:val="22"/>
        </w:rPr>
        <w:t>12</w:t>
      </w:r>
      <w:r w:rsidRPr="002B0CE2">
        <w:rPr>
          <w:rFonts w:ascii="Arial Narrow" w:hAnsi="Arial Narrow"/>
          <w:sz w:val="22"/>
          <w:szCs w:val="22"/>
        </w:rPr>
        <w:t xml:space="preserve"> miesięcy licząc od daty zawarcia umowy, przy czym zmiana wynagrodzenia nie może być dokonywana częściej niż co </w:t>
      </w:r>
      <w:r w:rsidR="00A377AC">
        <w:rPr>
          <w:rFonts w:ascii="Arial Narrow" w:hAnsi="Arial Narrow"/>
          <w:sz w:val="22"/>
          <w:szCs w:val="22"/>
        </w:rPr>
        <w:t>dwanaście</w:t>
      </w:r>
      <w:r w:rsidRPr="002B0CE2">
        <w:rPr>
          <w:rFonts w:ascii="Arial Narrow" w:hAnsi="Arial Narrow"/>
          <w:sz w:val="22"/>
          <w:szCs w:val="22"/>
        </w:rPr>
        <w:t xml:space="preserve"> miesięcy.</w:t>
      </w:r>
    </w:p>
    <w:p w14:paraId="7B25FFA2" w14:textId="77777777" w:rsidR="002B0CE2" w:rsidRPr="002B0CE2" w:rsidRDefault="002B0CE2" w:rsidP="002B0CE2">
      <w:pPr>
        <w:pStyle w:val="Akapitzlist"/>
        <w:numPr>
          <w:ilvl w:val="0"/>
          <w:numId w:val="45"/>
        </w:numPr>
        <w:spacing w:line="276" w:lineRule="auto"/>
        <w:ind w:left="360"/>
        <w:contextualSpacing/>
        <w:jc w:val="both"/>
        <w:rPr>
          <w:rFonts w:ascii="Arial Narrow" w:hAnsi="Arial Narrow"/>
          <w:sz w:val="22"/>
          <w:szCs w:val="22"/>
        </w:rPr>
      </w:pPr>
      <w:r w:rsidRPr="002B0CE2">
        <w:rPr>
          <w:rFonts w:ascii="Arial Narrow" w:hAnsi="Arial Narrow"/>
          <w:sz w:val="22"/>
          <w:szCs w:val="22"/>
        </w:rPr>
        <w:lastRenderedPageBreak/>
        <w:t xml:space="preserve">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w:t>
      </w:r>
      <w:r w:rsidRPr="00992CB6">
        <w:rPr>
          <w:rFonts w:ascii="Arial Narrow" w:hAnsi="Arial Narrow"/>
          <w:b/>
          <w:bCs/>
          <w:sz w:val="22"/>
          <w:szCs w:val="22"/>
        </w:rPr>
        <w:t>Zamawiający</w:t>
      </w:r>
      <w:r w:rsidRPr="002B0CE2">
        <w:rPr>
          <w:rFonts w:ascii="Arial Narrow" w:hAnsi="Arial Narrow"/>
          <w:sz w:val="22"/>
          <w:szCs w:val="22"/>
        </w:rPr>
        <w:t xml:space="preserve"> w efekcie zastosowania postanowień o zasadach wprowadzenia zmian wysokości wynagrodzenia stanowi 10% wynagrodzenia brutto, o którym mowa w § 1 ust. 4.</w:t>
      </w:r>
    </w:p>
    <w:p w14:paraId="7BCCED0D" w14:textId="77777777"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celu zmiany wynagrodzenia, o którym mowa w ust. 1, </w:t>
      </w:r>
      <w:r w:rsidRPr="00992CB6">
        <w:rPr>
          <w:rFonts w:ascii="Arial Narrow" w:hAnsi="Arial Narrow"/>
          <w:b/>
          <w:bCs/>
          <w:sz w:val="22"/>
          <w:szCs w:val="22"/>
        </w:rPr>
        <w:t>Wykonawca</w:t>
      </w:r>
      <w:r w:rsidRPr="002B0CE2">
        <w:rPr>
          <w:rFonts w:ascii="Arial Narrow" w:hAnsi="Arial Narrow"/>
          <w:sz w:val="22"/>
          <w:szCs w:val="22"/>
        </w:rPr>
        <w:t xml:space="preserve"> winien zwrócić się do </w:t>
      </w:r>
      <w:r w:rsidRPr="00992CB6">
        <w:rPr>
          <w:rFonts w:ascii="Arial Narrow" w:hAnsi="Arial Narrow"/>
          <w:b/>
          <w:bCs/>
          <w:sz w:val="22"/>
          <w:szCs w:val="22"/>
        </w:rPr>
        <w:t>Zamawiającego</w:t>
      </w:r>
      <w:r w:rsidRPr="002B0CE2">
        <w:rPr>
          <w:rFonts w:ascii="Arial Narrow" w:hAnsi="Arial Narrow"/>
          <w:sz w:val="22"/>
          <w:szCs w:val="22"/>
        </w:rPr>
        <w:t xml:space="preserve"> z pisemnym wnioskiem o zmianę wynagrodzenia. Do wniosku należy dołączyć:</w:t>
      </w:r>
    </w:p>
    <w:p w14:paraId="7FAEF332"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szczegółowy opis i wyliczenie wpływu zmian na cenę jednostkową, o której mowa w formularzu cenowym stanowiącym załącznik do umowy, wraz ze wskazaniem terminu ich zaistnienia;</w:t>
      </w:r>
    </w:p>
    <w:p w14:paraId="75B4BF85"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dowody na to, że wyliczona do wniosku wartość materiałów i innych kosztów nie obejmuje kosztów materiałów, usług i dostaw zakontraktowanych lub nabytych przed okresem objętym wnioskiem;</w:t>
      </w:r>
    </w:p>
    <w:p w14:paraId="322442FC" w14:textId="77777777" w:rsidR="002B0CE2" w:rsidRPr="002B0CE2" w:rsidRDefault="002B0CE2" w:rsidP="002B0CE2">
      <w:pPr>
        <w:pStyle w:val="Akapitzlist"/>
        <w:numPr>
          <w:ilvl w:val="1"/>
          <w:numId w:val="45"/>
        </w:numPr>
        <w:spacing w:line="276" w:lineRule="auto"/>
        <w:ind w:left="1134" w:hanging="425"/>
        <w:contextualSpacing/>
        <w:jc w:val="both"/>
        <w:rPr>
          <w:rFonts w:ascii="Arial Narrow" w:hAnsi="Arial Narrow"/>
          <w:sz w:val="22"/>
          <w:szCs w:val="22"/>
        </w:rPr>
      </w:pPr>
      <w:r w:rsidRPr="002B0CE2">
        <w:rPr>
          <w:rFonts w:ascii="Arial Narrow" w:hAnsi="Arial Narrow"/>
          <w:sz w:val="22"/>
          <w:szCs w:val="22"/>
        </w:rPr>
        <w:t xml:space="preserve">dowody na to, że wzrost kosztów materiałów, dostaw lub usług ma wpływ na koszty realizacji zamówienia. </w:t>
      </w:r>
      <w:r w:rsidRPr="00992CB6">
        <w:rPr>
          <w:rFonts w:ascii="Arial Narrow" w:hAnsi="Arial Narrow"/>
          <w:b/>
          <w:bCs/>
          <w:sz w:val="22"/>
          <w:szCs w:val="22"/>
        </w:rPr>
        <w:t>Zamawiający</w:t>
      </w:r>
      <w:r w:rsidRPr="002B0CE2">
        <w:rPr>
          <w:rFonts w:ascii="Arial Narrow" w:hAnsi="Arial Narrow"/>
          <w:sz w:val="22"/>
          <w:szCs w:val="22"/>
        </w:rPr>
        <w:t xml:space="preserve"> zastrzega sobie prawo do żądania od </w:t>
      </w:r>
      <w:r w:rsidRPr="00992CB6">
        <w:rPr>
          <w:rFonts w:ascii="Arial Narrow" w:hAnsi="Arial Narrow"/>
          <w:b/>
          <w:bCs/>
          <w:sz w:val="22"/>
          <w:szCs w:val="22"/>
        </w:rPr>
        <w:t>Wykonawcy</w:t>
      </w:r>
      <w:r w:rsidRPr="002B0CE2">
        <w:rPr>
          <w:rFonts w:ascii="Arial Narrow" w:hAnsi="Arial Narrow"/>
          <w:sz w:val="22"/>
          <w:szCs w:val="22"/>
        </w:rPr>
        <w:t xml:space="preserve"> dodatkowych wyjaśnień odnośnie wyliczonych kosztów oraz weryfikacji wyliczeń dokonanych przez </w:t>
      </w:r>
      <w:r w:rsidRPr="00992CB6">
        <w:rPr>
          <w:rFonts w:ascii="Arial Narrow" w:hAnsi="Arial Narrow"/>
          <w:b/>
          <w:bCs/>
          <w:sz w:val="22"/>
          <w:szCs w:val="22"/>
        </w:rPr>
        <w:t>Wykonawcę</w:t>
      </w:r>
      <w:r w:rsidRPr="002B0CE2">
        <w:rPr>
          <w:rFonts w:ascii="Arial Narrow" w:hAnsi="Arial Narrow"/>
          <w:sz w:val="22"/>
          <w:szCs w:val="22"/>
        </w:rPr>
        <w:t xml:space="preserve"> we własnym zakresie.</w:t>
      </w:r>
    </w:p>
    <w:p w14:paraId="342A8627" w14:textId="518F67B0"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sz w:val="22"/>
          <w:szCs w:val="22"/>
        </w:rPr>
      </w:pPr>
      <w:r w:rsidRPr="002B0CE2">
        <w:rPr>
          <w:rFonts w:ascii="Arial Narrow" w:hAnsi="Arial Narrow"/>
          <w:sz w:val="22"/>
          <w:szCs w:val="22"/>
        </w:rPr>
        <w:t xml:space="preserve">W przypadku, gdy </w:t>
      </w:r>
      <w:r w:rsidRPr="00992CB6">
        <w:rPr>
          <w:rFonts w:ascii="Arial Narrow" w:hAnsi="Arial Narrow"/>
          <w:b/>
          <w:bCs/>
          <w:sz w:val="22"/>
          <w:szCs w:val="22"/>
        </w:rPr>
        <w:t>Wykonawca</w:t>
      </w:r>
      <w:r w:rsidRPr="002B0CE2">
        <w:rPr>
          <w:rFonts w:ascii="Arial Narrow" w:hAnsi="Arial Narrow"/>
          <w:sz w:val="22"/>
          <w:szCs w:val="22"/>
        </w:rPr>
        <w:t xml:space="preserve"> realizuje przedmiot umowy z pomocą Podwykonawców, w sytuacji zmiany wynagrodzenia opisanej w ust. 1-3 niniejszego paragrafu, </w:t>
      </w:r>
      <w:r w:rsidRPr="00992CB6">
        <w:rPr>
          <w:rFonts w:ascii="Arial Narrow" w:hAnsi="Arial Narrow"/>
          <w:b/>
          <w:bCs/>
          <w:sz w:val="22"/>
          <w:szCs w:val="22"/>
        </w:rPr>
        <w:t>Wykonawca</w:t>
      </w:r>
      <w:r w:rsidRPr="002B0CE2">
        <w:rPr>
          <w:rFonts w:ascii="Arial Narrow" w:hAnsi="Arial Narrow"/>
          <w:sz w:val="22"/>
          <w:szCs w:val="22"/>
        </w:rPr>
        <w:t xml:space="preserve"> zobowiązany jest do zmiany wynagrodzenia przysługującego podwykonawcy, z którym zawarł umowę, w zakresie odpowiadającym zmianom cen materiałów lub kosztów dotyczących zobowiązania </w:t>
      </w:r>
      <w:r w:rsidR="00992CB6" w:rsidRPr="00992CB6">
        <w:rPr>
          <w:rFonts w:ascii="Arial Narrow" w:hAnsi="Arial Narrow"/>
          <w:b/>
          <w:bCs/>
          <w:sz w:val="22"/>
          <w:szCs w:val="22"/>
        </w:rPr>
        <w:t>W</w:t>
      </w:r>
      <w:r w:rsidRPr="00992CB6">
        <w:rPr>
          <w:rFonts w:ascii="Arial Narrow" w:hAnsi="Arial Narrow"/>
          <w:b/>
          <w:bCs/>
          <w:sz w:val="22"/>
          <w:szCs w:val="22"/>
        </w:rPr>
        <w:t>ykonawcy</w:t>
      </w:r>
      <w:r w:rsidRPr="002B0CE2">
        <w:rPr>
          <w:rFonts w:ascii="Arial Narrow" w:hAnsi="Arial Narrow"/>
          <w:sz w:val="22"/>
          <w:szCs w:val="22"/>
        </w:rPr>
        <w:t>, jeżeli łącznie spełnione są następujące warunki:</w:t>
      </w:r>
    </w:p>
    <w:p w14:paraId="5E696061" w14:textId="02A2E59F"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 xml:space="preserve"> przedmiotem umowy są </w:t>
      </w:r>
      <w:r w:rsidR="000022A7">
        <w:rPr>
          <w:rFonts w:ascii="Arial Narrow" w:hAnsi="Arial Narrow"/>
          <w:sz w:val="22"/>
          <w:szCs w:val="22"/>
        </w:rPr>
        <w:t>usługi</w:t>
      </w:r>
      <w:r w:rsidRPr="002B0CE2">
        <w:rPr>
          <w:rFonts w:ascii="Arial Narrow" w:hAnsi="Arial Narrow"/>
          <w:sz w:val="22"/>
          <w:szCs w:val="22"/>
        </w:rPr>
        <w:t>,</w:t>
      </w:r>
    </w:p>
    <w:p w14:paraId="0BA35DC1" w14:textId="77777777" w:rsidR="002B0CE2" w:rsidRPr="002B0CE2" w:rsidRDefault="002B0CE2" w:rsidP="002B0CE2">
      <w:pPr>
        <w:pStyle w:val="Akapitzlist"/>
        <w:numPr>
          <w:ilvl w:val="1"/>
          <w:numId w:val="45"/>
        </w:numPr>
        <w:spacing w:line="276" w:lineRule="auto"/>
        <w:ind w:left="709" w:hanging="283"/>
        <w:contextualSpacing/>
        <w:jc w:val="both"/>
        <w:rPr>
          <w:rFonts w:ascii="Arial Narrow" w:hAnsi="Arial Narrow"/>
          <w:sz w:val="22"/>
          <w:szCs w:val="22"/>
        </w:rPr>
      </w:pPr>
      <w:r w:rsidRPr="002B0CE2">
        <w:rPr>
          <w:rFonts w:ascii="Arial Narrow" w:hAnsi="Arial Narrow"/>
          <w:sz w:val="22"/>
          <w:szCs w:val="22"/>
        </w:rPr>
        <w:t>okres obowiązywania umowy przekracza 6 miesięcy.</w:t>
      </w:r>
    </w:p>
    <w:p w14:paraId="155079E6" w14:textId="44A58D42" w:rsidR="002B0CE2" w:rsidRPr="002B0CE2" w:rsidRDefault="002B0CE2" w:rsidP="002B0CE2">
      <w:pPr>
        <w:pStyle w:val="Akapitzlist"/>
        <w:numPr>
          <w:ilvl w:val="0"/>
          <w:numId w:val="45"/>
        </w:numPr>
        <w:spacing w:line="276" w:lineRule="auto"/>
        <w:ind w:left="426" w:hanging="426"/>
        <w:contextualSpacing/>
        <w:jc w:val="both"/>
        <w:rPr>
          <w:rFonts w:ascii="Arial Narrow" w:hAnsi="Arial Narrow" w:cs="Calibri"/>
          <w:sz w:val="22"/>
          <w:szCs w:val="22"/>
        </w:rPr>
      </w:pPr>
      <w:r w:rsidRPr="00992CB6">
        <w:rPr>
          <w:rFonts w:ascii="Arial Narrow" w:hAnsi="Arial Narrow" w:cs="Calibri"/>
          <w:b/>
          <w:bCs/>
          <w:sz w:val="22"/>
          <w:szCs w:val="22"/>
        </w:rPr>
        <w:t>Zamawiającemu</w:t>
      </w:r>
      <w:r w:rsidRPr="002B0CE2">
        <w:rPr>
          <w:rFonts w:ascii="Arial Narrow" w:hAnsi="Arial Narrow" w:cs="Calibri"/>
          <w:sz w:val="22"/>
          <w:szCs w:val="22"/>
        </w:rPr>
        <w:t xml:space="preserve"> przysługuje prawo wystąpienia do </w:t>
      </w:r>
      <w:r w:rsidRPr="00992CB6">
        <w:rPr>
          <w:rFonts w:ascii="Arial Narrow" w:hAnsi="Arial Narrow" w:cs="Calibri"/>
          <w:b/>
          <w:bCs/>
          <w:sz w:val="22"/>
          <w:szCs w:val="22"/>
        </w:rPr>
        <w:t>Wykonawcy</w:t>
      </w:r>
      <w:r w:rsidRPr="002B0CE2">
        <w:rPr>
          <w:rFonts w:ascii="Arial Narrow" w:hAnsi="Arial Narrow" w:cs="Calibri"/>
          <w:sz w:val="22"/>
          <w:szCs w:val="22"/>
        </w:rPr>
        <w:t xml:space="preserve"> z wnioskiem o zmianę wynagrodzenia w przypadku obniżenia cen materiałów lub kosztów związanych z realizacją zamówienia o co najmniej </w:t>
      </w:r>
      <w:r>
        <w:rPr>
          <w:rFonts w:ascii="Arial Narrow" w:hAnsi="Arial Narrow" w:cs="Calibri"/>
          <w:sz w:val="22"/>
          <w:szCs w:val="22"/>
        </w:rPr>
        <w:t>1</w:t>
      </w:r>
      <w:r w:rsidRPr="002B0CE2">
        <w:rPr>
          <w:rFonts w:ascii="Arial Narrow" w:hAnsi="Arial Narrow" w:cs="Calibri"/>
          <w:sz w:val="22"/>
          <w:szCs w:val="22"/>
        </w:rPr>
        <w:t>5% w stosunku do poziomu cen tych samych materiałów lub kosztów z dnia zawarcia umowy. Zastosowanie mają zapisy ust. 1- 5 niniejszego paragrafu.</w:t>
      </w:r>
    </w:p>
    <w:p w14:paraId="1396EC34" w14:textId="77777777" w:rsidR="008F6546" w:rsidRPr="00B769FB" w:rsidRDefault="008F6546" w:rsidP="008F6546">
      <w:pPr>
        <w:spacing w:line="276" w:lineRule="auto"/>
        <w:jc w:val="both"/>
        <w:rPr>
          <w:rFonts w:ascii="Arial Narrow" w:hAnsi="Arial Narrow"/>
          <w:sz w:val="22"/>
          <w:szCs w:val="22"/>
        </w:rPr>
      </w:pPr>
    </w:p>
    <w:p w14:paraId="1FF03D71" w14:textId="77777777" w:rsidR="008F6546" w:rsidRPr="00B769FB" w:rsidRDefault="000F4240" w:rsidP="005512CD">
      <w:pPr>
        <w:spacing w:line="276" w:lineRule="auto"/>
        <w:jc w:val="center"/>
        <w:rPr>
          <w:rFonts w:ascii="Arial Narrow" w:hAnsi="Arial Narrow"/>
          <w:sz w:val="22"/>
          <w:szCs w:val="22"/>
        </w:rPr>
      </w:pPr>
      <w:r w:rsidRPr="00B769FB">
        <w:rPr>
          <w:rFonts w:ascii="Arial Narrow" w:hAnsi="Arial Narrow"/>
          <w:sz w:val="22"/>
          <w:szCs w:val="22"/>
        </w:rPr>
        <w:t>§</w:t>
      </w:r>
      <w:r w:rsidR="008716E0" w:rsidRPr="00B769FB">
        <w:rPr>
          <w:rFonts w:ascii="Arial Narrow" w:hAnsi="Arial Narrow"/>
          <w:sz w:val="22"/>
          <w:szCs w:val="22"/>
        </w:rPr>
        <w:t xml:space="preserve"> </w:t>
      </w:r>
      <w:r w:rsidRPr="00B769FB">
        <w:rPr>
          <w:rFonts w:ascii="Arial Narrow" w:hAnsi="Arial Narrow"/>
          <w:sz w:val="22"/>
          <w:szCs w:val="22"/>
        </w:rPr>
        <w:t>1</w:t>
      </w:r>
      <w:r w:rsidR="008716E0" w:rsidRPr="00B769FB">
        <w:rPr>
          <w:rFonts w:ascii="Arial Narrow" w:hAnsi="Arial Narrow"/>
          <w:sz w:val="22"/>
          <w:szCs w:val="22"/>
        </w:rPr>
        <w:t>4</w:t>
      </w:r>
    </w:p>
    <w:p w14:paraId="5E71D484" w14:textId="77777777" w:rsidR="00D83455" w:rsidRPr="00B769FB" w:rsidRDefault="00D83455" w:rsidP="00D83455">
      <w:pPr>
        <w:pStyle w:val="Akapitzlist"/>
        <w:numPr>
          <w:ilvl w:val="0"/>
          <w:numId w:val="32"/>
        </w:numPr>
        <w:tabs>
          <w:tab w:val="left" w:pos="360"/>
        </w:tabs>
        <w:spacing w:line="276" w:lineRule="auto"/>
        <w:jc w:val="both"/>
        <w:rPr>
          <w:rFonts w:ascii="Arial Narrow" w:hAnsi="Arial Narrow" w:cs="Arial Narrow"/>
          <w:sz w:val="22"/>
          <w:szCs w:val="22"/>
        </w:rPr>
      </w:pPr>
      <w:r w:rsidRPr="00B769FB">
        <w:rPr>
          <w:rFonts w:ascii="Arial Narrow" w:hAnsi="Arial Narrow" w:cs="Arial Narrow"/>
          <w:sz w:val="22"/>
          <w:szCs w:val="22"/>
        </w:rPr>
        <w:t xml:space="preserve">Do rozstrzygania sporów wynikłych z niniejszej umowy właściwy jest sąd ze względu na siedzibę </w:t>
      </w:r>
      <w:r w:rsidRPr="00B769FB">
        <w:rPr>
          <w:rFonts w:ascii="Arial Narrow" w:hAnsi="Arial Narrow" w:cs="Arial Narrow"/>
          <w:b/>
          <w:sz w:val="22"/>
          <w:szCs w:val="22"/>
        </w:rPr>
        <w:t>Zamawiającego.</w:t>
      </w:r>
    </w:p>
    <w:p w14:paraId="5B291931" w14:textId="5B53AE6D" w:rsidR="00B769FB" w:rsidRPr="00B769FB" w:rsidRDefault="00B769FB" w:rsidP="00D83455">
      <w:pPr>
        <w:pStyle w:val="Akapitzlist"/>
        <w:numPr>
          <w:ilvl w:val="0"/>
          <w:numId w:val="32"/>
        </w:numPr>
        <w:tabs>
          <w:tab w:val="left" w:pos="360"/>
        </w:tabs>
        <w:spacing w:line="276" w:lineRule="auto"/>
        <w:jc w:val="both"/>
        <w:rPr>
          <w:rFonts w:ascii="Arial Narrow" w:hAnsi="Arial Narrow" w:cs="Arial Narrow"/>
          <w:sz w:val="22"/>
          <w:szCs w:val="22"/>
        </w:rPr>
      </w:pPr>
      <w:r w:rsidRPr="004E3B9D">
        <w:rPr>
          <w:rFonts w:ascii="Arial Narrow" w:hAnsi="Arial Narrow"/>
          <w:sz w:val="22"/>
          <w:szCs w:val="22"/>
        </w:rPr>
        <w:t>W sprawach nieuregulowanych niniejszą umową zastosowanie mają przepisy prawa polskiego, w tym Ustawy prawo zamówień publicznych i Kodeksu cywilnego</w:t>
      </w:r>
      <w:r>
        <w:rPr>
          <w:rFonts w:ascii="Arial Narrow" w:hAnsi="Arial Narrow"/>
          <w:sz w:val="22"/>
          <w:szCs w:val="22"/>
        </w:rPr>
        <w:t>.</w:t>
      </w:r>
    </w:p>
    <w:p w14:paraId="6DCD03CF" w14:textId="7BB67F3C" w:rsidR="00B769FB" w:rsidRPr="004E3B9D" w:rsidRDefault="00B769FB" w:rsidP="00B769FB">
      <w:pPr>
        <w:tabs>
          <w:tab w:val="num" w:pos="426"/>
        </w:tabs>
        <w:suppressAutoHyphens w:val="0"/>
        <w:overflowPunct w:val="0"/>
        <w:autoSpaceDE w:val="0"/>
        <w:autoSpaceDN w:val="0"/>
        <w:adjustRightInd w:val="0"/>
        <w:ind w:left="426"/>
        <w:jc w:val="both"/>
        <w:rPr>
          <w:rFonts w:ascii="Arial Narrow" w:hAnsi="Arial Narrow"/>
          <w:b/>
          <w:sz w:val="22"/>
          <w:szCs w:val="22"/>
        </w:rPr>
      </w:pPr>
    </w:p>
    <w:p w14:paraId="2E2AA7C0" w14:textId="6D180AA4" w:rsidR="003B12AB" w:rsidRPr="00B769FB" w:rsidRDefault="008716E0" w:rsidP="00B769FB">
      <w:pPr>
        <w:pStyle w:val="Tekstpodstawowywcity"/>
        <w:spacing w:line="276" w:lineRule="auto"/>
        <w:ind w:left="284" w:hanging="284"/>
        <w:rPr>
          <w:sz w:val="22"/>
          <w:szCs w:val="22"/>
        </w:rPr>
      </w:pPr>
      <w:r w:rsidRPr="00B769FB">
        <w:rPr>
          <w:sz w:val="22"/>
          <w:szCs w:val="22"/>
        </w:rPr>
        <w:t>§ 15</w:t>
      </w:r>
    </w:p>
    <w:p w14:paraId="35724592" w14:textId="77777777" w:rsidR="003B12AB" w:rsidRPr="00B769FB" w:rsidRDefault="003B12AB" w:rsidP="009A6B5C">
      <w:pPr>
        <w:pStyle w:val="Tekstpodstawowy"/>
        <w:spacing w:line="276" w:lineRule="auto"/>
        <w:jc w:val="center"/>
        <w:rPr>
          <w:rFonts w:ascii="Arial Narrow" w:hAnsi="Arial Narrow" w:cs="Arial Narrow"/>
          <w:sz w:val="22"/>
          <w:szCs w:val="22"/>
        </w:rPr>
      </w:pPr>
      <w:r w:rsidRPr="00B769FB">
        <w:rPr>
          <w:rFonts w:ascii="Arial Narrow" w:hAnsi="Arial Narrow" w:cs="Arial Narrow"/>
          <w:sz w:val="22"/>
          <w:szCs w:val="22"/>
        </w:rPr>
        <w:t>Niniejszą umowę sporządzono w 2 jednobrzmiących egzemplarzach, po 1 dla każdej ze stron.</w:t>
      </w:r>
    </w:p>
    <w:p w14:paraId="7BE3BD30" w14:textId="77777777" w:rsidR="00602B90" w:rsidRPr="00B769FB" w:rsidRDefault="00602B90" w:rsidP="005512CD">
      <w:pPr>
        <w:pStyle w:val="Tekstpodstawowy"/>
        <w:spacing w:line="276" w:lineRule="auto"/>
        <w:jc w:val="center"/>
        <w:rPr>
          <w:rFonts w:ascii="Arial Narrow" w:hAnsi="Arial Narrow" w:cs="Arial Narrow"/>
          <w:b/>
          <w:sz w:val="22"/>
          <w:szCs w:val="22"/>
        </w:rPr>
      </w:pPr>
    </w:p>
    <w:p w14:paraId="6ADDE1C1" w14:textId="77777777" w:rsidR="00294E21" w:rsidRPr="00B769FB" w:rsidRDefault="00294E21" w:rsidP="009B1B90">
      <w:pPr>
        <w:pStyle w:val="Tekstpodstawowy"/>
        <w:spacing w:line="276" w:lineRule="auto"/>
        <w:ind w:firstLine="708"/>
        <w:jc w:val="center"/>
        <w:rPr>
          <w:rFonts w:ascii="Arial Narrow" w:hAnsi="Arial Narrow" w:cs="Arial Narrow"/>
          <w:b/>
          <w:sz w:val="22"/>
          <w:szCs w:val="22"/>
        </w:rPr>
      </w:pPr>
    </w:p>
    <w:p w14:paraId="5D2AAB1D" w14:textId="77777777" w:rsidR="003B12AB" w:rsidRPr="00B769FB" w:rsidRDefault="003B12AB" w:rsidP="009B1B90">
      <w:pPr>
        <w:pStyle w:val="Tekstpodstawowy"/>
        <w:spacing w:line="276" w:lineRule="auto"/>
        <w:ind w:firstLine="708"/>
        <w:jc w:val="center"/>
        <w:rPr>
          <w:rFonts w:ascii="Arial Narrow" w:hAnsi="Arial Narrow" w:cs="Arial Narrow"/>
          <w:sz w:val="22"/>
          <w:szCs w:val="22"/>
        </w:rPr>
      </w:pPr>
      <w:r w:rsidRPr="00B769FB">
        <w:rPr>
          <w:rFonts w:ascii="Arial Narrow" w:hAnsi="Arial Narrow" w:cs="Arial Narrow"/>
          <w:b/>
          <w:sz w:val="22"/>
          <w:szCs w:val="22"/>
        </w:rPr>
        <w:t>ZAMAWIAJĄCY:</w:t>
      </w:r>
      <w:r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r>
      <w:r w:rsidR="00294E21" w:rsidRPr="00B769FB">
        <w:rPr>
          <w:rFonts w:ascii="Arial Narrow" w:hAnsi="Arial Narrow" w:cs="Arial Narrow"/>
          <w:b/>
          <w:sz w:val="22"/>
          <w:szCs w:val="22"/>
        </w:rPr>
        <w:tab/>
      </w:r>
      <w:r w:rsidRPr="00B769FB">
        <w:rPr>
          <w:rFonts w:ascii="Arial Narrow" w:hAnsi="Arial Narrow" w:cs="Arial Narrow"/>
          <w:b/>
          <w:sz w:val="22"/>
          <w:szCs w:val="22"/>
        </w:rPr>
        <w:tab/>
      </w:r>
      <w:r w:rsidRPr="00B769FB">
        <w:rPr>
          <w:rFonts w:ascii="Arial Narrow" w:hAnsi="Arial Narrow" w:cs="Arial Narrow"/>
          <w:b/>
          <w:sz w:val="22"/>
          <w:szCs w:val="22"/>
        </w:rPr>
        <w:tab/>
        <w:t>WYKONAWCA:</w:t>
      </w:r>
    </w:p>
    <w:p w14:paraId="48F35712" w14:textId="77777777" w:rsidR="003B12AB" w:rsidRPr="00B769FB" w:rsidRDefault="003B12AB" w:rsidP="005512CD">
      <w:pPr>
        <w:pStyle w:val="Tekstpodstawowy"/>
        <w:spacing w:line="276" w:lineRule="auto"/>
        <w:rPr>
          <w:rFonts w:ascii="Arial Narrow" w:hAnsi="Arial Narrow" w:cs="Arial Narrow"/>
          <w:sz w:val="22"/>
          <w:szCs w:val="22"/>
        </w:rPr>
      </w:pPr>
    </w:p>
    <w:p w14:paraId="3A6017B8" w14:textId="77777777" w:rsidR="009B1B90" w:rsidRPr="00B769FB" w:rsidRDefault="003B12AB" w:rsidP="005512CD">
      <w:pPr>
        <w:pStyle w:val="Tekstpodstawowy"/>
        <w:spacing w:line="276" w:lineRule="auto"/>
        <w:ind w:left="708" w:firstLine="708"/>
        <w:rPr>
          <w:rFonts w:ascii="Arial Narrow" w:hAnsi="Arial Narrow" w:cs="Arial Narrow"/>
          <w:sz w:val="22"/>
          <w:szCs w:val="22"/>
        </w:rPr>
      </w:pPr>
      <w:r w:rsidRPr="00B769FB">
        <w:rPr>
          <w:rFonts w:ascii="Arial Narrow" w:hAnsi="Arial Narrow" w:cs="Arial Narrow"/>
          <w:sz w:val="22"/>
          <w:szCs w:val="22"/>
        </w:rPr>
        <w:t xml:space="preserve">        ..........................................</w:t>
      </w:r>
      <w:r w:rsidRPr="00B769FB">
        <w:rPr>
          <w:rFonts w:ascii="Arial Narrow" w:hAnsi="Arial Narrow" w:cs="Arial Narrow"/>
          <w:sz w:val="22"/>
          <w:szCs w:val="22"/>
        </w:rPr>
        <w:tab/>
      </w:r>
      <w:r w:rsidRPr="00B769FB">
        <w:rPr>
          <w:rFonts w:ascii="Arial Narrow" w:hAnsi="Arial Narrow" w:cs="Arial Narrow"/>
          <w:sz w:val="22"/>
          <w:szCs w:val="22"/>
        </w:rPr>
        <w:tab/>
        <w:t xml:space="preserve">                                    ...........................................</w:t>
      </w:r>
    </w:p>
    <w:p w14:paraId="137AC0F1" w14:textId="77777777" w:rsidR="009B1B90" w:rsidRPr="00B769FB" w:rsidRDefault="009B1B90" w:rsidP="009B1B90">
      <w:pPr>
        <w:rPr>
          <w:rFonts w:ascii="Arial Narrow" w:hAnsi="Arial Narrow"/>
          <w:sz w:val="22"/>
          <w:szCs w:val="22"/>
        </w:rPr>
      </w:pPr>
    </w:p>
    <w:p w14:paraId="68774E1D" w14:textId="77777777" w:rsidR="00AA4F13" w:rsidRPr="00B769FB" w:rsidRDefault="00AA4F13" w:rsidP="009B1B90">
      <w:pPr>
        <w:rPr>
          <w:rFonts w:ascii="Arial Narrow" w:hAnsi="Arial Narrow"/>
          <w:sz w:val="18"/>
          <w:szCs w:val="22"/>
        </w:rPr>
      </w:pPr>
    </w:p>
    <w:p w14:paraId="3E9F2DD3" w14:textId="77777777" w:rsidR="00D72285" w:rsidRDefault="00D72285" w:rsidP="009B1B90">
      <w:pPr>
        <w:rPr>
          <w:rFonts w:ascii="Arial Narrow" w:hAnsi="Arial Narrow"/>
          <w:sz w:val="18"/>
          <w:szCs w:val="22"/>
        </w:rPr>
      </w:pPr>
    </w:p>
    <w:p w14:paraId="58168BC1" w14:textId="77777777" w:rsidR="00D72285" w:rsidRDefault="00D72285" w:rsidP="009B1B90">
      <w:pPr>
        <w:rPr>
          <w:rFonts w:ascii="Arial Narrow" w:hAnsi="Arial Narrow"/>
          <w:sz w:val="18"/>
          <w:szCs w:val="22"/>
        </w:rPr>
      </w:pPr>
    </w:p>
    <w:p w14:paraId="2ECEA33F" w14:textId="77777777" w:rsidR="00D72285" w:rsidRDefault="00D72285" w:rsidP="009B1B90">
      <w:pPr>
        <w:rPr>
          <w:rFonts w:ascii="Arial Narrow" w:hAnsi="Arial Narrow"/>
          <w:sz w:val="18"/>
          <w:szCs w:val="22"/>
        </w:rPr>
      </w:pPr>
    </w:p>
    <w:p w14:paraId="2B4B9FD5" w14:textId="77777777" w:rsidR="00D72285" w:rsidRDefault="00D72285" w:rsidP="009B1B90">
      <w:pPr>
        <w:rPr>
          <w:rFonts w:ascii="Arial Narrow" w:hAnsi="Arial Narrow"/>
          <w:sz w:val="18"/>
          <w:szCs w:val="22"/>
        </w:rPr>
      </w:pPr>
    </w:p>
    <w:p w14:paraId="110978A9" w14:textId="77777777" w:rsidR="00D72285" w:rsidRDefault="00D72285" w:rsidP="009B1B90">
      <w:pPr>
        <w:rPr>
          <w:rFonts w:ascii="Arial Narrow" w:hAnsi="Arial Narrow"/>
          <w:sz w:val="18"/>
          <w:szCs w:val="22"/>
        </w:rPr>
      </w:pPr>
    </w:p>
    <w:p w14:paraId="03961AEE" w14:textId="77777777" w:rsidR="00D72285" w:rsidRDefault="00D72285" w:rsidP="009B1B90">
      <w:pPr>
        <w:rPr>
          <w:rFonts w:ascii="Arial Narrow" w:hAnsi="Arial Narrow"/>
          <w:sz w:val="18"/>
          <w:szCs w:val="22"/>
        </w:rPr>
      </w:pPr>
    </w:p>
    <w:p w14:paraId="2EFC5A1F" w14:textId="77777777" w:rsidR="00D72285" w:rsidRDefault="00D72285" w:rsidP="009B1B90">
      <w:pPr>
        <w:rPr>
          <w:rFonts w:ascii="Arial Narrow" w:hAnsi="Arial Narrow"/>
          <w:sz w:val="18"/>
          <w:szCs w:val="22"/>
        </w:rPr>
      </w:pPr>
    </w:p>
    <w:p w14:paraId="62927BD7" w14:textId="77777777" w:rsidR="00D72285" w:rsidRDefault="00D72285" w:rsidP="009B1B90">
      <w:pPr>
        <w:rPr>
          <w:rFonts w:ascii="Arial Narrow" w:hAnsi="Arial Narrow"/>
          <w:sz w:val="18"/>
          <w:szCs w:val="22"/>
        </w:rPr>
      </w:pPr>
    </w:p>
    <w:p w14:paraId="7A8E8E15" w14:textId="77777777" w:rsidR="00D72285" w:rsidRDefault="00D72285" w:rsidP="009B1B90">
      <w:pPr>
        <w:rPr>
          <w:rFonts w:ascii="Arial Narrow" w:hAnsi="Arial Narrow"/>
          <w:sz w:val="18"/>
          <w:szCs w:val="22"/>
        </w:rPr>
      </w:pPr>
    </w:p>
    <w:p w14:paraId="3EE73C2A" w14:textId="77777777" w:rsidR="00D72285" w:rsidRDefault="00D72285" w:rsidP="009B1B90">
      <w:pPr>
        <w:rPr>
          <w:rFonts w:ascii="Arial Narrow" w:hAnsi="Arial Narrow"/>
          <w:sz w:val="18"/>
          <w:szCs w:val="22"/>
        </w:rPr>
      </w:pPr>
    </w:p>
    <w:p w14:paraId="246EDF83" w14:textId="77777777" w:rsidR="00D72285" w:rsidRDefault="00D72285" w:rsidP="009B1B90">
      <w:pPr>
        <w:rPr>
          <w:rFonts w:ascii="Arial Narrow" w:hAnsi="Arial Narrow"/>
          <w:sz w:val="18"/>
          <w:szCs w:val="22"/>
        </w:rPr>
      </w:pPr>
    </w:p>
    <w:p w14:paraId="07CF914D" w14:textId="47FBDD8A" w:rsidR="00AA4F13" w:rsidRPr="00B769FB" w:rsidRDefault="00AA4F13" w:rsidP="009B1B90">
      <w:pPr>
        <w:rPr>
          <w:rFonts w:ascii="Arial Narrow" w:hAnsi="Arial Narrow"/>
          <w:sz w:val="18"/>
          <w:szCs w:val="22"/>
        </w:rPr>
      </w:pPr>
      <w:r w:rsidRPr="00B769FB">
        <w:rPr>
          <w:rFonts w:ascii="Arial Narrow" w:hAnsi="Arial Narrow"/>
          <w:sz w:val="18"/>
          <w:szCs w:val="22"/>
        </w:rPr>
        <w:t>Załączniki:</w:t>
      </w:r>
    </w:p>
    <w:p w14:paraId="4105E0EF" w14:textId="6F27D041"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1 – </w:t>
      </w:r>
      <w:r w:rsidR="00B41968" w:rsidRPr="00B41968">
        <w:rPr>
          <w:rFonts w:ascii="Arial Narrow" w:hAnsi="Arial Narrow" w:cs="Arial Narrow"/>
          <w:sz w:val="18"/>
          <w:szCs w:val="18"/>
        </w:rPr>
        <w:t>Szczegółowy zakres przedmiotu umowy</w:t>
      </w:r>
      <w:r w:rsidR="00154447">
        <w:rPr>
          <w:rFonts w:ascii="Arial Narrow" w:hAnsi="Arial Narrow" w:cs="Arial Narrow"/>
          <w:sz w:val="18"/>
          <w:szCs w:val="18"/>
        </w:rPr>
        <w:t xml:space="preserve"> (Formularz cenowy)</w:t>
      </w:r>
    </w:p>
    <w:p w14:paraId="1992FFE0" w14:textId="498A7C1D"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2 </w:t>
      </w:r>
      <w:r w:rsidR="002143F1">
        <w:rPr>
          <w:rFonts w:ascii="Arial Narrow" w:hAnsi="Arial Narrow"/>
          <w:sz w:val="18"/>
          <w:szCs w:val="22"/>
        </w:rPr>
        <w:t>–</w:t>
      </w:r>
      <w:r w:rsidRPr="00B769FB">
        <w:rPr>
          <w:rFonts w:ascii="Arial Narrow" w:hAnsi="Arial Narrow"/>
          <w:sz w:val="18"/>
          <w:szCs w:val="22"/>
        </w:rPr>
        <w:t xml:space="preserve"> </w:t>
      </w:r>
      <w:r w:rsidR="001D13F3">
        <w:rPr>
          <w:rFonts w:ascii="Arial Narrow" w:hAnsi="Arial Narrow" w:cs="Arial Narrow"/>
          <w:sz w:val="18"/>
          <w:szCs w:val="22"/>
        </w:rPr>
        <w:t xml:space="preserve">Zakres czynności serwisowych </w:t>
      </w:r>
    </w:p>
    <w:p w14:paraId="376F000E" w14:textId="68B72FC9" w:rsidR="00AA4F13" w:rsidRPr="00B769FB" w:rsidRDefault="00AA4F13" w:rsidP="009B1B90">
      <w:pPr>
        <w:rPr>
          <w:rFonts w:ascii="Arial Narrow" w:hAnsi="Arial Narrow"/>
          <w:sz w:val="18"/>
          <w:szCs w:val="22"/>
        </w:rPr>
      </w:pPr>
      <w:r w:rsidRPr="00B769FB">
        <w:rPr>
          <w:rFonts w:ascii="Arial Narrow" w:hAnsi="Arial Narrow"/>
          <w:sz w:val="18"/>
          <w:szCs w:val="22"/>
        </w:rPr>
        <w:t xml:space="preserve">nr 3 - </w:t>
      </w:r>
      <w:r w:rsidRPr="00B769FB">
        <w:rPr>
          <w:rFonts w:ascii="Arial Narrow" w:hAnsi="Arial Narrow" w:cs="Arial Narrow"/>
          <w:sz w:val="18"/>
          <w:szCs w:val="22"/>
        </w:rPr>
        <w:t>Zasad</w:t>
      </w:r>
      <w:r w:rsidR="00154447">
        <w:rPr>
          <w:rFonts w:ascii="Arial Narrow" w:hAnsi="Arial Narrow" w:cs="Arial Narrow"/>
          <w:sz w:val="18"/>
          <w:szCs w:val="22"/>
        </w:rPr>
        <w:t>y</w:t>
      </w:r>
      <w:r w:rsidRPr="00B769FB">
        <w:rPr>
          <w:rFonts w:ascii="Arial Narrow" w:hAnsi="Arial Narrow" w:cs="Arial Narrow"/>
          <w:sz w:val="18"/>
          <w:szCs w:val="22"/>
        </w:rPr>
        <w:t xml:space="preserve"> środowiskow</w:t>
      </w:r>
      <w:r w:rsidR="00154447">
        <w:rPr>
          <w:rFonts w:ascii="Arial Narrow" w:hAnsi="Arial Narrow" w:cs="Arial Narrow"/>
          <w:sz w:val="18"/>
          <w:szCs w:val="22"/>
        </w:rPr>
        <w:t>e</w:t>
      </w:r>
      <w:r w:rsidRPr="00B769FB">
        <w:rPr>
          <w:rFonts w:ascii="Arial Narrow" w:hAnsi="Arial Narrow" w:cs="Arial Narrow"/>
          <w:sz w:val="18"/>
          <w:szCs w:val="22"/>
        </w:rPr>
        <w:t xml:space="preserve"> i jakości</w:t>
      </w:r>
    </w:p>
    <w:p w14:paraId="3861DE18" w14:textId="77777777" w:rsidR="00AA4F13" w:rsidRPr="00B769FB" w:rsidRDefault="00AA4F13" w:rsidP="009B1B90">
      <w:pPr>
        <w:rPr>
          <w:rFonts w:ascii="Arial Narrow" w:hAnsi="Arial Narrow"/>
          <w:sz w:val="22"/>
          <w:szCs w:val="22"/>
        </w:rPr>
      </w:pPr>
      <w:r w:rsidRPr="00B769FB">
        <w:rPr>
          <w:rFonts w:ascii="Arial Narrow" w:hAnsi="Arial Narrow"/>
          <w:sz w:val="18"/>
          <w:szCs w:val="22"/>
        </w:rPr>
        <w:t>nr 4 - Oświadczenie</w:t>
      </w:r>
    </w:p>
    <w:sectPr w:rsidR="00AA4F13" w:rsidRPr="00B769FB" w:rsidSect="00D72285">
      <w:footerReference w:type="default" r:id="rId14"/>
      <w:pgSz w:w="11906" w:h="16838"/>
      <w:pgMar w:top="851" w:right="1021" w:bottom="851" w:left="1021" w:header="708" w:footer="362" w:gutter="0"/>
      <w:cols w:space="708"/>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9D464E" w14:textId="77777777" w:rsidR="009E7798" w:rsidRDefault="009E7798" w:rsidP="00667665">
      <w:r>
        <w:separator/>
      </w:r>
    </w:p>
  </w:endnote>
  <w:endnote w:type="continuationSeparator" w:id="0">
    <w:p w14:paraId="6F74FC1F" w14:textId="77777777" w:rsidR="009E7798" w:rsidRDefault="009E7798" w:rsidP="006676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A9E867" w14:textId="77777777" w:rsidR="0046397D" w:rsidRPr="00EA17E6" w:rsidRDefault="006023CE">
    <w:pPr>
      <w:pStyle w:val="Stopka"/>
      <w:jc w:val="center"/>
      <w:rPr>
        <w:rFonts w:ascii="Arial Narrow" w:hAnsi="Arial Narrow"/>
        <w:sz w:val="20"/>
      </w:rPr>
    </w:pPr>
    <w:r w:rsidRPr="00EA17E6">
      <w:rPr>
        <w:rFonts w:ascii="Arial Narrow" w:hAnsi="Arial Narrow"/>
        <w:sz w:val="20"/>
      </w:rPr>
      <w:fldChar w:fldCharType="begin"/>
    </w:r>
    <w:r w:rsidR="0046397D" w:rsidRPr="00EA17E6">
      <w:rPr>
        <w:rFonts w:ascii="Arial Narrow" w:hAnsi="Arial Narrow"/>
        <w:sz w:val="20"/>
      </w:rPr>
      <w:instrText xml:space="preserve"> PAGE   \* MERGEFORMAT </w:instrText>
    </w:r>
    <w:r w:rsidRPr="00EA17E6">
      <w:rPr>
        <w:rFonts w:ascii="Arial Narrow" w:hAnsi="Arial Narrow"/>
        <w:sz w:val="20"/>
      </w:rPr>
      <w:fldChar w:fldCharType="separate"/>
    </w:r>
    <w:r w:rsidR="006B3BF3">
      <w:rPr>
        <w:rFonts w:ascii="Arial Narrow" w:hAnsi="Arial Narrow"/>
        <w:noProof/>
        <w:sz w:val="20"/>
      </w:rPr>
      <w:t>4</w:t>
    </w:r>
    <w:r w:rsidRPr="00EA17E6">
      <w:rPr>
        <w:rFonts w:ascii="Arial Narrow" w:hAnsi="Arial Narrow"/>
        <w:sz w:val="20"/>
      </w:rPr>
      <w:fldChar w:fldCharType="end"/>
    </w:r>
  </w:p>
  <w:p w14:paraId="1645A14B" w14:textId="7D408C2D" w:rsidR="00602B90" w:rsidRPr="00602B90" w:rsidRDefault="00602B90" w:rsidP="00C36458">
    <w:pPr>
      <w:pStyle w:val="Stopka"/>
      <w:tabs>
        <w:tab w:val="clear" w:pos="4536"/>
        <w:tab w:val="clear" w:pos="9072"/>
        <w:tab w:val="left" w:pos="1953"/>
      </w:tabs>
      <w:rPr>
        <w:rFonts w:ascii="Arial Narrow" w:hAnsi="Arial Narrow"/>
        <w:sz w:val="20"/>
      </w:rPr>
    </w:pPr>
    <w:r>
      <w:rPr>
        <w:rFonts w:ascii="Arial Narrow" w:hAnsi="Arial Narrow"/>
        <w:sz w:val="20"/>
      </w:rPr>
      <w:t xml:space="preserve">Wyk. </w:t>
    </w:r>
    <w:r w:rsidR="007501B6">
      <w:rPr>
        <w:rFonts w:ascii="Arial Narrow" w:hAnsi="Arial Narrow"/>
        <w:sz w:val="20"/>
      </w:rPr>
      <w:t>P. Kucharska</w:t>
    </w:r>
    <w:r w:rsidR="00C36458">
      <w:rPr>
        <w:rFonts w:ascii="Arial Narrow" w:hAnsi="Arial Narrow"/>
        <w:sz w:val="20"/>
      </w:rPr>
      <w:t xml:space="preserve"> - </w:t>
    </w:r>
    <w:r>
      <w:rPr>
        <w:rFonts w:ascii="Arial Narrow" w:hAnsi="Arial Narrow"/>
        <w:sz w:val="20"/>
      </w:rPr>
      <w:t>tel. 261 417 449</w:t>
    </w:r>
  </w:p>
  <w:p w14:paraId="084986FA" w14:textId="77777777" w:rsidR="0046397D" w:rsidRDefault="0046397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AA566B" w14:textId="77777777" w:rsidR="009E7798" w:rsidRDefault="009E7798" w:rsidP="00667665">
      <w:r>
        <w:separator/>
      </w:r>
    </w:p>
  </w:footnote>
  <w:footnote w:type="continuationSeparator" w:id="0">
    <w:p w14:paraId="257B949D" w14:textId="77777777" w:rsidR="009E7798" w:rsidRDefault="009E7798" w:rsidP="00667665">
      <w:r>
        <w:continuationSeparator/>
      </w:r>
    </w:p>
  </w:footnote>
  <w:footnote w:id="1">
    <w:p w14:paraId="50457C8C" w14:textId="77777777" w:rsidR="007004C1" w:rsidRPr="000156CB" w:rsidRDefault="007004C1" w:rsidP="007004C1">
      <w:pPr>
        <w:pStyle w:val="Tekstprzypisudolnego"/>
        <w:rPr>
          <w:rFonts w:ascii="Arial Narrow" w:hAnsi="Arial Narrow"/>
        </w:rPr>
      </w:pPr>
      <w:r w:rsidRPr="000156CB">
        <w:rPr>
          <w:rStyle w:val="Odwoanieprzypisudolnego"/>
          <w:rFonts w:ascii="Arial Narrow" w:hAnsi="Arial Narrow"/>
        </w:rPr>
        <w:footnoteRef/>
      </w:r>
      <w:r w:rsidRPr="000156CB">
        <w:rPr>
          <w:rFonts w:ascii="Arial Narrow" w:hAnsi="Arial Narrow"/>
        </w:rPr>
        <w:t xml:space="preserve"> niewłaściwe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E1B0A266"/>
    <w:name w:val="WW8Num2"/>
    <w:lvl w:ilvl="0">
      <w:start w:val="1"/>
      <w:numFmt w:val="decimal"/>
      <w:lvlText w:val="%1."/>
      <w:lvlJc w:val="left"/>
      <w:pPr>
        <w:tabs>
          <w:tab w:val="num" w:pos="0"/>
        </w:tabs>
        <w:ind w:left="360" w:hanging="360"/>
      </w:pPr>
      <w:rPr>
        <w:rFonts w:ascii="Arial Narrow" w:hAnsi="Arial Narrow" w:cs="Arial Narrow"/>
        <w:b w:val="0"/>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43C43522"/>
    <w:name w:val="WW8Num4"/>
    <w:lvl w:ilvl="0">
      <w:start w:val="1"/>
      <w:numFmt w:val="decimal"/>
      <w:lvlText w:val="%1."/>
      <w:lvlJc w:val="left"/>
      <w:pPr>
        <w:tabs>
          <w:tab w:val="num" w:pos="0"/>
        </w:tabs>
        <w:ind w:left="360" w:hanging="360"/>
      </w:pPr>
      <w:rPr>
        <w:rFonts w:ascii="Arial Narrow" w:hAnsi="Arial Narrow" w:cs="Arial Narrow"/>
        <w:b w:val="0"/>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5"/>
    <w:multiLevelType w:val="multilevel"/>
    <w:tmpl w:val="5186D52E"/>
    <w:name w:val="WW8Num5"/>
    <w:lvl w:ilvl="0">
      <w:start w:val="1"/>
      <w:numFmt w:val="decimal"/>
      <w:lvlText w:val="%1."/>
      <w:lvlJc w:val="left"/>
      <w:pPr>
        <w:tabs>
          <w:tab w:val="num" w:pos="0"/>
        </w:tabs>
        <w:ind w:left="720" w:hanging="360"/>
      </w:pPr>
      <w:rPr>
        <w:rFonts w:ascii="Arial Narrow" w:hAnsi="Arial Narrow" w:cs="Arial Narrow"/>
        <w:b w:val="0"/>
        <w:i w:val="0"/>
        <w:iCs/>
        <w:color w:val="auto"/>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5" w15:restartNumberingAfterBreak="0">
    <w:nsid w:val="00000006"/>
    <w:multiLevelType w:val="multilevel"/>
    <w:tmpl w:val="0888BF2E"/>
    <w:name w:val="WW8Num6"/>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6" w15:restartNumberingAfterBreak="0">
    <w:nsid w:val="00000007"/>
    <w:multiLevelType w:val="multilevel"/>
    <w:tmpl w:val="A8A6847C"/>
    <w:name w:val="WW8Num7"/>
    <w:lvl w:ilvl="0">
      <w:start w:val="1"/>
      <w:numFmt w:val="decimal"/>
      <w:lvlText w:val="%1."/>
      <w:lvlJc w:val="left"/>
      <w:pPr>
        <w:tabs>
          <w:tab w:val="num" w:pos="0"/>
        </w:tabs>
        <w:ind w:left="720" w:hanging="360"/>
      </w:pPr>
      <w:rPr>
        <w:rFonts w:ascii="Arial Narrow" w:hAnsi="Arial Narrow" w:cs="Arial Narrow"/>
        <w:b w:val="0"/>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7" w15:restartNumberingAfterBreak="0">
    <w:nsid w:val="00000008"/>
    <w:multiLevelType w:val="multilevel"/>
    <w:tmpl w:val="522E4600"/>
    <w:name w:val="WW8Num8"/>
    <w:lvl w:ilvl="0">
      <w:start w:val="1"/>
      <w:numFmt w:val="decimal"/>
      <w:lvlText w:val="%1."/>
      <w:lvlJc w:val="left"/>
      <w:pPr>
        <w:tabs>
          <w:tab w:val="num" w:pos="0"/>
        </w:tabs>
        <w:ind w:left="720" w:hanging="360"/>
      </w:pPr>
      <w:rPr>
        <w:rFonts w:ascii="Arial Narrow" w:hAnsi="Arial Narrow" w:cs="Arial Narrow"/>
        <w:b w:val="0"/>
        <w:bCs/>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8" w15:restartNumberingAfterBreak="0">
    <w:nsid w:val="00000009"/>
    <w:multiLevelType w:val="multilevel"/>
    <w:tmpl w:val="00000009"/>
    <w:name w:val="WW8Num10"/>
    <w:lvl w:ilvl="0">
      <w:start w:val="1"/>
      <w:numFmt w:val="decimal"/>
      <w:lvlText w:val="%1."/>
      <w:lvlJc w:val="left"/>
      <w:pPr>
        <w:tabs>
          <w:tab w:val="num" w:pos="0"/>
        </w:tabs>
        <w:ind w:left="720" w:hanging="360"/>
      </w:pPr>
      <w:rPr>
        <w:rFonts w:ascii="Arial Narrow" w:hAnsi="Arial Narrow" w:cs="Arial Narrow"/>
        <w:sz w:val="22"/>
        <w:szCs w:val="20"/>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9" w15:restartNumberingAfterBreak="0">
    <w:nsid w:val="0000000A"/>
    <w:multiLevelType w:val="multilevel"/>
    <w:tmpl w:val="97B8D9EC"/>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rPr>
        <w:color w:val="auto"/>
      </w:r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0" w15:restartNumberingAfterBreak="0">
    <w:nsid w:val="0000000B"/>
    <w:multiLevelType w:val="multilevel"/>
    <w:tmpl w:val="0000000B"/>
    <w:name w:val="WW8Num12"/>
    <w:lvl w:ilvl="0">
      <w:start w:val="1"/>
      <w:numFmt w:val="decimal"/>
      <w:lvlText w:val="%1)"/>
      <w:lvlJc w:val="left"/>
      <w:pPr>
        <w:tabs>
          <w:tab w:val="num" w:pos="0"/>
        </w:tabs>
        <w:ind w:left="720" w:hanging="360"/>
      </w:pPr>
      <w:rPr>
        <w:rFonts w:ascii="Arial Narrow" w:hAnsi="Arial Narrow" w:cs="Arial Narrow"/>
        <w:sz w:val="22"/>
      </w:r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1" w15:restartNumberingAfterBreak="0">
    <w:nsid w:val="0000000C"/>
    <w:multiLevelType w:val="multilevel"/>
    <w:tmpl w:val="0000000C"/>
    <w:name w:val="WW8Num13"/>
    <w:lvl w:ilvl="0">
      <w:start w:val="1"/>
      <w:numFmt w:val="lowerLetter"/>
      <w:lvlText w:val="%1)"/>
      <w:lvlJc w:val="left"/>
      <w:pPr>
        <w:tabs>
          <w:tab w:val="num" w:pos="0"/>
        </w:tabs>
        <w:ind w:left="1068" w:hanging="360"/>
      </w:pPr>
      <w:rPr>
        <w:rFonts w:ascii="Arial Narrow" w:hAnsi="Arial Narrow" w:cs="Arial Narrow"/>
        <w:sz w:val="22"/>
      </w:rPr>
    </w:lvl>
    <w:lvl w:ilvl="1">
      <w:start w:val="1"/>
      <w:numFmt w:val="lowerLetter"/>
      <w:lvlText w:val="%2."/>
      <w:lvlJc w:val="left"/>
      <w:pPr>
        <w:tabs>
          <w:tab w:val="num" w:pos="0"/>
        </w:tabs>
        <w:ind w:left="1788" w:hanging="360"/>
      </w:pPr>
    </w:lvl>
    <w:lvl w:ilvl="2">
      <w:start w:val="1"/>
      <w:numFmt w:val="lowerRoman"/>
      <w:lvlText w:val="%2.%3."/>
      <w:lvlJc w:val="right"/>
      <w:pPr>
        <w:tabs>
          <w:tab w:val="num" w:pos="0"/>
        </w:tabs>
        <w:ind w:left="2508" w:hanging="180"/>
      </w:pPr>
    </w:lvl>
    <w:lvl w:ilvl="3">
      <w:start w:val="1"/>
      <w:numFmt w:val="decimal"/>
      <w:lvlText w:val="%2.%3.%4."/>
      <w:lvlJc w:val="left"/>
      <w:pPr>
        <w:tabs>
          <w:tab w:val="num" w:pos="0"/>
        </w:tabs>
        <w:ind w:left="3228" w:hanging="360"/>
      </w:pPr>
    </w:lvl>
    <w:lvl w:ilvl="4">
      <w:start w:val="1"/>
      <w:numFmt w:val="lowerLetter"/>
      <w:lvlText w:val="%2.%3.%4.%5."/>
      <w:lvlJc w:val="left"/>
      <w:pPr>
        <w:tabs>
          <w:tab w:val="num" w:pos="0"/>
        </w:tabs>
        <w:ind w:left="3948" w:hanging="360"/>
      </w:pPr>
    </w:lvl>
    <w:lvl w:ilvl="5">
      <w:start w:val="1"/>
      <w:numFmt w:val="lowerRoman"/>
      <w:lvlText w:val="%2.%3.%4.%5.%6."/>
      <w:lvlJc w:val="right"/>
      <w:pPr>
        <w:tabs>
          <w:tab w:val="num" w:pos="0"/>
        </w:tabs>
        <w:ind w:left="4668" w:hanging="180"/>
      </w:pPr>
    </w:lvl>
    <w:lvl w:ilvl="6">
      <w:start w:val="1"/>
      <w:numFmt w:val="decimal"/>
      <w:lvlText w:val="%2.%3.%4.%5.%6.%7."/>
      <w:lvlJc w:val="left"/>
      <w:pPr>
        <w:tabs>
          <w:tab w:val="num" w:pos="0"/>
        </w:tabs>
        <w:ind w:left="5388" w:hanging="360"/>
      </w:pPr>
    </w:lvl>
    <w:lvl w:ilvl="7">
      <w:start w:val="1"/>
      <w:numFmt w:val="lowerLetter"/>
      <w:lvlText w:val="%2.%3.%4.%5.%6.%7.%8."/>
      <w:lvlJc w:val="left"/>
      <w:pPr>
        <w:tabs>
          <w:tab w:val="num" w:pos="0"/>
        </w:tabs>
        <w:ind w:left="6108" w:hanging="360"/>
      </w:pPr>
    </w:lvl>
    <w:lvl w:ilvl="8">
      <w:start w:val="1"/>
      <w:numFmt w:val="lowerRoman"/>
      <w:lvlText w:val="%2.%3.%4.%5.%6.%7.%8.%9."/>
      <w:lvlJc w:val="right"/>
      <w:pPr>
        <w:tabs>
          <w:tab w:val="num" w:pos="0"/>
        </w:tabs>
        <w:ind w:left="6828" w:hanging="180"/>
      </w:pPr>
    </w:lvl>
  </w:abstractNum>
  <w:abstractNum w:abstractNumId="12" w15:restartNumberingAfterBreak="0">
    <w:nsid w:val="0000000D"/>
    <w:multiLevelType w:val="multilevel"/>
    <w:tmpl w:val="0000000D"/>
    <w:name w:val="WW8Num1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multilevel"/>
    <w:tmpl w:val="115C5CF2"/>
    <w:lvl w:ilvl="0">
      <w:start w:val="2"/>
      <w:numFmt w:val="decimal"/>
      <w:lvlText w:val="%1."/>
      <w:lvlJc w:val="left"/>
      <w:pPr>
        <w:tabs>
          <w:tab w:val="num" w:pos="720"/>
        </w:tabs>
        <w:ind w:left="720" w:hanging="360"/>
      </w:pPr>
      <w:rPr>
        <w:rFonts w:ascii="Arial Narrow" w:hAnsi="Arial Narrow" w:hint="default"/>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00000016"/>
    <w:multiLevelType w:val="multilevel"/>
    <w:tmpl w:val="00000016"/>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6" w15:restartNumberingAfterBreak="0">
    <w:nsid w:val="09B93EA0"/>
    <w:multiLevelType w:val="hybridMultilevel"/>
    <w:tmpl w:val="00C8668E"/>
    <w:lvl w:ilvl="0" w:tplc="DF8EDA4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0B09010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B1A106A"/>
    <w:multiLevelType w:val="hybridMultilevel"/>
    <w:tmpl w:val="2626F0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0D925EDE"/>
    <w:multiLevelType w:val="hybridMultilevel"/>
    <w:tmpl w:val="7632DA68"/>
    <w:lvl w:ilvl="0" w:tplc="71A43048">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C87CF4A0">
      <w:start w:val="1"/>
      <w:numFmt w:val="lowerLetter"/>
      <w:lvlText w:val="%2"/>
      <w:lvlJc w:val="left"/>
      <w:pPr>
        <w:ind w:left="10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2D383B98">
      <w:start w:val="1"/>
      <w:numFmt w:val="lowerRoman"/>
      <w:lvlText w:val="%3"/>
      <w:lvlJc w:val="left"/>
      <w:pPr>
        <w:ind w:left="18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D087066">
      <w:start w:val="1"/>
      <w:numFmt w:val="decimal"/>
      <w:lvlText w:val="%4"/>
      <w:lvlJc w:val="left"/>
      <w:pPr>
        <w:ind w:left="25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70E23048">
      <w:start w:val="1"/>
      <w:numFmt w:val="lowerLetter"/>
      <w:lvlText w:val="%5"/>
      <w:lvlJc w:val="left"/>
      <w:pPr>
        <w:ind w:left="324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AA66AB74">
      <w:start w:val="1"/>
      <w:numFmt w:val="lowerRoman"/>
      <w:lvlText w:val="%6"/>
      <w:lvlJc w:val="left"/>
      <w:pPr>
        <w:ind w:left="396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2982B504">
      <w:start w:val="1"/>
      <w:numFmt w:val="decimal"/>
      <w:lvlText w:val="%7"/>
      <w:lvlJc w:val="left"/>
      <w:pPr>
        <w:ind w:left="468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B2EBD3C">
      <w:start w:val="1"/>
      <w:numFmt w:val="lowerLetter"/>
      <w:lvlText w:val="%8"/>
      <w:lvlJc w:val="left"/>
      <w:pPr>
        <w:ind w:left="540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3D5AF5C4">
      <w:start w:val="1"/>
      <w:numFmt w:val="lowerRoman"/>
      <w:lvlText w:val="%9"/>
      <w:lvlJc w:val="left"/>
      <w:pPr>
        <w:ind w:left="6120"/>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21" w15:restartNumberingAfterBreak="0">
    <w:nsid w:val="0DBF7DA3"/>
    <w:multiLevelType w:val="hybridMultilevel"/>
    <w:tmpl w:val="6EA2DD62"/>
    <w:lvl w:ilvl="0" w:tplc="0DB08AE2">
      <w:start w:val="1"/>
      <w:numFmt w:val="decimal"/>
      <w:lvlText w:val="%1."/>
      <w:lvlJc w:val="left"/>
      <w:pPr>
        <w:ind w:left="426" w:hanging="360"/>
      </w:pPr>
      <w:rPr>
        <w:rFonts w:ascii="Arial Narrow" w:hAnsi="Arial Narrow" w:hint="default"/>
        <w:sz w:val="22"/>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15:restartNumberingAfterBreak="0">
    <w:nsid w:val="17BF2720"/>
    <w:multiLevelType w:val="hybridMultilevel"/>
    <w:tmpl w:val="F38A82A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24" w15:restartNumberingAfterBreak="0">
    <w:nsid w:val="1AE75222"/>
    <w:multiLevelType w:val="hybridMultilevel"/>
    <w:tmpl w:val="6C3A4F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B3D39B5"/>
    <w:multiLevelType w:val="hybridMultilevel"/>
    <w:tmpl w:val="18EEE48C"/>
    <w:lvl w:ilvl="0" w:tplc="23BA1206">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F2790E"/>
    <w:multiLevelType w:val="hybridMultilevel"/>
    <w:tmpl w:val="D06EC0F2"/>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251D7BF6"/>
    <w:multiLevelType w:val="hybridMultilevel"/>
    <w:tmpl w:val="994C62DA"/>
    <w:lvl w:ilvl="0" w:tplc="B052C36C">
      <w:start w:val="1"/>
      <w:numFmt w:val="decimal"/>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15:restartNumberingAfterBreak="0">
    <w:nsid w:val="293228AD"/>
    <w:multiLevelType w:val="multilevel"/>
    <w:tmpl w:val="36C6D7F2"/>
    <w:lvl w:ilvl="0">
      <w:start w:val="1"/>
      <w:numFmt w:val="decimal"/>
      <w:lvlText w:val="%1."/>
      <w:lvlJc w:val="left"/>
      <w:pPr>
        <w:tabs>
          <w:tab w:val="num" w:pos="720"/>
        </w:tabs>
        <w:ind w:left="720" w:hanging="360"/>
      </w:pPr>
      <w:rPr>
        <w:rFonts w:ascii="Arial Narrow" w:hAnsi="Arial Narrow" w:cs="Arial" w:hint="default"/>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9" w15:restartNumberingAfterBreak="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E263145"/>
    <w:multiLevelType w:val="hybridMultilevel"/>
    <w:tmpl w:val="BDD41990"/>
    <w:lvl w:ilvl="0" w:tplc="FE8E565C">
      <w:start w:val="5"/>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327D295A"/>
    <w:multiLevelType w:val="hybridMultilevel"/>
    <w:tmpl w:val="0AD0269E"/>
    <w:lvl w:ilvl="0" w:tplc="6F7EAA90">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2"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39A667A9"/>
    <w:multiLevelType w:val="hybridMultilevel"/>
    <w:tmpl w:val="6EFAD452"/>
    <w:lvl w:ilvl="0" w:tplc="7B920C76">
      <w:start w:val="1"/>
      <w:numFmt w:val="lowerLetter"/>
      <w:lvlText w:val="%1)"/>
      <w:lvlJc w:val="left"/>
      <w:pPr>
        <w:ind w:left="1440" w:hanging="360"/>
      </w:pPr>
      <w:rPr>
        <w:rFonts w:ascii="Arial Narrow" w:hAnsi="Arial Narrow" w:cs="Arial Narrow" w:hint="default"/>
        <w:sz w:val="22"/>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4" w15:restartNumberingAfterBreak="0">
    <w:nsid w:val="3C205274"/>
    <w:multiLevelType w:val="hybridMultilevel"/>
    <w:tmpl w:val="093CBC32"/>
    <w:lvl w:ilvl="0" w:tplc="567076F0">
      <w:start w:val="2"/>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3FB4204F"/>
    <w:multiLevelType w:val="hybridMultilevel"/>
    <w:tmpl w:val="00A409FA"/>
    <w:lvl w:ilvl="0" w:tplc="9C0A9A1E">
      <w:start w:val="1"/>
      <w:numFmt w:val="decimal"/>
      <w:lvlText w:val="%1."/>
      <w:lvlJc w:val="left"/>
      <w:pPr>
        <w:ind w:left="36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37" w15:restartNumberingAfterBreak="0">
    <w:nsid w:val="486F7E73"/>
    <w:multiLevelType w:val="hybridMultilevel"/>
    <w:tmpl w:val="1396CDAC"/>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A9631CC"/>
    <w:multiLevelType w:val="hybridMultilevel"/>
    <w:tmpl w:val="4E3A6910"/>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9" w15:restartNumberingAfterBreak="0">
    <w:nsid w:val="4AEA2998"/>
    <w:multiLevelType w:val="hybridMultilevel"/>
    <w:tmpl w:val="C49ADC7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6AC10F8"/>
    <w:multiLevelType w:val="multilevel"/>
    <w:tmpl w:val="E46ECE5E"/>
    <w:lvl w:ilvl="0">
      <w:start w:val="1"/>
      <w:numFmt w:val="decimal"/>
      <w:lvlText w:val="%1."/>
      <w:lvlJc w:val="left"/>
      <w:pPr>
        <w:tabs>
          <w:tab w:val="num" w:pos="-360"/>
        </w:tabs>
        <w:ind w:left="360" w:hanging="360"/>
      </w:pPr>
      <w:rPr>
        <w:rFonts w:ascii="Arial Narrow" w:hAnsi="Arial Narrow" w:cs="Arial Narrow"/>
        <w:b w:val="0"/>
        <w:bCs/>
        <w:i w:val="0"/>
        <w:color w:val="auto"/>
        <w:sz w:val="22"/>
        <w:szCs w:val="22"/>
      </w:rPr>
    </w:lvl>
    <w:lvl w:ilvl="1">
      <w:start w:val="1"/>
      <w:numFmt w:val="lowerLetter"/>
      <w:lvlText w:val="%2."/>
      <w:lvlJc w:val="left"/>
      <w:pPr>
        <w:tabs>
          <w:tab w:val="num" w:pos="-360"/>
        </w:tabs>
        <w:ind w:left="1080" w:hanging="360"/>
      </w:pPr>
    </w:lvl>
    <w:lvl w:ilvl="2">
      <w:start w:val="1"/>
      <w:numFmt w:val="lowerRoman"/>
      <w:lvlText w:val="%2.%3."/>
      <w:lvlJc w:val="righ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righ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right"/>
      <w:pPr>
        <w:tabs>
          <w:tab w:val="num" w:pos="-360"/>
        </w:tabs>
        <w:ind w:left="6120" w:hanging="180"/>
      </w:pPr>
    </w:lvl>
  </w:abstractNum>
  <w:abstractNum w:abstractNumId="41" w15:restartNumberingAfterBreak="0">
    <w:nsid w:val="770E1864"/>
    <w:multiLevelType w:val="hybridMultilevel"/>
    <w:tmpl w:val="A4F035D6"/>
    <w:lvl w:ilvl="0" w:tplc="0415000F">
      <w:start w:val="1"/>
      <w:numFmt w:val="decimal"/>
      <w:lvlText w:val="%1."/>
      <w:lvlJc w:val="left"/>
      <w:pPr>
        <w:tabs>
          <w:tab w:val="num" w:pos="360"/>
        </w:tabs>
        <w:ind w:left="360" w:hanging="360"/>
      </w:pPr>
    </w:lvl>
    <w:lvl w:ilvl="1" w:tplc="0758FFAC">
      <w:start w:val="1"/>
      <w:numFmt w:val="bullet"/>
      <w:lvlText w:val=""/>
      <w:lvlJc w:val="left"/>
      <w:pPr>
        <w:tabs>
          <w:tab w:val="num" w:pos="1080"/>
        </w:tabs>
        <w:ind w:left="1080" w:hanging="360"/>
      </w:pPr>
      <w:rPr>
        <w:rFonts w:ascii="Symbol" w:hAnsi="Symbol" w:hint="default"/>
      </w:rPr>
    </w:lvl>
    <w:lvl w:ilvl="2" w:tplc="0415000F">
      <w:start w:val="1"/>
      <w:numFmt w:val="decimal"/>
      <w:lvlText w:val="%3."/>
      <w:lvlJc w:val="left"/>
      <w:pPr>
        <w:tabs>
          <w:tab w:val="num" w:pos="1980"/>
        </w:tabs>
        <w:ind w:left="1980" w:hanging="360"/>
      </w:pPr>
    </w:lvl>
    <w:lvl w:ilvl="3" w:tplc="0415000F">
      <w:start w:val="1"/>
      <w:numFmt w:val="decimal"/>
      <w:lvlText w:val="%4."/>
      <w:lvlJc w:val="left"/>
      <w:pPr>
        <w:tabs>
          <w:tab w:val="num" w:pos="2520"/>
        </w:tabs>
        <w:ind w:left="2520" w:hanging="360"/>
      </w:pPr>
    </w:lvl>
    <w:lvl w:ilvl="4" w:tplc="04150019">
      <w:start w:val="1"/>
      <w:numFmt w:val="decimal"/>
      <w:lvlText w:val="%5."/>
      <w:lvlJc w:val="left"/>
      <w:pPr>
        <w:tabs>
          <w:tab w:val="num" w:pos="3240"/>
        </w:tabs>
        <w:ind w:left="3240" w:hanging="360"/>
      </w:pPr>
    </w:lvl>
    <w:lvl w:ilvl="5" w:tplc="0415001B">
      <w:start w:val="1"/>
      <w:numFmt w:val="decimal"/>
      <w:lvlText w:val="%6."/>
      <w:lvlJc w:val="left"/>
      <w:pPr>
        <w:tabs>
          <w:tab w:val="num" w:pos="3960"/>
        </w:tabs>
        <w:ind w:left="3960" w:hanging="360"/>
      </w:pPr>
    </w:lvl>
    <w:lvl w:ilvl="6" w:tplc="0415000F">
      <w:start w:val="1"/>
      <w:numFmt w:val="decimal"/>
      <w:lvlText w:val="%7."/>
      <w:lvlJc w:val="left"/>
      <w:pPr>
        <w:tabs>
          <w:tab w:val="num" w:pos="4680"/>
        </w:tabs>
        <w:ind w:left="4680" w:hanging="360"/>
      </w:pPr>
    </w:lvl>
    <w:lvl w:ilvl="7" w:tplc="04150019">
      <w:start w:val="1"/>
      <w:numFmt w:val="decimal"/>
      <w:lvlText w:val="%8."/>
      <w:lvlJc w:val="left"/>
      <w:pPr>
        <w:tabs>
          <w:tab w:val="num" w:pos="5400"/>
        </w:tabs>
        <w:ind w:left="5400" w:hanging="360"/>
      </w:pPr>
    </w:lvl>
    <w:lvl w:ilvl="8" w:tplc="0415001B">
      <w:start w:val="1"/>
      <w:numFmt w:val="decimal"/>
      <w:lvlText w:val="%9."/>
      <w:lvlJc w:val="left"/>
      <w:pPr>
        <w:tabs>
          <w:tab w:val="num" w:pos="6120"/>
        </w:tabs>
        <w:ind w:left="6120" w:hanging="360"/>
      </w:pPr>
    </w:lvl>
  </w:abstractNum>
  <w:abstractNum w:abstractNumId="42"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C5D58D0"/>
    <w:multiLevelType w:val="hybridMultilevel"/>
    <w:tmpl w:val="D328317E"/>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204749376">
    <w:abstractNumId w:val="0"/>
  </w:num>
  <w:num w:numId="2" w16cid:durableId="783034387">
    <w:abstractNumId w:val="1"/>
  </w:num>
  <w:num w:numId="3" w16cid:durableId="71659624">
    <w:abstractNumId w:val="2"/>
  </w:num>
  <w:num w:numId="4" w16cid:durableId="1710375658">
    <w:abstractNumId w:val="3"/>
  </w:num>
  <w:num w:numId="5" w16cid:durableId="1163856337">
    <w:abstractNumId w:val="4"/>
  </w:num>
  <w:num w:numId="6" w16cid:durableId="1531070043">
    <w:abstractNumId w:val="5"/>
  </w:num>
  <w:num w:numId="7" w16cid:durableId="1649358549">
    <w:abstractNumId w:val="6"/>
  </w:num>
  <w:num w:numId="8" w16cid:durableId="2135437103">
    <w:abstractNumId w:val="7"/>
  </w:num>
  <w:num w:numId="9" w16cid:durableId="1425372177">
    <w:abstractNumId w:val="8"/>
  </w:num>
  <w:num w:numId="10" w16cid:durableId="237596974">
    <w:abstractNumId w:val="9"/>
  </w:num>
  <w:num w:numId="11" w16cid:durableId="1158107203">
    <w:abstractNumId w:val="10"/>
  </w:num>
  <w:num w:numId="12" w16cid:durableId="2061439026">
    <w:abstractNumId w:val="11"/>
  </w:num>
  <w:num w:numId="13" w16cid:durableId="637489020">
    <w:abstractNumId w:val="12"/>
  </w:num>
  <w:num w:numId="14" w16cid:durableId="14507895">
    <w:abstractNumId w:val="13"/>
  </w:num>
  <w:num w:numId="15" w16cid:durableId="751895289">
    <w:abstractNumId w:val="39"/>
  </w:num>
  <w:num w:numId="16" w16cid:durableId="1239711354">
    <w:abstractNumId w:val="37"/>
  </w:num>
  <w:num w:numId="17" w16cid:durableId="778448172">
    <w:abstractNumId w:val="40"/>
  </w:num>
  <w:num w:numId="18" w16cid:durableId="1068990317">
    <w:abstractNumId w:val="33"/>
  </w:num>
  <w:num w:numId="19" w16cid:durableId="1598752892">
    <w:abstractNumId w:val="31"/>
  </w:num>
  <w:num w:numId="20" w16cid:durableId="1870490652">
    <w:abstractNumId w:val="22"/>
  </w:num>
  <w:num w:numId="21" w16cid:durableId="1018434165">
    <w:abstractNumId w:val="29"/>
  </w:num>
  <w:num w:numId="22" w16cid:durableId="670136882">
    <w:abstractNumId w:val="18"/>
  </w:num>
  <w:num w:numId="23" w16cid:durableId="15863823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1108386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3004290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952735771">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12645729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18071851">
    <w:abstractNumId w:val="16"/>
  </w:num>
  <w:num w:numId="29" w16cid:durableId="1704095068">
    <w:abstractNumId w:val="19"/>
  </w:num>
  <w:num w:numId="30" w16cid:durableId="914314017">
    <w:abstractNumId w:val="36"/>
    <w:lvlOverride w:ilvl="0">
      <w:startOverride w:val="1"/>
    </w:lvlOverride>
  </w:num>
  <w:num w:numId="31" w16cid:durableId="886381404">
    <w:abstractNumId w:val="32"/>
  </w:num>
  <w:num w:numId="32" w16cid:durableId="724841885">
    <w:abstractNumId w:val="21"/>
  </w:num>
  <w:num w:numId="33" w16cid:durableId="1317342842">
    <w:abstractNumId w:val="23"/>
    <w:lvlOverride w:ilvl="0">
      <w:startOverride w:val="1"/>
    </w:lvlOverride>
  </w:num>
  <w:num w:numId="34" w16cid:durableId="1590119377">
    <w:abstractNumId w:val="15"/>
  </w:num>
  <w:num w:numId="35" w16cid:durableId="2050951676">
    <w:abstractNumId w:val="42"/>
  </w:num>
  <w:num w:numId="36" w16cid:durableId="1512523586">
    <w:abstractNumId w:val="43"/>
  </w:num>
  <w:num w:numId="37" w16cid:durableId="1050836555">
    <w:abstractNumId w:val="20"/>
  </w:num>
  <w:num w:numId="38" w16cid:durableId="2142723788">
    <w:abstractNumId w:val="26"/>
  </w:num>
  <w:num w:numId="39" w16cid:durableId="781845521">
    <w:abstractNumId w:val="24"/>
  </w:num>
  <w:num w:numId="40" w16cid:durableId="1799759903">
    <w:abstractNumId w:val="30"/>
  </w:num>
  <w:num w:numId="41" w16cid:durableId="1566408305">
    <w:abstractNumId w:val="25"/>
  </w:num>
  <w:num w:numId="42" w16cid:durableId="347221429">
    <w:abstractNumId w:val="35"/>
  </w:num>
  <w:num w:numId="43" w16cid:durableId="1638028559">
    <w:abstractNumId w:val="17"/>
  </w:num>
  <w:num w:numId="44" w16cid:durableId="734549704">
    <w:abstractNumId w:val="34"/>
  </w:num>
  <w:num w:numId="45" w16cid:durableId="21354488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207080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80666528">
    <w:abstractNumId w:val="27"/>
  </w:num>
  <w:num w:numId="48" w16cid:durableId="122220870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853149055">
    <w:abstractNumId w:val="4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19A"/>
    <w:rsid w:val="000022A7"/>
    <w:rsid w:val="000032F2"/>
    <w:rsid w:val="000156CB"/>
    <w:rsid w:val="00021996"/>
    <w:rsid w:val="0002237F"/>
    <w:rsid w:val="00032204"/>
    <w:rsid w:val="000340B6"/>
    <w:rsid w:val="00034D87"/>
    <w:rsid w:val="000514FF"/>
    <w:rsid w:val="00062165"/>
    <w:rsid w:val="00063ACA"/>
    <w:rsid w:val="000820C8"/>
    <w:rsid w:val="00084568"/>
    <w:rsid w:val="00086E10"/>
    <w:rsid w:val="0009233A"/>
    <w:rsid w:val="000A0D54"/>
    <w:rsid w:val="000A3748"/>
    <w:rsid w:val="000A580C"/>
    <w:rsid w:val="000B1314"/>
    <w:rsid w:val="000B1851"/>
    <w:rsid w:val="000B1858"/>
    <w:rsid w:val="000C3720"/>
    <w:rsid w:val="000E3FB1"/>
    <w:rsid w:val="000F4240"/>
    <w:rsid w:val="00105E3C"/>
    <w:rsid w:val="00127C19"/>
    <w:rsid w:val="00131289"/>
    <w:rsid w:val="0013372F"/>
    <w:rsid w:val="00154447"/>
    <w:rsid w:val="0016618B"/>
    <w:rsid w:val="00173C74"/>
    <w:rsid w:val="001826E8"/>
    <w:rsid w:val="001867E6"/>
    <w:rsid w:val="001905C7"/>
    <w:rsid w:val="00197DC9"/>
    <w:rsid w:val="001D13F3"/>
    <w:rsid w:val="001D276D"/>
    <w:rsid w:val="001E69BA"/>
    <w:rsid w:val="001F18BB"/>
    <w:rsid w:val="001F53B4"/>
    <w:rsid w:val="00202EC1"/>
    <w:rsid w:val="00205DD5"/>
    <w:rsid w:val="002107A3"/>
    <w:rsid w:val="002123F1"/>
    <w:rsid w:val="002143F1"/>
    <w:rsid w:val="00216374"/>
    <w:rsid w:val="00232EB6"/>
    <w:rsid w:val="00233515"/>
    <w:rsid w:val="00237E53"/>
    <w:rsid w:val="002433C7"/>
    <w:rsid w:val="00280125"/>
    <w:rsid w:val="00290449"/>
    <w:rsid w:val="002949F2"/>
    <w:rsid w:val="00294E21"/>
    <w:rsid w:val="002B0CE2"/>
    <w:rsid w:val="002B1954"/>
    <w:rsid w:val="002D7280"/>
    <w:rsid w:val="002D76CD"/>
    <w:rsid w:val="002E3D42"/>
    <w:rsid w:val="002E4395"/>
    <w:rsid w:val="002E6DCA"/>
    <w:rsid w:val="002F3EFC"/>
    <w:rsid w:val="002F41C4"/>
    <w:rsid w:val="002F71D6"/>
    <w:rsid w:val="0030248C"/>
    <w:rsid w:val="00303A42"/>
    <w:rsid w:val="00307EF1"/>
    <w:rsid w:val="00316630"/>
    <w:rsid w:val="003179F7"/>
    <w:rsid w:val="0033291E"/>
    <w:rsid w:val="00335CD6"/>
    <w:rsid w:val="00345088"/>
    <w:rsid w:val="0034575F"/>
    <w:rsid w:val="00350A06"/>
    <w:rsid w:val="00350C1D"/>
    <w:rsid w:val="00353A69"/>
    <w:rsid w:val="00357112"/>
    <w:rsid w:val="00357968"/>
    <w:rsid w:val="003717B5"/>
    <w:rsid w:val="003750BF"/>
    <w:rsid w:val="00375983"/>
    <w:rsid w:val="003766B4"/>
    <w:rsid w:val="00380825"/>
    <w:rsid w:val="003817DE"/>
    <w:rsid w:val="00384E39"/>
    <w:rsid w:val="00384EE9"/>
    <w:rsid w:val="00385EB8"/>
    <w:rsid w:val="003A6BD0"/>
    <w:rsid w:val="003B12AB"/>
    <w:rsid w:val="003C2649"/>
    <w:rsid w:val="003C2914"/>
    <w:rsid w:val="003E05AC"/>
    <w:rsid w:val="003E4312"/>
    <w:rsid w:val="003E5103"/>
    <w:rsid w:val="003E57D4"/>
    <w:rsid w:val="003F18A6"/>
    <w:rsid w:val="00420714"/>
    <w:rsid w:val="00433663"/>
    <w:rsid w:val="00434763"/>
    <w:rsid w:val="00443872"/>
    <w:rsid w:val="00446D80"/>
    <w:rsid w:val="004545A6"/>
    <w:rsid w:val="00457036"/>
    <w:rsid w:val="004574C9"/>
    <w:rsid w:val="0046397D"/>
    <w:rsid w:val="00463FBE"/>
    <w:rsid w:val="00472BF0"/>
    <w:rsid w:val="004765CC"/>
    <w:rsid w:val="004908ED"/>
    <w:rsid w:val="00490D75"/>
    <w:rsid w:val="00491A3D"/>
    <w:rsid w:val="004B18CA"/>
    <w:rsid w:val="004B3B59"/>
    <w:rsid w:val="004B424A"/>
    <w:rsid w:val="004B7F2D"/>
    <w:rsid w:val="004C4971"/>
    <w:rsid w:val="004D7208"/>
    <w:rsid w:val="004D7377"/>
    <w:rsid w:val="004F481E"/>
    <w:rsid w:val="004F4851"/>
    <w:rsid w:val="005215C9"/>
    <w:rsid w:val="00524F98"/>
    <w:rsid w:val="005375F6"/>
    <w:rsid w:val="005457E6"/>
    <w:rsid w:val="005512CD"/>
    <w:rsid w:val="005717E9"/>
    <w:rsid w:val="005758E3"/>
    <w:rsid w:val="00577DF8"/>
    <w:rsid w:val="00586D24"/>
    <w:rsid w:val="00592EF4"/>
    <w:rsid w:val="005A6ACA"/>
    <w:rsid w:val="005B2F1E"/>
    <w:rsid w:val="005B73BE"/>
    <w:rsid w:val="005F72C1"/>
    <w:rsid w:val="00601FF6"/>
    <w:rsid w:val="006023CE"/>
    <w:rsid w:val="0060250F"/>
    <w:rsid w:val="00602B90"/>
    <w:rsid w:val="00605854"/>
    <w:rsid w:val="00606896"/>
    <w:rsid w:val="00612FDD"/>
    <w:rsid w:val="00613026"/>
    <w:rsid w:val="006133B0"/>
    <w:rsid w:val="00617512"/>
    <w:rsid w:val="00617E49"/>
    <w:rsid w:val="00625E11"/>
    <w:rsid w:val="00634552"/>
    <w:rsid w:val="00640047"/>
    <w:rsid w:val="00650321"/>
    <w:rsid w:val="0065284B"/>
    <w:rsid w:val="00660201"/>
    <w:rsid w:val="00667665"/>
    <w:rsid w:val="00670F21"/>
    <w:rsid w:val="00675F8D"/>
    <w:rsid w:val="00690DB0"/>
    <w:rsid w:val="00695BDF"/>
    <w:rsid w:val="006A3513"/>
    <w:rsid w:val="006B3BF3"/>
    <w:rsid w:val="006B6CE8"/>
    <w:rsid w:val="006B798E"/>
    <w:rsid w:val="006C278E"/>
    <w:rsid w:val="006D1E62"/>
    <w:rsid w:val="006F1DCA"/>
    <w:rsid w:val="006F5C36"/>
    <w:rsid w:val="007004C1"/>
    <w:rsid w:val="00700C51"/>
    <w:rsid w:val="00701C07"/>
    <w:rsid w:val="00710561"/>
    <w:rsid w:val="007225FB"/>
    <w:rsid w:val="00726FAB"/>
    <w:rsid w:val="00727E4A"/>
    <w:rsid w:val="007362E4"/>
    <w:rsid w:val="00736425"/>
    <w:rsid w:val="007501B6"/>
    <w:rsid w:val="00751087"/>
    <w:rsid w:val="00756500"/>
    <w:rsid w:val="0076600E"/>
    <w:rsid w:val="007712AD"/>
    <w:rsid w:val="007755CB"/>
    <w:rsid w:val="0079284D"/>
    <w:rsid w:val="007A6F03"/>
    <w:rsid w:val="007B000A"/>
    <w:rsid w:val="007B42CB"/>
    <w:rsid w:val="007B476F"/>
    <w:rsid w:val="007B495B"/>
    <w:rsid w:val="007B6027"/>
    <w:rsid w:val="007D37F4"/>
    <w:rsid w:val="007D3A8F"/>
    <w:rsid w:val="007E3CFB"/>
    <w:rsid w:val="007E64CD"/>
    <w:rsid w:val="007F05AF"/>
    <w:rsid w:val="0081007A"/>
    <w:rsid w:val="0081039C"/>
    <w:rsid w:val="00810719"/>
    <w:rsid w:val="00822571"/>
    <w:rsid w:val="00822914"/>
    <w:rsid w:val="008251E4"/>
    <w:rsid w:val="00837C9D"/>
    <w:rsid w:val="00841422"/>
    <w:rsid w:val="00850C47"/>
    <w:rsid w:val="00851248"/>
    <w:rsid w:val="0085547B"/>
    <w:rsid w:val="00857356"/>
    <w:rsid w:val="0086526D"/>
    <w:rsid w:val="008716E0"/>
    <w:rsid w:val="00874A78"/>
    <w:rsid w:val="00877F86"/>
    <w:rsid w:val="00884E7E"/>
    <w:rsid w:val="0088682D"/>
    <w:rsid w:val="00891E8E"/>
    <w:rsid w:val="0089548B"/>
    <w:rsid w:val="008977A6"/>
    <w:rsid w:val="008A5A7C"/>
    <w:rsid w:val="008C4088"/>
    <w:rsid w:val="008C6435"/>
    <w:rsid w:val="008C6980"/>
    <w:rsid w:val="008D1420"/>
    <w:rsid w:val="008D693D"/>
    <w:rsid w:val="008D6AD6"/>
    <w:rsid w:val="008E089A"/>
    <w:rsid w:val="008E5979"/>
    <w:rsid w:val="008E5C42"/>
    <w:rsid w:val="008E6EF9"/>
    <w:rsid w:val="008F3E06"/>
    <w:rsid w:val="008F4642"/>
    <w:rsid w:val="008F6546"/>
    <w:rsid w:val="008F6E95"/>
    <w:rsid w:val="00901B48"/>
    <w:rsid w:val="00902C7C"/>
    <w:rsid w:val="00913D6A"/>
    <w:rsid w:val="00915ADC"/>
    <w:rsid w:val="00924057"/>
    <w:rsid w:val="00926A11"/>
    <w:rsid w:val="0092792E"/>
    <w:rsid w:val="0094591D"/>
    <w:rsid w:val="00960921"/>
    <w:rsid w:val="009618B9"/>
    <w:rsid w:val="00971D20"/>
    <w:rsid w:val="0097434B"/>
    <w:rsid w:val="00992CB6"/>
    <w:rsid w:val="00995446"/>
    <w:rsid w:val="009954FF"/>
    <w:rsid w:val="009A6B5C"/>
    <w:rsid w:val="009B1B90"/>
    <w:rsid w:val="009B7586"/>
    <w:rsid w:val="009C6123"/>
    <w:rsid w:val="009D082B"/>
    <w:rsid w:val="009D0E06"/>
    <w:rsid w:val="009D42D7"/>
    <w:rsid w:val="009D6A7C"/>
    <w:rsid w:val="009E16D4"/>
    <w:rsid w:val="009E7798"/>
    <w:rsid w:val="009F18A2"/>
    <w:rsid w:val="00A004B8"/>
    <w:rsid w:val="00A11875"/>
    <w:rsid w:val="00A232D3"/>
    <w:rsid w:val="00A31F46"/>
    <w:rsid w:val="00A371F1"/>
    <w:rsid w:val="00A377AC"/>
    <w:rsid w:val="00A43FC3"/>
    <w:rsid w:val="00A45802"/>
    <w:rsid w:val="00A47A84"/>
    <w:rsid w:val="00A51889"/>
    <w:rsid w:val="00A531BD"/>
    <w:rsid w:val="00A561CA"/>
    <w:rsid w:val="00A61BA1"/>
    <w:rsid w:val="00A64326"/>
    <w:rsid w:val="00A67170"/>
    <w:rsid w:val="00A6771E"/>
    <w:rsid w:val="00A87531"/>
    <w:rsid w:val="00A92A5F"/>
    <w:rsid w:val="00AA4F13"/>
    <w:rsid w:val="00AA6DDC"/>
    <w:rsid w:val="00AB273E"/>
    <w:rsid w:val="00AB55CD"/>
    <w:rsid w:val="00AC5D24"/>
    <w:rsid w:val="00AD1A65"/>
    <w:rsid w:val="00AD7B12"/>
    <w:rsid w:val="00AE0D31"/>
    <w:rsid w:val="00AF129A"/>
    <w:rsid w:val="00AF4F13"/>
    <w:rsid w:val="00B02492"/>
    <w:rsid w:val="00B035B3"/>
    <w:rsid w:val="00B15904"/>
    <w:rsid w:val="00B1676B"/>
    <w:rsid w:val="00B16870"/>
    <w:rsid w:val="00B235A8"/>
    <w:rsid w:val="00B32DB2"/>
    <w:rsid w:val="00B36963"/>
    <w:rsid w:val="00B41968"/>
    <w:rsid w:val="00B43AE7"/>
    <w:rsid w:val="00B45867"/>
    <w:rsid w:val="00B527DD"/>
    <w:rsid w:val="00B675A8"/>
    <w:rsid w:val="00B769FB"/>
    <w:rsid w:val="00B83C3F"/>
    <w:rsid w:val="00B85191"/>
    <w:rsid w:val="00B9220E"/>
    <w:rsid w:val="00B92E4C"/>
    <w:rsid w:val="00B9360A"/>
    <w:rsid w:val="00BA319F"/>
    <w:rsid w:val="00BA5F98"/>
    <w:rsid w:val="00BB1577"/>
    <w:rsid w:val="00BC1802"/>
    <w:rsid w:val="00BC62D8"/>
    <w:rsid w:val="00BF64D5"/>
    <w:rsid w:val="00C13F0E"/>
    <w:rsid w:val="00C17530"/>
    <w:rsid w:val="00C206B2"/>
    <w:rsid w:val="00C24FF9"/>
    <w:rsid w:val="00C26766"/>
    <w:rsid w:val="00C3338C"/>
    <w:rsid w:val="00C36458"/>
    <w:rsid w:val="00C72F13"/>
    <w:rsid w:val="00C9716A"/>
    <w:rsid w:val="00CA2EDA"/>
    <w:rsid w:val="00CA66A1"/>
    <w:rsid w:val="00CD5B46"/>
    <w:rsid w:val="00CF1A9A"/>
    <w:rsid w:val="00D07ECC"/>
    <w:rsid w:val="00D07F6A"/>
    <w:rsid w:val="00D15228"/>
    <w:rsid w:val="00D15A07"/>
    <w:rsid w:val="00D169D1"/>
    <w:rsid w:val="00D30858"/>
    <w:rsid w:val="00D315D6"/>
    <w:rsid w:val="00D32692"/>
    <w:rsid w:val="00D452B8"/>
    <w:rsid w:val="00D56064"/>
    <w:rsid w:val="00D637BF"/>
    <w:rsid w:val="00D669AF"/>
    <w:rsid w:val="00D6762E"/>
    <w:rsid w:val="00D72285"/>
    <w:rsid w:val="00D7630A"/>
    <w:rsid w:val="00D80CBB"/>
    <w:rsid w:val="00D83455"/>
    <w:rsid w:val="00D87077"/>
    <w:rsid w:val="00D87501"/>
    <w:rsid w:val="00D91924"/>
    <w:rsid w:val="00DC3EE9"/>
    <w:rsid w:val="00DC49FC"/>
    <w:rsid w:val="00DC6886"/>
    <w:rsid w:val="00DC75DC"/>
    <w:rsid w:val="00DD1D93"/>
    <w:rsid w:val="00DD27E6"/>
    <w:rsid w:val="00DF2259"/>
    <w:rsid w:val="00E00196"/>
    <w:rsid w:val="00E04F9B"/>
    <w:rsid w:val="00E1139E"/>
    <w:rsid w:val="00E14D96"/>
    <w:rsid w:val="00E20549"/>
    <w:rsid w:val="00E23AAC"/>
    <w:rsid w:val="00E25CB1"/>
    <w:rsid w:val="00E36EA2"/>
    <w:rsid w:val="00E45F69"/>
    <w:rsid w:val="00E5081F"/>
    <w:rsid w:val="00E50956"/>
    <w:rsid w:val="00E6776B"/>
    <w:rsid w:val="00E710B1"/>
    <w:rsid w:val="00E7443A"/>
    <w:rsid w:val="00E84B5F"/>
    <w:rsid w:val="00E93E7B"/>
    <w:rsid w:val="00E949D5"/>
    <w:rsid w:val="00EA17E6"/>
    <w:rsid w:val="00EA67EF"/>
    <w:rsid w:val="00EB184E"/>
    <w:rsid w:val="00ED4685"/>
    <w:rsid w:val="00ED5F57"/>
    <w:rsid w:val="00EE6C37"/>
    <w:rsid w:val="00EF2D8A"/>
    <w:rsid w:val="00EF3DA8"/>
    <w:rsid w:val="00EF4840"/>
    <w:rsid w:val="00F117B3"/>
    <w:rsid w:val="00F21C35"/>
    <w:rsid w:val="00F30CAC"/>
    <w:rsid w:val="00F332D3"/>
    <w:rsid w:val="00F438D8"/>
    <w:rsid w:val="00F439F1"/>
    <w:rsid w:val="00F47239"/>
    <w:rsid w:val="00F50BCB"/>
    <w:rsid w:val="00F51908"/>
    <w:rsid w:val="00F51C4F"/>
    <w:rsid w:val="00F57ABA"/>
    <w:rsid w:val="00F673D9"/>
    <w:rsid w:val="00F95835"/>
    <w:rsid w:val="00F95C1E"/>
    <w:rsid w:val="00FA119A"/>
    <w:rsid w:val="00FA2F6B"/>
    <w:rsid w:val="00FA4D70"/>
    <w:rsid w:val="00FA7B98"/>
    <w:rsid w:val="00FC24ED"/>
    <w:rsid w:val="00FC4A9E"/>
    <w:rsid w:val="00FE21F4"/>
    <w:rsid w:val="00FF04D7"/>
    <w:rsid w:val="00FF0C7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oNotEmbedSmartTags/>
  <w:decimalSymbol w:val=","/>
  <w:listSeparator w:val=";"/>
  <w14:docId w14:val="1793035E"/>
  <w15:docId w15:val="{0AD5F104-3A37-4E43-927D-665A0752FC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AF4F13"/>
    <w:pPr>
      <w:suppressAutoHyphens/>
    </w:pPr>
    <w:rPr>
      <w:sz w:val="24"/>
      <w:szCs w:val="24"/>
      <w:lang w:eastAsia="ar-SA"/>
    </w:rPr>
  </w:style>
  <w:style w:type="paragraph" w:styleId="Nagwek1">
    <w:name w:val="heading 1"/>
    <w:basedOn w:val="Normalny"/>
    <w:next w:val="Tekstpodstawowy"/>
    <w:qFormat/>
    <w:rsid w:val="00AF4F13"/>
    <w:pPr>
      <w:keepNext/>
      <w:tabs>
        <w:tab w:val="num" w:pos="0"/>
        <w:tab w:val="left" w:pos="360"/>
      </w:tabs>
      <w:spacing w:line="360" w:lineRule="auto"/>
      <w:ind w:left="432" w:hanging="432"/>
      <w:jc w:val="center"/>
      <w:outlineLvl w:val="0"/>
    </w:pPr>
    <w:rPr>
      <w:b/>
      <w:sz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AF4F13"/>
  </w:style>
  <w:style w:type="character" w:customStyle="1" w:styleId="WW8Num1z1">
    <w:name w:val="WW8Num1z1"/>
    <w:rsid w:val="00AF4F13"/>
  </w:style>
  <w:style w:type="character" w:customStyle="1" w:styleId="WW8Num1z2">
    <w:name w:val="WW8Num1z2"/>
    <w:rsid w:val="00AF4F13"/>
  </w:style>
  <w:style w:type="character" w:customStyle="1" w:styleId="WW8Num1z3">
    <w:name w:val="WW8Num1z3"/>
    <w:rsid w:val="00AF4F13"/>
  </w:style>
  <w:style w:type="character" w:customStyle="1" w:styleId="WW8Num1z4">
    <w:name w:val="WW8Num1z4"/>
    <w:rsid w:val="00AF4F13"/>
  </w:style>
  <w:style w:type="character" w:customStyle="1" w:styleId="WW8Num1z5">
    <w:name w:val="WW8Num1z5"/>
    <w:rsid w:val="00AF4F13"/>
  </w:style>
  <w:style w:type="character" w:customStyle="1" w:styleId="WW8Num1z6">
    <w:name w:val="WW8Num1z6"/>
    <w:rsid w:val="00AF4F13"/>
  </w:style>
  <w:style w:type="character" w:customStyle="1" w:styleId="WW8Num1z7">
    <w:name w:val="WW8Num1z7"/>
    <w:rsid w:val="00AF4F13"/>
  </w:style>
  <w:style w:type="character" w:customStyle="1" w:styleId="WW8Num1z8">
    <w:name w:val="WW8Num1z8"/>
    <w:rsid w:val="00AF4F13"/>
  </w:style>
  <w:style w:type="character" w:customStyle="1" w:styleId="WW8Num2z0">
    <w:name w:val="WW8Num2z0"/>
    <w:rsid w:val="00AF4F13"/>
    <w:rPr>
      <w:rFonts w:ascii="Arial Narrow" w:hAnsi="Arial Narrow" w:cs="Arial Narrow"/>
      <w:sz w:val="22"/>
    </w:rPr>
  </w:style>
  <w:style w:type="character" w:customStyle="1" w:styleId="WW8Num2z1">
    <w:name w:val="WW8Num2z1"/>
    <w:rsid w:val="00AF4F13"/>
  </w:style>
  <w:style w:type="character" w:customStyle="1" w:styleId="WW8Num2z2">
    <w:name w:val="WW8Num2z2"/>
    <w:rsid w:val="00AF4F13"/>
  </w:style>
  <w:style w:type="character" w:customStyle="1" w:styleId="WW8Num2z3">
    <w:name w:val="WW8Num2z3"/>
    <w:rsid w:val="00AF4F13"/>
  </w:style>
  <w:style w:type="character" w:customStyle="1" w:styleId="WW8Num2z4">
    <w:name w:val="WW8Num2z4"/>
    <w:rsid w:val="00AF4F13"/>
  </w:style>
  <w:style w:type="character" w:customStyle="1" w:styleId="WW8Num2z5">
    <w:name w:val="WW8Num2z5"/>
    <w:rsid w:val="00AF4F13"/>
  </w:style>
  <w:style w:type="character" w:customStyle="1" w:styleId="WW8Num2z6">
    <w:name w:val="WW8Num2z6"/>
    <w:rsid w:val="00AF4F13"/>
  </w:style>
  <w:style w:type="character" w:customStyle="1" w:styleId="WW8Num2z7">
    <w:name w:val="WW8Num2z7"/>
    <w:rsid w:val="00AF4F13"/>
  </w:style>
  <w:style w:type="character" w:customStyle="1" w:styleId="WW8Num2z8">
    <w:name w:val="WW8Num2z8"/>
    <w:rsid w:val="00AF4F13"/>
  </w:style>
  <w:style w:type="character" w:customStyle="1" w:styleId="WW8Num3z0">
    <w:name w:val="WW8Num3z0"/>
    <w:rsid w:val="00AF4F13"/>
  </w:style>
  <w:style w:type="character" w:customStyle="1" w:styleId="WW8Num3z1">
    <w:name w:val="WW8Num3z1"/>
    <w:rsid w:val="00AF4F13"/>
  </w:style>
  <w:style w:type="character" w:customStyle="1" w:styleId="WW8Num3z2">
    <w:name w:val="WW8Num3z2"/>
    <w:rsid w:val="00AF4F13"/>
  </w:style>
  <w:style w:type="character" w:customStyle="1" w:styleId="WW8Num3z3">
    <w:name w:val="WW8Num3z3"/>
    <w:rsid w:val="00AF4F13"/>
  </w:style>
  <w:style w:type="character" w:customStyle="1" w:styleId="WW8Num3z4">
    <w:name w:val="WW8Num3z4"/>
    <w:rsid w:val="00AF4F13"/>
  </w:style>
  <w:style w:type="character" w:customStyle="1" w:styleId="WW8Num3z5">
    <w:name w:val="WW8Num3z5"/>
    <w:rsid w:val="00AF4F13"/>
  </w:style>
  <w:style w:type="character" w:customStyle="1" w:styleId="WW8Num3z6">
    <w:name w:val="WW8Num3z6"/>
    <w:rsid w:val="00AF4F13"/>
  </w:style>
  <w:style w:type="character" w:customStyle="1" w:styleId="WW8Num3z7">
    <w:name w:val="WW8Num3z7"/>
    <w:rsid w:val="00AF4F13"/>
  </w:style>
  <w:style w:type="character" w:customStyle="1" w:styleId="WW8Num3z8">
    <w:name w:val="WW8Num3z8"/>
    <w:rsid w:val="00AF4F13"/>
  </w:style>
  <w:style w:type="character" w:customStyle="1" w:styleId="WW8Num4z0">
    <w:name w:val="WW8Num4z0"/>
    <w:rsid w:val="00AF4F13"/>
    <w:rPr>
      <w:rFonts w:ascii="Arial Narrow" w:hAnsi="Arial Narrow" w:cs="Arial Narrow"/>
      <w:b/>
      <w:sz w:val="22"/>
      <w:szCs w:val="22"/>
    </w:rPr>
  </w:style>
  <w:style w:type="character" w:customStyle="1" w:styleId="WW8Num4z1">
    <w:name w:val="WW8Num4z1"/>
    <w:rsid w:val="00AF4F13"/>
  </w:style>
  <w:style w:type="character" w:customStyle="1" w:styleId="WW8Num4z2">
    <w:name w:val="WW8Num4z2"/>
    <w:rsid w:val="00AF4F13"/>
  </w:style>
  <w:style w:type="character" w:customStyle="1" w:styleId="WW8Num4z3">
    <w:name w:val="WW8Num4z3"/>
    <w:rsid w:val="00AF4F13"/>
  </w:style>
  <w:style w:type="character" w:customStyle="1" w:styleId="WW8Num4z4">
    <w:name w:val="WW8Num4z4"/>
    <w:rsid w:val="00AF4F13"/>
  </w:style>
  <w:style w:type="character" w:customStyle="1" w:styleId="WW8Num4z5">
    <w:name w:val="WW8Num4z5"/>
    <w:rsid w:val="00AF4F13"/>
  </w:style>
  <w:style w:type="character" w:customStyle="1" w:styleId="WW8Num4z6">
    <w:name w:val="WW8Num4z6"/>
    <w:rsid w:val="00AF4F13"/>
  </w:style>
  <w:style w:type="character" w:customStyle="1" w:styleId="WW8Num4z7">
    <w:name w:val="WW8Num4z7"/>
    <w:rsid w:val="00AF4F13"/>
  </w:style>
  <w:style w:type="character" w:customStyle="1" w:styleId="WW8Num4z8">
    <w:name w:val="WW8Num4z8"/>
    <w:rsid w:val="00AF4F13"/>
  </w:style>
  <w:style w:type="character" w:customStyle="1" w:styleId="WW8Num5z0">
    <w:name w:val="WW8Num5z0"/>
    <w:rsid w:val="00AF4F13"/>
    <w:rPr>
      <w:rFonts w:ascii="Arial Narrow" w:hAnsi="Arial Narrow" w:cs="Arial Narrow"/>
      <w:color w:val="009900"/>
      <w:sz w:val="22"/>
      <w:szCs w:val="20"/>
    </w:rPr>
  </w:style>
  <w:style w:type="character" w:customStyle="1" w:styleId="WW8Num5z1">
    <w:name w:val="WW8Num5z1"/>
    <w:rsid w:val="00AF4F13"/>
  </w:style>
  <w:style w:type="character" w:customStyle="1" w:styleId="WW8Num5z2">
    <w:name w:val="WW8Num5z2"/>
    <w:rsid w:val="00AF4F13"/>
  </w:style>
  <w:style w:type="character" w:customStyle="1" w:styleId="WW8Num5z3">
    <w:name w:val="WW8Num5z3"/>
    <w:rsid w:val="00AF4F13"/>
  </w:style>
  <w:style w:type="character" w:customStyle="1" w:styleId="WW8Num5z4">
    <w:name w:val="WW8Num5z4"/>
    <w:rsid w:val="00AF4F13"/>
  </w:style>
  <w:style w:type="character" w:customStyle="1" w:styleId="WW8Num5z5">
    <w:name w:val="WW8Num5z5"/>
    <w:rsid w:val="00AF4F13"/>
  </w:style>
  <w:style w:type="character" w:customStyle="1" w:styleId="WW8Num5z6">
    <w:name w:val="WW8Num5z6"/>
    <w:rsid w:val="00AF4F13"/>
  </w:style>
  <w:style w:type="character" w:customStyle="1" w:styleId="WW8Num5z7">
    <w:name w:val="WW8Num5z7"/>
    <w:rsid w:val="00AF4F13"/>
  </w:style>
  <w:style w:type="character" w:customStyle="1" w:styleId="WW8Num5z8">
    <w:name w:val="WW8Num5z8"/>
    <w:rsid w:val="00AF4F13"/>
  </w:style>
  <w:style w:type="character" w:customStyle="1" w:styleId="WW8Num6z0">
    <w:name w:val="WW8Num6z0"/>
    <w:rsid w:val="00AF4F13"/>
    <w:rPr>
      <w:rFonts w:ascii="Arial Narrow" w:hAnsi="Arial Narrow" w:cs="Arial Narrow"/>
      <w:bCs/>
      <w:i/>
      <w:color w:val="009900"/>
      <w:sz w:val="22"/>
      <w:szCs w:val="22"/>
    </w:rPr>
  </w:style>
  <w:style w:type="character" w:customStyle="1" w:styleId="WW8Num6z1">
    <w:name w:val="WW8Num6z1"/>
    <w:rsid w:val="00AF4F13"/>
  </w:style>
  <w:style w:type="character" w:customStyle="1" w:styleId="WW8Num6z2">
    <w:name w:val="WW8Num6z2"/>
    <w:rsid w:val="00AF4F13"/>
  </w:style>
  <w:style w:type="character" w:customStyle="1" w:styleId="WW8Num6z3">
    <w:name w:val="WW8Num6z3"/>
    <w:rsid w:val="00AF4F13"/>
  </w:style>
  <w:style w:type="character" w:customStyle="1" w:styleId="WW8Num6z4">
    <w:name w:val="WW8Num6z4"/>
    <w:rsid w:val="00AF4F13"/>
  </w:style>
  <w:style w:type="character" w:customStyle="1" w:styleId="WW8Num6z5">
    <w:name w:val="WW8Num6z5"/>
    <w:rsid w:val="00AF4F13"/>
  </w:style>
  <w:style w:type="character" w:customStyle="1" w:styleId="WW8Num6z6">
    <w:name w:val="WW8Num6z6"/>
    <w:rsid w:val="00AF4F13"/>
  </w:style>
  <w:style w:type="character" w:customStyle="1" w:styleId="WW8Num6z7">
    <w:name w:val="WW8Num6z7"/>
    <w:rsid w:val="00AF4F13"/>
  </w:style>
  <w:style w:type="character" w:customStyle="1" w:styleId="WW8Num6z8">
    <w:name w:val="WW8Num6z8"/>
    <w:rsid w:val="00AF4F13"/>
  </w:style>
  <w:style w:type="character" w:customStyle="1" w:styleId="WW8Num7z0">
    <w:name w:val="WW8Num7z0"/>
    <w:rsid w:val="00AF4F13"/>
    <w:rPr>
      <w:rFonts w:ascii="Arial Narrow" w:hAnsi="Arial Narrow" w:cs="Arial Narrow"/>
      <w:sz w:val="22"/>
    </w:rPr>
  </w:style>
  <w:style w:type="character" w:customStyle="1" w:styleId="WW8Num7z1">
    <w:name w:val="WW8Num7z1"/>
    <w:rsid w:val="00AF4F13"/>
  </w:style>
  <w:style w:type="character" w:customStyle="1" w:styleId="WW8Num7z2">
    <w:name w:val="WW8Num7z2"/>
    <w:rsid w:val="00AF4F13"/>
  </w:style>
  <w:style w:type="character" w:customStyle="1" w:styleId="WW8Num7z3">
    <w:name w:val="WW8Num7z3"/>
    <w:rsid w:val="00AF4F13"/>
  </w:style>
  <w:style w:type="character" w:customStyle="1" w:styleId="WW8Num7z4">
    <w:name w:val="WW8Num7z4"/>
    <w:rsid w:val="00AF4F13"/>
  </w:style>
  <w:style w:type="character" w:customStyle="1" w:styleId="WW8Num7z5">
    <w:name w:val="WW8Num7z5"/>
    <w:rsid w:val="00AF4F13"/>
  </w:style>
  <w:style w:type="character" w:customStyle="1" w:styleId="WW8Num7z6">
    <w:name w:val="WW8Num7z6"/>
    <w:rsid w:val="00AF4F13"/>
  </w:style>
  <w:style w:type="character" w:customStyle="1" w:styleId="WW8Num7z7">
    <w:name w:val="WW8Num7z7"/>
    <w:rsid w:val="00AF4F13"/>
  </w:style>
  <w:style w:type="character" w:customStyle="1" w:styleId="WW8Num7z8">
    <w:name w:val="WW8Num7z8"/>
    <w:rsid w:val="00AF4F13"/>
  </w:style>
  <w:style w:type="character" w:customStyle="1" w:styleId="WW8Num8z0">
    <w:name w:val="WW8Num8z0"/>
    <w:rsid w:val="00AF4F13"/>
    <w:rPr>
      <w:rFonts w:ascii="Arial Narrow" w:hAnsi="Arial Narrow" w:cs="Arial Narrow"/>
      <w:b/>
      <w:bCs/>
      <w:sz w:val="22"/>
    </w:rPr>
  </w:style>
  <w:style w:type="character" w:customStyle="1" w:styleId="WW8Num8z1">
    <w:name w:val="WW8Num8z1"/>
    <w:rsid w:val="00AF4F13"/>
  </w:style>
  <w:style w:type="character" w:customStyle="1" w:styleId="WW8Num8z2">
    <w:name w:val="WW8Num8z2"/>
    <w:rsid w:val="00AF4F13"/>
  </w:style>
  <w:style w:type="character" w:customStyle="1" w:styleId="WW8Num8z3">
    <w:name w:val="WW8Num8z3"/>
    <w:rsid w:val="00AF4F13"/>
  </w:style>
  <w:style w:type="character" w:customStyle="1" w:styleId="WW8Num8z4">
    <w:name w:val="WW8Num8z4"/>
    <w:rsid w:val="00AF4F13"/>
  </w:style>
  <w:style w:type="character" w:customStyle="1" w:styleId="WW8Num8z5">
    <w:name w:val="WW8Num8z5"/>
    <w:rsid w:val="00AF4F13"/>
  </w:style>
  <w:style w:type="character" w:customStyle="1" w:styleId="WW8Num8z6">
    <w:name w:val="WW8Num8z6"/>
    <w:rsid w:val="00AF4F13"/>
  </w:style>
  <w:style w:type="character" w:customStyle="1" w:styleId="WW8Num8z7">
    <w:name w:val="WW8Num8z7"/>
    <w:rsid w:val="00AF4F13"/>
  </w:style>
  <w:style w:type="character" w:customStyle="1" w:styleId="WW8Num8z8">
    <w:name w:val="WW8Num8z8"/>
    <w:rsid w:val="00AF4F13"/>
  </w:style>
  <w:style w:type="character" w:customStyle="1" w:styleId="WW8Num9z0">
    <w:name w:val="WW8Num9z0"/>
    <w:rsid w:val="00AF4F13"/>
  </w:style>
  <w:style w:type="character" w:customStyle="1" w:styleId="WW8Num9z1">
    <w:name w:val="WW8Num9z1"/>
    <w:rsid w:val="00AF4F13"/>
  </w:style>
  <w:style w:type="character" w:customStyle="1" w:styleId="WW8Num9z2">
    <w:name w:val="WW8Num9z2"/>
    <w:rsid w:val="00AF4F13"/>
  </w:style>
  <w:style w:type="character" w:customStyle="1" w:styleId="WW8Num9z3">
    <w:name w:val="WW8Num9z3"/>
    <w:rsid w:val="00AF4F13"/>
  </w:style>
  <w:style w:type="character" w:customStyle="1" w:styleId="WW8Num9z4">
    <w:name w:val="WW8Num9z4"/>
    <w:rsid w:val="00AF4F13"/>
  </w:style>
  <w:style w:type="character" w:customStyle="1" w:styleId="WW8Num9z5">
    <w:name w:val="WW8Num9z5"/>
    <w:rsid w:val="00AF4F13"/>
  </w:style>
  <w:style w:type="character" w:customStyle="1" w:styleId="WW8Num9z6">
    <w:name w:val="WW8Num9z6"/>
    <w:rsid w:val="00AF4F13"/>
  </w:style>
  <w:style w:type="character" w:customStyle="1" w:styleId="WW8Num9z7">
    <w:name w:val="WW8Num9z7"/>
    <w:rsid w:val="00AF4F13"/>
  </w:style>
  <w:style w:type="character" w:customStyle="1" w:styleId="WW8Num9z8">
    <w:name w:val="WW8Num9z8"/>
    <w:rsid w:val="00AF4F13"/>
  </w:style>
  <w:style w:type="character" w:customStyle="1" w:styleId="WW8Num10z0">
    <w:name w:val="WW8Num10z0"/>
    <w:rsid w:val="00AF4F13"/>
    <w:rPr>
      <w:rFonts w:ascii="Arial Narrow" w:hAnsi="Arial Narrow" w:cs="Arial Narrow"/>
      <w:sz w:val="22"/>
      <w:szCs w:val="20"/>
    </w:rPr>
  </w:style>
  <w:style w:type="character" w:customStyle="1" w:styleId="WW8Num10z1">
    <w:name w:val="WW8Num10z1"/>
    <w:rsid w:val="00AF4F13"/>
  </w:style>
  <w:style w:type="character" w:customStyle="1" w:styleId="WW8Num10z2">
    <w:name w:val="WW8Num10z2"/>
    <w:rsid w:val="00AF4F13"/>
  </w:style>
  <w:style w:type="character" w:customStyle="1" w:styleId="WW8Num10z3">
    <w:name w:val="WW8Num10z3"/>
    <w:rsid w:val="00AF4F13"/>
  </w:style>
  <w:style w:type="character" w:customStyle="1" w:styleId="WW8Num10z4">
    <w:name w:val="WW8Num10z4"/>
    <w:rsid w:val="00AF4F13"/>
  </w:style>
  <w:style w:type="character" w:customStyle="1" w:styleId="WW8Num10z5">
    <w:name w:val="WW8Num10z5"/>
    <w:rsid w:val="00AF4F13"/>
  </w:style>
  <w:style w:type="character" w:customStyle="1" w:styleId="WW8Num10z6">
    <w:name w:val="WW8Num10z6"/>
    <w:rsid w:val="00AF4F13"/>
  </w:style>
  <w:style w:type="character" w:customStyle="1" w:styleId="WW8Num10z7">
    <w:name w:val="WW8Num10z7"/>
    <w:rsid w:val="00AF4F13"/>
  </w:style>
  <w:style w:type="character" w:customStyle="1" w:styleId="WW8Num10z8">
    <w:name w:val="WW8Num10z8"/>
    <w:rsid w:val="00AF4F13"/>
  </w:style>
  <w:style w:type="character" w:customStyle="1" w:styleId="WW8Num11z0">
    <w:name w:val="WW8Num11z0"/>
    <w:rsid w:val="00AF4F13"/>
    <w:rPr>
      <w:rFonts w:ascii="Arial Narrow" w:hAnsi="Arial Narrow" w:cs="Arial Narrow"/>
      <w:bCs/>
      <w:sz w:val="22"/>
    </w:rPr>
  </w:style>
  <w:style w:type="character" w:customStyle="1" w:styleId="WW8Num11z1">
    <w:name w:val="WW8Num11z1"/>
    <w:rsid w:val="00AF4F13"/>
  </w:style>
  <w:style w:type="character" w:customStyle="1" w:styleId="WW8Num11z2">
    <w:name w:val="WW8Num11z2"/>
    <w:rsid w:val="00AF4F13"/>
  </w:style>
  <w:style w:type="character" w:customStyle="1" w:styleId="WW8Num11z3">
    <w:name w:val="WW8Num11z3"/>
    <w:rsid w:val="00AF4F13"/>
  </w:style>
  <w:style w:type="character" w:customStyle="1" w:styleId="WW8Num11z4">
    <w:name w:val="WW8Num11z4"/>
    <w:rsid w:val="00AF4F13"/>
  </w:style>
  <w:style w:type="character" w:customStyle="1" w:styleId="WW8Num11z5">
    <w:name w:val="WW8Num11z5"/>
    <w:rsid w:val="00AF4F13"/>
  </w:style>
  <w:style w:type="character" w:customStyle="1" w:styleId="WW8Num11z6">
    <w:name w:val="WW8Num11z6"/>
    <w:rsid w:val="00AF4F13"/>
  </w:style>
  <w:style w:type="character" w:customStyle="1" w:styleId="WW8Num11z7">
    <w:name w:val="WW8Num11z7"/>
    <w:rsid w:val="00AF4F13"/>
  </w:style>
  <w:style w:type="character" w:customStyle="1" w:styleId="WW8Num11z8">
    <w:name w:val="WW8Num11z8"/>
    <w:rsid w:val="00AF4F13"/>
  </w:style>
  <w:style w:type="character" w:customStyle="1" w:styleId="WW8Num12z0">
    <w:name w:val="WW8Num12z0"/>
    <w:rsid w:val="00AF4F13"/>
    <w:rPr>
      <w:rFonts w:ascii="Arial Narrow" w:hAnsi="Arial Narrow" w:cs="Arial Narrow"/>
      <w:sz w:val="22"/>
    </w:rPr>
  </w:style>
  <w:style w:type="character" w:customStyle="1" w:styleId="WW8Num12z1">
    <w:name w:val="WW8Num12z1"/>
    <w:rsid w:val="00AF4F13"/>
  </w:style>
  <w:style w:type="character" w:customStyle="1" w:styleId="WW8Num12z2">
    <w:name w:val="WW8Num12z2"/>
    <w:rsid w:val="00AF4F13"/>
  </w:style>
  <w:style w:type="character" w:customStyle="1" w:styleId="WW8Num12z3">
    <w:name w:val="WW8Num12z3"/>
    <w:rsid w:val="00AF4F13"/>
  </w:style>
  <w:style w:type="character" w:customStyle="1" w:styleId="WW8Num12z4">
    <w:name w:val="WW8Num12z4"/>
    <w:rsid w:val="00AF4F13"/>
  </w:style>
  <w:style w:type="character" w:customStyle="1" w:styleId="WW8Num12z5">
    <w:name w:val="WW8Num12z5"/>
    <w:rsid w:val="00AF4F13"/>
  </w:style>
  <w:style w:type="character" w:customStyle="1" w:styleId="WW8Num12z6">
    <w:name w:val="WW8Num12z6"/>
    <w:rsid w:val="00AF4F13"/>
  </w:style>
  <w:style w:type="character" w:customStyle="1" w:styleId="WW8Num12z7">
    <w:name w:val="WW8Num12z7"/>
    <w:rsid w:val="00AF4F13"/>
  </w:style>
  <w:style w:type="character" w:customStyle="1" w:styleId="WW8Num12z8">
    <w:name w:val="WW8Num12z8"/>
    <w:rsid w:val="00AF4F13"/>
  </w:style>
  <w:style w:type="character" w:customStyle="1" w:styleId="WW8Num13z0">
    <w:name w:val="WW8Num13z0"/>
    <w:rsid w:val="00AF4F13"/>
    <w:rPr>
      <w:rFonts w:ascii="Arial Narrow" w:hAnsi="Arial Narrow" w:cs="Arial Narrow"/>
      <w:sz w:val="22"/>
    </w:rPr>
  </w:style>
  <w:style w:type="character" w:customStyle="1" w:styleId="WW8Num13z1">
    <w:name w:val="WW8Num13z1"/>
    <w:rsid w:val="00AF4F13"/>
  </w:style>
  <w:style w:type="character" w:customStyle="1" w:styleId="WW8Num13z2">
    <w:name w:val="WW8Num13z2"/>
    <w:rsid w:val="00AF4F13"/>
  </w:style>
  <w:style w:type="character" w:customStyle="1" w:styleId="WW8Num13z3">
    <w:name w:val="WW8Num13z3"/>
    <w:rsid w:val="00AF4F13"/>
  </w:style>
  <w:style w:type="character" w:customStyle="1" w:styleId="WW8Num13z4">
    <w:name w:val="WW8Num13z4"/>
    <w:rsid w:val="00AF4F13"/>
  </w:style>
  <w:style w:type="character" w:customStyle="1" w:styleId="WW8Num13z5">
    <w:name w:val="WW8Num13z5"/>
    <w:rsid w:val="00AF4F13"/>
  </w:style>
  <w:style w:type="character" w:customStyle="1" w:styleId="WW8Num13z6">
    <w:name w:val="WW8Num13z6"/>
    <w:rsid w:val="00AF4F13"/>
  </w:style>
  <w:style w:type="character" w:customStyle="1" w:styleId="WW8Num13z7">
    <w:name w:val="WW8Num13z7"/>
    <w:rsid w:val="00AF4F13"/>
  </w:style>
  <w:style w:type="character" w:customStyle="1" w:styleId="WW8Num13z8">
    <w:name w:val="WW8Num13z8"/>
    <w:rsid w:val="00AF4F13"/>
  </w:style>
  <w:style w:type="character" w:customStyle="1" w:styleId="WW8Num14z0">
    <w:name w:val="WW8Num14z0"/>
    <w:rsid w:val="00AF4F13"/>
  </w:style>
  <w:style w:type="character" w:customStyle="1" w:styleId="WW8Num14z1">
    <w:name w:val="WW8Num14z1"/>
    <w:rsid w:val="00AF4F13"/>
  </w:style>
  <w:style w:type="character" w:customStyle="1" w:styleId="WW8Num14z2">
    <w:name w:val="WW8Num14z2"/>
    <w:rsid w:val="00AF4F13"/>
  </w:style>
  <w:style w:type="character" w:customStyle="1" w:styleId="WW8Num14z3">
    <w:name w:val="WW8Num14z3"/>
    <w:rsid w:val="00AF4F13"/>
  </w:style>
  <w:style w:type="character" w:customStyle="1" w:styleId="WW8Num14z4">
    <w:name w:val="WW8Num14z4"/>
    <w:rsid w:val="00AF4F13"/>
  </w:style>
  <w:style w:type="character" w:customStyle="1" w:styleId="WW8Num14z5">
    <w:name w:val="WW8Num14z5"/>
    <w:rsid w:val="00AF4F13"/>
  </w:style>
  <w:style w:type="character" w:customStyle="1" w:styleId="WW8Num14z6">
    <w:name w:val="WW8Num14z6"/>
    <w:rsid w:val="00AF4F13"/>
  </w:style>
  <w:style w:type="character" w:customStyle="1" w:styleId="WW8Num14z7">
    <w:name w:val="WW8Num14z7"/>
    <w:rsid w:val="00AF4F13"/>
  </w:style>
  <w:style w:type="character" w:customStyle="1" w:styleId="WW8Num14z8">
    <w:name w:val="WW8Num14z8"/>
    <w:rsid w:val="00AF4F13"/>
  </w:style>
  <w:style w:type="character" w:customStyle="1" w:styleId="Domylnaczcionkaakapitu1">
    <w:name w:val="Domyślna czcionka akapitu1"/>
    <w:rsid w:val="00AF4F13"/>
  </w:style>
  <w:style w:type="character" w:styleId="Hipercze">
    <w:name w:val="Hyperlink"/>
    <w:basedOn w:val="Domylnaczcionkaakapitu1"/>
    <w:uiPriority w:val="99"/>
    <w:rsid w:val="00AF4F13"/>
    <w:rPr>
      <w:color w:val="0000FF"/>
      <w:u w:val="single"/>
    </w:rPr>
  </w:style>
  <w:style w:type="character" w:customStyle="1" w:styleId="Znakinumeracji">
    <w:name w:val="Znaki numeracji"/>
    <w:rsid w:val="00AF4F13"/>
  </w:style>
  <w:style w:type="character" w:customStyle="1" w:styleId="WW8Num30z0">
    <w:name w:val="WW8Num30z0"/>
    <w:rsid w:val="00AF4F13"/>
    <w:rPr>
      <w:rFonts w:cs="Times New Roman"/>
      <w:bCs/>
      <w:iCs/>
      <w:sz w:val="22"/>
      <w:szCs w:val="22"/>
    </w:rPr>
  </w:style>
  <w:style w:type="paragraph" w:customStyle="1" w:styleId="Nagwek10">
    <w:name w:val="Nagłówek1"/>
    <w:basedOn w:val="Normalny"/>
    <w:next w:val="Tekstpodstawowy"/>
    <w:rsid w:val="00AF4F13"/>
    <w:pPr>
      <w:keepNext/>
      <w:spacing w:before="240" w:after="120"/>
    </w:pPr>
    <w:rPr>
      <w:rFonts w:ascii="Arial" w:eastAsia="Microsoft YaHei" w:hAnsi="Arial" w:cs="Mangal"/>
      <w:sz w:val="28"/>
      <w:szCs w:val="28"/>
    </w:rPr>
  </w:style>
  <w:style w:type="paragraph" w:styleId="Tekstpodstawowy">
    <w:name w:val="Body Text"/>
    <w:basedOn w:val="Normalny"/>
    <w:rsid w:val="00AF4F13"/>
    <w:pPr>
      <w:jc w:val="both"/>
    </w:pPr>
    <w:rPr>
      <w:szCs w:val="20"/>
    </w:rPr>
  </w:style>
  <w:style w:type="paragraph" w:styleId="Lista">
    <w:name w:val="List"/>
    <w:basedOn w:val="Tekstpodstawowy"/>
    <w:rsid w:val="00AF4F13"/>
    <w:rPr>
      <w:rFonts w:cs="Mangal"/>
    </w:rPr>
  </w:style>
  <w:style w:type="paragraph" w:customStyle="1" w:styleId="Podpis1">
    <w:name w:val="Podpis1"/>
    <w:basedOn w:val="Normalny"/>
    <w:rsid w:val="00AF4F13"/>
    <w:pPr>
      <w:suppressLineNumbers/>
      <w:spacing w:before="120" w:after="120"/>
    </w:pPr>
    <w:rPr>
      <w:rFonts w:cs="Mangal"/>
      <w:i/>
      <w:iCs/>
    </w:rPr>
  </w:style>
  <w:style w:type="paragraph" w:customStyle="1" w:styleId="Indeks">
    <w:name w:val="Indeks"/>
    <w:basedOn w:val="Normalny"/>
    <w:rsid w:val="00AF4F13"/>
    <w:pPr>
      <w:suppressLineNumbers/>
    </w:pPr>
    <w:rPr>
      <w:rFonts w:cs="Mangal"/>
    </w:rPr>
  </w:style>
  <w:style w:type="paragraph" w:customStyle="1" w:styleId="Tekstpodstawowy21">
    <w:name w:val="Tekst podstawowy 21"/>
    <w:basedOn w:val="Normalny"/>
    <w:rsid w:val="00AF4F13"/>
    <w:pPr>
      <w:tabs>
        <w:tab w:val="left" w:pos="360"/>
      </w:tabs>
    </w:pPr>
    <w:rPr>
      <w:sz w:val="20"/>
    </w:rPr>
  </w:style>
  <w:style w:type="paragraph" w:customStyle="1" w:styleId="Zwykytekst1">
    <w:name w:val="Zwykły tekst1"/>
    <w:basedOn w:val="Normalny"/>
    <w:rsid w:val="00AF4F13"/>
    <w:rPr>
      <w:rFonts w:ascii="Courier New" w:hAnsi="Courier New" w:cs="Courier New"/>
      <w:sz w:val="20"/>
      <w:szCs w:val="20"/>
    </w:rPr>
  </w:style>
  <w:style w:type="paragraph" w:styleId="Nagwek">
    <w:name w:val="header"/>
    <w:basedOn w:val="Normalny"/>
    <w:rsid w:val="00AF4F13"/>
    <w:pPr>
      <w:suppressLineNumbers/>
      <w:tabs>
        <w:tab w:val="center" w:pos="4536"/>
        <w:tab w:val="right" w:pos="9072"/>
      </w:tabs>
    </w:pPr>
  </w:style>
  <w:style w:type="paragraph" w:styleId="Tekstpodstawowywcity">
    <w:name w:val="Body Text Indent"/>
    <w:basedOn w:val="Normalny"/>
    <w:link w:val="TekstpodstawowywcityZnak"/>
    <w:rsid w:val="00AF4F13"/>
    <w:pPr>
      <w:ind w:left="66"/>
      <w:jc w:val="center"/>
    </w:pPr>
    <w:rPr>
      <w:rFonts w:ascii="Arial Narrow" w:hAnsi="Arial Narrow" w:cs="Arial Narrow"/>
      <w:sz w:val="20"/>
    </w:rPr>
  </w:style>
  <w:style w:type="paragraph" w:customStyle="1" w:styleId="Akapitzlist1">
    <w:name w:val="Akapit z listą1"/>
    <w:basedOn w:val="Normalny"/>
    <w:rsid w:val="00AF4F13"/>
    <w:pPr>
      <w:ind w:left="720"/>
    </w:pPr>
  </w:style>
  <w:style w:type="paragraph" w:customStyle="1" w:styleId="Zawartotabeli">
    <w:name w:val="Zawartość tabeli"/>
    <w:basedOn w:val="Normalny"/>
    <w:rsid w:val="00AF4F13"/>
    <w:pPr>
      <w:suppressLineNumbers/>
    </w:pPr>
  </w:style>
  <w:style w:type="paragraph" w:customStyle="1" w:styleId="Nagwektabeli">
    <w:name w:val="Nagłówek tabeli"/>
    <w:basedOn w:val="Zawartotabeli"/>
    <w:rsid w:val="00AF4F13"/>
    <w:pPr>
      <w:jc w:val="center"/>
    </w:pPr>
    <w:rPr>
      <w:b/>
      <w:bCs/>
    </w:rPr>
  </w:style>
  <w:style w:type="paragraph" w:styleId="Akapitzlist">
    <w:name w:val="List Paragraph"/>
    <w:basedOn w:val="Normalny"/>
    <w:uiPriority w:val="34"/>
    <w:qFormat/>
    <w:rsid w:val="003817DE"/>
    <w:pPr>
      <w:ind w:left="708"/>
    </w:pPr>
  </w:style>
  <w:style w:type="paragraph" w:styleId="Stopka">
    <w:name w:val="footer"/>
    <w:basedOn w:val="Normalny"/>
    <w:link w:val="StopkaZnak"/>
    <w:uiPriority w:val="99"/>
    <w:unhideWhenUsed/>
    <w:rsid w:val="00667665"/>
    <w:pPr>
      <w:tabs>
        <w:tab w:val="center" w:pos="4536"/>
        <w:tab w:val="right" w:pos="9072"/>
      </w:tabs>
    </w:pPr>
  </w:style>
  <w:style w:type="character" w:customStyle="1" w:styleId="StopkaZnak">
    <w:name w:val="Stopka Znak"/>
    <w:basedOn w:val="Domylnaczcionkaakapitu"/>
    <w:link w:val="Stopka"/>
    <w:uiPriority w:val="99"/>
    <w:rsid w:val="00667665"/>
    <w:rPr>
      <w:sz w:val="24"/>
      <w:szCs w:val="24"/>
      <w:lang w:eastAsia="ar-SA"/>
    </w:rPr>
  </w:style>
  <w:style w:type="paragraph" w:styleId="Lista2">
    <w:name w:val="List 2"/>
    <w:basedOn w:val="Normalny"/>
    <w:uiPriority w:val="99"/>
    <w:unhideWhenUsed/>
    <w:rsid w:val="00D637BF"/>
    <w:pPr>
      <w:ind w:left="566" w:hanging="283"/>
      <w:contextualSpacing/>
    </w:pPr>
  </w:style>
  <w:style w:type="paragraph" w:styleId="Zwrotgrzecznociowy">
    <w:name w:val="Salutation"/>
    <w:basedOn w:val="Normalny"/>
    <w:next w:val="Normalny"/>
    <w:link w:val="ZwrotgrzecznociowyZnak"/>
    <w:uiPriority w:val="99"/>
    <w:unhideWhenUsed/>
    <w:rsid w:val="00D637BF"/>
  </w:style>
  <w:style w:type="character" w:customStyle="1" w:styleId="ZwrotgrzecznociowyZnak">
    <w:name w:val="Zwrot grzecznościowy Znak"/>
    <w:basedOn w:val="Domylnaczcionkaakapitu"/>
    <w:link w:val="Zwrotgrzecznociowy"/>
    <w:uiPriority w:val="99"/>
    <w:rsid w:val="00D637BF"/>
    <w:rPr>
      <w:sz w:val="24"/>
      <w:szCs w:val="24"/>
      <w:lang w:eastAsia="ar-SA"/>
    </w:rPr>
  </w:style>
  <w:style w:type="paragraph" w:styleId="Tytu">
    <w:name w:val="Title"/>
    <w:basedOn w:val="Normalny"/>
    <w:next w:val="Normalny"/>
    <w:link w:val="TytuZnak"/>
    <w:uiPriority w:val="10"/>
    <w:qFormat/>
    <w:rsid w:val="00D637BF"/>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ytuZnak">
    <w:name w:val="Tytuł Znak"/>
    <w:basedOn w:val="Domylnaczcionkaakapitu"/>
    <w:link w:val="Tytu"/>
    <w:uiPriority w:val="10"/>
    <w:rsid w:val="00D637BF"/>
    <w:rPr>
      <w:rFonts w:asciiTheme="majorHAnsi" w:eastAsiaTheme="majorEastAsia" w:hAnsiTheme="majorHAnsi" w:cstheme="majorBidi"/>
      <w:color w:val="17365D" w:themeColor="text2" w:themeShade="BF"/>
      <w:spacing w:val="5"/>
      <w:kern w:val="28"/>
      <w:sz w:val="52"/>
      <w:szCs w:val="52"/>
      <w:lang w:eastAsia="ar-SA"/>
    </w:rPr>
  </w:style>
  <w:style w:type="paragraph" w:styleId="Tekstpodstawowyzwciciem2">
    <w:name w:val="Body Text First Indent 2"/>
    <w:basedOn w:val="Tekstpodstawowywcity"/>
    <w:link w:val="Tekstpodstawowyzwciciem2Znak"/>
    <w:uiPriority w:val="99"/>
    <w:unhideWhenUsed/>
    <w:rsid w:val="00D637BF"/>
    <w:pPr>
      <w:ind w:left="360" w:firstLine="360"/>
      <w:jc w:val="left"/>
    </w:pPr>
    <w:rPr>
      <w:rFonts w:ascii="Times New Roman" w:hAnsi="Times New Roman" w:cs="Times New Roman"/>
      <w:sz w:val="24"/>
    </w:rPr>
  </w:style>
  <w:style w:type="character" w:customStyle="1" w:styleId="TekstpodstawowywcityZnak">
    <w:name w:val="Tekst podstawowy wcięty Znak"/>
    <w:basedOn w:val="Domylnaczcionkaakapitu"/>
    <w:link w:val="Tekstpodstawowywcity"/>
    <w:rsid w:val="00D637BF"/>
    <w:rPr>
      <w:rFonts w:ascii="Arial Narrow" w:hAnsi="Arial Narrow" w:cs="Arial Narrow"/>
      <w:szCs w:val="24"/>
      <w:lang w:eastAsia="ar-SA"/>
    </w:rPr>
  </w:style>
  <w:style w:type="character" w:customStyle="1" w:styleId="Tekstpodstawowyzwciciem2Znak">
    <w:name w:val="Tekst podstawowy z wcięciem 2 Znak"/>
    <w:basedOn w:val="TekstpodstawowywcityZnak"/>
    <w:link w:val="Tekstpodstawowyzwciciem2"/>
    <w:rsid w:val="00D637BF"/>
    <w:rPr>
      <w:rFonts w:ascii="Arial Narrow" w:hAnsi="Arial Narrow" w:cs="Arial Narrow"/>
      <w:szCs w:val="24"/>
      <w:lang w:eastAsia="ar-SA"/>
    </w:rPr>
  </w:style>
  <w:style w:type="table" w:styleId="Tabela-Siatka">
    <w:name w:val="Table Grid"/>
    <w:basedOn w:val="Standardowy"/>
    <w:uiPriority w:val="59"/>
    <w:rsid w:val="00D5606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kapitzlist2">
    <w:name w:val="Akapit z listą2"/>
    <w:basedOn w:val="Normalny"/>
    <w:rsid w:val="004D7377"/>
    <w:pPr>
      <w:ind w:left="720"/>
    </w:pPr>
  </w:style>
  <w:style w:type="paragraph" w:styleId="Tekstprzypisudolnego">
    <w:name w:val="footnote text"/>
    <w:basedOn w:val="Normalny"/>
    <w:link w:val="TekstprzypisudolnegoZnak"/>
    <w:uiPriority w:val="99"/>
    <w:semiHidden/>
    <w:unhideWhenUsed/>
    <w:rsid w:val="000156CB"/>
    <w:rPr>
      <w:sz w:val="20"/>
      <w:szCs w:val="20"/>
    </w:rPr>
  </w:style>
  <w:style w:type="character" w:customStyle="1" w:styleId="TekstprzypisudolnegoZnak">
    <w:name w:val="Tekst przypisu dolnego Znak"/>
    <w:basedOn w:val="Domylnaczcionkaakapitu"/>
    <w:link w:val="Tekstprzypisudolnego"/>
    <w:uiPriority w:val="99"/>
    <w:semiHidden/>
    <w:rsid w:val="000156CB"/>
    <w:rPr>
      <w:lang w:eastAsia="ar-SA"/>
    </w:rPr>
  </w:style>
  <w:style w:type="character" w:styleId="Odwoanieprzypisudolnego">
    <w:name w:val="footnote reference"/>
    <w:basedOn w:val="Domylnaczcionkaakapitu"/>
    <w:uiPriority w:val="99"/>
    <w:semiHidden/>
    <w:unhideWhenUsed/>
    <w:rsid w:val="000156CB"/>
    <w:rPr>
      <w:vertAlign w:val="superscript"/>
    </w:rPr>
  </w:style>
  <w:style w:type="paragraph" w:styleId="HTML-wstpniesformatowany">
    <w:name w:val="HTML Preformatted"/>
    <w:basedOn w:val="Normalny"/>
    <w:link w:val="HTML-wstpniesformatowanyZnak"/>
    <w:uiPriority w:val="99"/>
    <w:semiHidden/>
    <w:unhideWhenUsed/>
    <w:rsid w:val="004908E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sz w:val="20"/>
      <w:szCs w:val="20"/>
      <w:lang w:eastAsia="pl-PL"/>
    </w:rPr>
  </w:style>
  <w:style w:type="character" w:customStyle="1" w:styleId="HTML-wstpniesformatowanyZnak">
    <w:name w:val="HTML - wstępnie sformatowany Znak"/>
    <w:basedOn w:val="Domylnaczcionkaakapitu"/>
    <w:link w:val="HTML-wstpniesformatowany"/>
    <w:uiPriority w:val="99"/>
    <w:semiHidden/>
    <w:rsid w:val="004908ED"/>
    <w:rPr>
      <w:rFonts w:ascii="Courier New" w:hAnsi="Courier New" w:cs="Courier New"/>
    </w:rPr>
  </w:style>
  <w:style w:type="paragraph" w:styleId="Tekstdymka">
    <w:name w:val="Balloon Text"/>
    <w:basedOn w:val="Normalny"/>
    <w:link w:val="TekstdymkaZnak"/>
    <w:uiPriority w:val="99"/>
    <w:semiHidden/>
    <w:unhideWhenUsed/>
    <w:rsid w:val="00E25CB1"/>
    <w:rPr>
      <w:rFonts w:ascii="Tahoma" w:hAnsi="Tahoma" w:cs="Tahoma"/>
      <w:sz w:val="16"/>
      <w:szCs w:val="16"/>
    </w:rPr>
  </w:style>
  <w:style w:type="character" w:customStyle="1" w:styleId="TekstdymkaZnak">
    <w:name w:val="Tekst dymka Znak"/>
    <w:basedOn w:val="Domylnaczcionkaakapitu"/>
    <w:link w:val="Tekstdymka"/>
    <w:uiPriority w:val="99"/>
    <w:semiHidden/>
    <w:rsid w:val="00E25CB1"/>
    <w:rPr>
      <w:rFonts w:ascii="Tahoma" w:hAnsi="Tahoma" w:cs="Tahoma"/>
      <w:sz w:val="16"/>
      <w:szCs w:val="16"/>
      <w:lang w:eastAsia="ar-SA"/>
    </w:rPr>
  </w:style>
  <w:style w:type="character" w:styleId="Nierozpoznanawzmianka">
    <w:name w:val="Unresolved Mention"/>
    <w:basedOn w:val="Domylnaczcionkaakapitu"/>
    <w:uiPriority w:val="99"/>
    <w:semiHidden/>
    <w:unhideWhenUsed/>
    <w:rsid w:val="00926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957746">
      <w:bodyDiv w:val="1"/>
      <w:marLeft w:val="0"/>
      <w:marRight w:val="0"/>
      <w:marTop w:val="0"/>
      <w:marBottom w:val="0"/>
      <w:divBdr>
        <w:top w:val="none" w:sz="0" w:space="0" w:color="auto"/>
        <w:left w:val="none" w:sz="0" w:space="0" w:color="auto"/>
        <w:bottom w:val="none" w:sz="0" w:space="0" w:color="auto"/>
        <w:right w:val="none" w:sz="0" w:space="0" w:color="auto"/>
      </w:divBdr>
    </w:div>
    <w:div w:id="188956410">
      <w:bodyDiv w:val="1"/>
      <w:marLeft w:val="0"/>
      <w:marRight w:val="0"/>
      <w:marTop w:val="0"/>
      <w:marBottom w:val="0"/>
      <w:divBdr>
        <w:top w:val="none" w:sz="0" w:space="0" w:color="auto"/>
        <w:left w:val="none" w:sz="0" w:space="0" w:color="auto"/>
        <w:bottom w:val="none" w:sz="0" w:space="0" w:color="auto"/>
        <w:right w:val="none" w:sz="0" w:space="0" w:color="auto"/>
      </w:divBdr>
    </w:div>
    <w:div w:id="348065168">
      <w:bodyDiv w:val="1"/>
      <w:marLeft w:val="0"/>
      <w:marRight w:val="0"/>
      <w:marTop w:val="0"/>
      <w:marBottom w:val="0"/>
      <w:divBdr>
        <w:top w:val="none" w:sz="0" w:space="0" w:color="auto"/>
        <w:left w:val="none" w:sz="0" w:space="0" w:color="auto"/>
        <w:bottom w:val="none" w:sz="0" w:space="0" w:color="auto"/>
        <w:right w:val="none" w:sz="0" w:space="0" w:color="auto"/>
      </w:divBdr>
    </w:div>
    <w:div w:id="410081547">
      <w:bodyDiv w:val="1"/>
      <w:marLeft w:val="0"/>
      <w:marRight w:val="0"/>
      <w:marTop w:val="0"/>
      <w:marBottom w:val="0"/>
      <w:divBdr>
        <w:top w:val="none" w:sz="0" w:space="0" w:color="auto"/>
        <w:left w:val="none" w:sz="0" w:space="0" w:color="auto"/>
        <w:bottom w:val="none" w:sz="0" w:space="0" w:color="auto"/>
        <w:right w:val="none" w:sz="0" w:space="0" w:color="auto"/>
      </w:divBdr>
    </w:div>
    <w:div w:id="822769914">
      <w:bodyDiv w:val="1"/>
      <w:marLeft w:val="0"/>
      <w:marRight w:val="0"/>
      <w:marTop w:val="0"/>
      <w:marBottom w:val="0"/>
      <w:divBdr>
        <w:top w:val="none" w:sz="0" w:space="0" w:color="auto"/>
        <w:left w:val="none" w:sz="0" w:space="0" w:color="auto"/>
        <w:bottom w:val="none" w:sz="0" w:space="0" w:color="auto"/>
        <w:right w:val="none" w:sz="0" w:space="0" w:color="auto"/>
      </w:divBdr>
    </w:div>
    <w:div w:id="987901583">
      <w:bodyDiv w:val="1"/>
      <w:marLeft w:val="0"/>
      <w:marRight w:val="0"/>
      <w:marTop w:val="0"/>
      <w:marBottom w:val="0"/>
      <w:divBdr>
        <w:top w:val="none" w:sz="0" w:space="0" w:color="auto"/>
        <w:left w:val="none" w:sz="0" w:space="0" w:color="auto"/>
        <w:bottom w:val="none" w:sz="0" w:space="0" w:color="auto"/>
        <w:right w:val="none" w:sz="0" w:space="0" w:color="auto"/>
      </w:divBdr>
    </w:div>
    <w:div w:id="1091046713">
      <w:bodyDiv w:val="1"/>
      <w:marLeft w:val="0"/>
      <w:marRight w:val="0"/>
      <w:marTop w:val="0"/>
      <w:marBottom w:val="0"/>
      <w:divBdr>
        <w:top w:val="none" w:sz="0" w:space="0" w:color="auto"/>
        <w:left w:val="none" w:sz="0" w:space="0" w:color="auto"/>
        <w:bottom w:val="none" w:sz="0" w:space="0" w:color="auto"/>
        <w:right w:val="none" w:sz="0" w:space="0" w:color="auto"/>
      </w:divBdr>
    </w:div>
    <w:div w:id="1510291329">
      <w:bodyDiv w:val="1"/>
      <w:marLeft w:val="0"/>
      <w:marRight w:val="0"/>
      <w:marTop w:val="0"/>
      <w:marBottom w:val="0"/>
      <w:divBdr>
        <w:top w:val="none" w:sz="0" w:space="0" w:color="auto"/>
        <w:left w:val="none" w:sz="0" w:space="0" w:color="auto"/>
        <w:bottom w:val="none" w:sz="0" w:space="0" w:color="auto"/>
        <w:right w:val="none" w:sz="0" w:space="0" w:color="auto"/>
      </w:divBdr>
    </w:div>
    <w:div w:id="1653674596">
      <w:bodyDiv w:val="1"/>
      <w:marLeft w:val="0"/>
      <w:marRight w:val="0"/>
      <w:marTop w:val="0"/>
      <w:marBottom w:val="0"/>
      <w:divBdr>
        <w:top w:val="none" w:sz="0" w:space="0" w:color="auto"/>
        <w:left w:val="none" w:sz="0" w:space="0" w:color="auto"/>
        <w:bottom w:val="none" w:sz="0" w:space="0" w:color="auto"/>
        <w:right w:val="none" w:sz="0" w:space="0" w:color="auto"/>
      </w:divBdr>
    </w:div>
    <w:div w:id="1667636982">
      <w:bodyDiv w:val="1"/>
      <w:marLeft w:val="0"/>
      <w:marRight w:val="0"/>
      <w:marTop w:val="0"/>
      <w:marBottom w:val="0"/>
      <w:divBdr>
        <w:top w:val="none" w:sz="0" w:space="0" w:color="auto"/>
        <w:left w:val="none" w:sz="0" w:space="0" w:color="auto"/>
        <w:bottom w:val="none" w:sz="0" w:space="0" w:color="auto"/>
        <w:right w:val="none" w:sz="0" w:space="0" w:color="auto"/>
      </w:divBdr>
    </w:div>
    <w:div w:id="1829589436">
      <w:bodyDiv w:val="1"/>
      <w:marLeft w:val="0"/>
      <w:marRight w:val="0"/>
      <w:marTop w:val="0"/>
      <w:marBottom w:val="0"/>
      <w:divBdr>
        <w:top w:val="none" w:sz="0" w:space="0" w:color="auto"/>
        <w:left w:val="none" w:sz="0" w:space="0" w:color="auto"/>
        <w:bottom w:val="none" w:sz="0" w:space="0" w:color="auto"/>
        <w:right w:val="none" w:sz="0" w:space="0" w:color="auto"/>
      </w:divBdr>
    </w:div>
    <w:div w:id="2029678327">
      <w:bodyDiv w:val="1"/>
      <w:marLeft w:val="0"/>
      <w:marRight w:val="0"/>
      <w:marTop w:val="0"/>
      <w:marBottom w:val="0"/>
      <w:divBdr>
        <w:top w:val="none" w:sz="0" w:space="0" w:color="auto"/>
        <w:left w:val="none" w:sz="0" w:space="0" w:color="auto"/>
        <w:bottom w:val="none" w:sz="0" w:space="0" w:color="auto"/>
        <w:right w:val="none" w:sz="0" w:space="0" w:color="auto"/>
      </w:divBdr>
    </w:div>
    <w:div w:id="2101902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mailto:m.goras@10wsk.mil.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siegowosc@10wsk.mil.pl"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1A36D9-E185-4C08-9E91-C630C53AE3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3077</Words>
  <Characters>18465</Characters>
  <Application>Microsoft Office Word</Application>
  <DocSecurity>0</DocSecurity>
  <Lines>153</Lines>
  <Paragraphs>42</Paragraphs>
  <ScaleCrop>false</ScaleCrop>
  <HeadingPairs>
    <vt:vector size="2" baseType="variant">
      <vt:variant>
        <vt:lpstr>Tytuł</vt:lpstr>
      </vt:variant>
      <vt:variant>
        <vt:i4>1</vt:i4>
      </vt:variant>
    </vt:vector>
  </HeadingPairs>
  <TitlesOfParts>
    <vt:vector size="1" baseType="lpstr">
      <vt:lpstr>UMOWA nr</vt:lpstr>
    </vt:vector>
  </TitlesOfParts>
  <Company/>
  <LinksUpToDate>false</LinksUpToDate>
  <CharactersWithSpaces>21500</CharactersWithSpaces>
  <SharedDoc>false</SharedDoc>
  <HLinks>
    <vt:vector size="6" baseType="variant">
      <vt:variant>
        <vt:i4>5767190</vt:i4>
      </vt:variant>
      <vt:variant>
        <vt:i4>0</vt:i4>
      </vt:variant>
      <vt:variant>
        <vt:i4>0</vt:i4>
      </vt:variant>
      <vt:variant>
        <vt:i4>5</vt:i4>
      </vt:variant>
      <vt:variant>
        <vt:lpwstr>http://www.10wsk.mil.pl/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nr</dc:title>
  <dc:creator>DZP</dc:creator>
  <cp:lastModifiedBy>10 wsk</cp:lastModifiedBy>
  <cp:revision>2</cp:revision>
  <cp:lastPrinted>2024-02-13T12:26:00Z</cp:lastPrinted>
  <dcterms:created xsi:type="dcterms:W3CDTF">2024-02-13T12:27:00Z</dcterms:created>
  <dcterms:modified xsi:type="dcterms:W3CDTF">2024-02-13T12:27:00Z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