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85F8" w14:textId="77777777" w:rsidR="00E50CD1" w:rsidRPr="00386DC2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86DC2" w14:paraId="2EBC6ED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025A54" w14:textId="77777777" w:rsidR="00BC2D44" w:rsidRPr="00386DC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1D43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F5786" w14:textId="77777777" w:rsidR="00BC2D44" w:rsidRPr="00386DC2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4D94C2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50B196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B9C2E6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76D1B0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572893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86DC2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86DC2" w14:paraId="18F1CC9F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F5D780" w14:textId="77777777" w:rsidR="00BC2D44" w:rsidRPr="00386DC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FA5B" w14:textId="77777777" w:rsidR="00BC2D44" w:rsidRPr="00386DC2" w:rsidRDefault="00C9387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86DC2">
              <w:rPr>
                <w:rFonts w:ascii="Arial" w:hAnsi="Arial" w:cs="Arial"/>
                <w:b w:val="0"/>
                <w:sz w:val="22"/>
                <w:szCs w:val="22"/>
              </w:rPr>
              <w:t>Laser chirurgiczny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893906" w14:textId="77777777" w:rsidR="00BC2D44" w:rsidRPr="00386DC2" w:rsidRDefault="00BC2D44" w:rsidP="004369F7">
            <w:pPr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5D44FE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2C8562" w14:textId="77777777" w:rsidR="00BC2D44" w:rsidRPr="00386DC2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605FAE2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E769AB9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A9755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2C4F7A" w14:textId="77777777" w:rsidR="00BC2D44" w:rsidRPr="00386DC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F43A650" w14:textId="77777777" w:rsidR="00E50CD1" w:rsidRPr="00386DC2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31500788" w14:textId="77777777" w:rsidR="00E50CD1" w:rsidRPr="00386DC2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386DC2" w14:paraId="2365B38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3DB649" w14:textId="77777777" w:rsidR="00E50CD1" w:rsidRPr="00386DC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886EC1A" w14:textId="77777777" w:rsidR="00E50CD1" w:rsidRPr="00386DC2" w:rsidRDefault="00E50CD1" w:rsidP="004369F7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1C9CA1" w14:textId="77777777" w:rsidR="00E50CD1" w:rsidRPr="00386DC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33B197A4" w14:textId="77777777" w:rsidR="00E50CD1" w:rsidRPr="00386DC2" w:rsidRDefault="00E50CD1" w:rsidP="004369F7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34F89" w14:textId="77777777" w:rsidR="00E50CD1" w:rsidRPr="00386DC2" w:rsidRDefault="00E50CD1" w:rsidP="00836C82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F1641" w14:textId="77777777" w:rsidR="00E50CD1" w:rsidRPr="00386DC2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386DC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386DC2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386D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386DC2" w14:paraId="21C5671C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400F5" w14:textId="77777777" w:rsidR="00E50CD1" w:rsidRPr="00386DC2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386DC2" w14:paraId="0FD6595F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1682D" w14:textId="77777777" w:rsidR="004369F7" w:rsidRPr="00386DC2" w:rsidRDefault="00386DC2" w:rsidP="004369F7">
            <w:pPr>
              <w:ind w:left="360"/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Laser chirurgiczny:</w:t>
            </w:r>
          </w:p>
        </w:tc>
      </w:tr>
      <w:tr w:rsidR="001B6A27" w:rsidRPr="00386DC2" w14:paraId="49BC78F5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F4EE1" w14:textId="77777777" w:rsidR="001B6A27" w:rsidRPr="00386DC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1DE84" w14:textId="77777777" w:rsidR="001B6A27" w:rsidRPr="00386DC2" w:rsidRDefault="00C9387B" w:rsidP="001B6A27">
            <w:pPr>
              <w:rPr>
                <w:rFonts w:ascii="Arial" w:hAnsi="Arial" w:cs="Arial"/>
                <w:lang w:val="en-GB"/>
              </w:rPr>
            </w:pPr>
            <w:r w:rsidRPr="00386DC2">
              <w:rPr>
                <w:rFonts w:ascii="Arial" w:hAnsi="Arial" w:cs="Arial"/>
                <w:sz w:val="22"/>
                <w:szCs w:val="22"/>
                <w:lang w:val="en-GB"/>
              </w:rPr>
              <w:t xml:space="preserve">Laser </w:t>
            </w:r>
            <w:proofErr w:type="spellStart"/>
            <w:r w:rsidRPr="00386DC2">
              <w:rPr>
                <w:rFonts w:ascii="Arial" w:hAnsi="Arial" w:cs="Arial"/>
                <w:sz w:val="22"/>
                <w:szCs w:val="22"/>
                <w:lang w:val="en-GB"/>
              </w:rPr>
              <w:t>chirurgiczny</w:t>
            </w:r>
            <w:proofErr w:type="spellEnd"/>
            <w:r w:rsidRPr="00386DC2">
              <w:rPr>
                <w:rFonts w:ascii="Arial" w:hAnsi="Arial" w:cs="Arial"/>
                <w:sz w:val="22"/>
                <w:szCs w:val="22"/>
                <w:lang w:val="en-GB"/>
              </w:rPr>
              <w:t xml:space="preserve"> CO2 – </w:t>
            </w:r>
            <w:proofErr w:type="spellStart"/>
            <w:r w:rsidRPr="00386DC2">
              <w:rPr>
                <w:rFonts w:ascii="Arial" w:hAnsi="Arial" w:cs="Arial"/>
                <w:sz w:val="22"/>
                <w:szCs w:val="22"/>
                <w:lang w:val="en-GB"/>
              </w:rPr>
              <w:t>szklana</w:t>
            </w:r>
            <w:proofErr w:type="spellEnd"/>
            <w:r w:rsidRPr="00386DC2">
              <w:rPr>
                <w:rFonts w:ascii="Arial" w:hAnsi="Arial" w:cs="Arial"/>
                <w:sz w:val="22"/>
                <w:szCs w:val="22"/>
                <w:lang w:val="en-GB"/>
              </w:rPr>
              <w:t xml:space="preserve"> tuba </w:t>
            </w:r>
            <w:proofErr w:type="spellStart"/>
            <w:r w:rsidRPr="00386DC2">
              <w:rPr>
                <w:rFonts w:ascii="Arial" w:hAnsi="Arial" w:cs="Arial"/>
                <w:sz w:val="22"/>
                <w:szCs w:val="22"/>
                <w:lang w:val="en-GB"/>
              </w:rPr>
              <w:t>lasera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21A15" w14:textId="77777777" w:rsidR="001B6A27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F974F" w14:textId="77777777" w:rsidR="001B6A27" w:rsidRPr="00386DC2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386DC2" w14:paraId="561DAAF7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91EE0" w14:textId="77777777" w:rsidR="001B6A27" w:rsidRPr="00386DC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26957" w14:textId="77777777" w:rsidR="001B6A27" w:rsidRPr="00386DC2" w:rsidRDefault="00C9387B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Długość promieniowania: 10.6um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01302" w14:textId="77777777" w:rsidR="001B6A27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61CD9" w14:textId="77777777" w:rsidR="001B6A27" w:rsidRPr="00386DC2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386DC2" w14:paraId="199E4AE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4A26B" w14:textId="77777777" w:rsidR="001B6A27" w:rsidRPr="00386DC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7B0CC" w14:textId="77777777" w:rsidR="001B6A27" w:rsidRPr="00386DC2" w:rsidRDefault="00C9387B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Moc maksymalna: 40W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6585B" w14:textId="77777777" w:rsidR="001B6A27" w:rsidRPr="00386DC2" w:rsidRDefault="00C9387B" w:rsidP="00836C82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85128" w14:textId="77777777" w:rsidR="001B6A27" w:rsidRPr="00386DC2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7E3E9B1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CEC9D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E3BAB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Pilot lasera:</w:t>
            </w:r>
          </w:p>
          <w:p w14:paraId="5043F9E5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- laser diodowy 655 </w:t>
            </w:r>
            <w:proofErr w:type="spellStart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nm</w:t>
            </w:r>
            <w:proofErr w:type="spellEnd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, 3.0 </w:t>
            </w:r>
            <w:proofErr w:type="spellStart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mW</w:t>
            </w:r>
            <w:proofErr w:type="spellEnd"/>
          </w:p>
          <w:p w14:paraId="5AD699CF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- możliwość regulacji intensywności pilota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78F4F" w14:textId="77777777" w:rsidR="00C9387B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1C63A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721ACE7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01958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1F1C" w14:textId="77777777" w:rsidR="00C9387B" w:rsidRPr="00386DC2" w:rsidRDefault="00C9387B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Rękojeści/Głowice: CO2 Chirurgiczne (50 mm,100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B3C5B" w14:textId="77777777" w:rsidR="00C9387B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737F6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51DCB40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F1C2C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88A59" w14:textId="77777777" w:rsidR="00C9387B" w:rsidRPr="00386DC2" w:rsidRDefault="00C9387B" w:rsidP="001B6A27">
            <w:pPr>
              <w:rPr>
                <w:rFonts w:ascii="Arial" w:hAnsi="Arial" w:cs="Arial"/>
              </w:rPr>
            </w:pPr>
            <w:proofErr w:type="spellStart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Dystanser</w:t>
            </w:r>
            <w:proofErr w:type="spellEnd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 głowicy z możliwością demontażu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01AF3" w14:textId="77777777" w:rsidR="00C9387B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6B2F9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0631AAB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25106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B11AB" w14:textId="77777777" w:rsidR="00C9387B" w:rsidRPr="00386DC2" w:rsidRDefault="00C9387B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Wyświetlacz: kolorowy, dotykowy o przekątnej 7”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1B9B0" w14:textId="77777777" w:rsidR="00C9387B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D9CB4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76087FB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E012C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FC9A8" w14:textId="77777777" w:rsidR="00C9387B" w:rsidRPr="00386DC2" w:rsidRDefault="00C9387B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Zasilanie: 220~230VAC, 50/60Hz 600VA, jednofazowy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7EF40" w14:textId="77777777" w:rsidR="00C9387B" w:rsidRPr="00386DC2" w:rsidRDefault="00386DC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22D16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15878F8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90180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B59F3" w14:textId="77777777" w:rsidR="00C9387B" w:rsidRPr="00386DC2" w:rsidRDefault="00C9387B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Wymiary  maksymalne: 380 mm x 395 mm x 1785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69FEF" w14:textId="77777777" w:rsidR="00C9387B" w:rsidRPr="00386DC2" w:rsidRDefault="00C9387B" w:rsidP="004369F7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279CD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537AD00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B0B83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55AA9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Tryb Chirurgiczny: CW – praca w trybie ciągłym</w:t>
            </w:r>
          </w:p>
          <w:p w14:paraId="5543D677" w14:textId="77777777" w:rsidR="00C9387B" w:rsidRPr="00386DC2" w:rsidRDefault="00C9387B" w:rsidP="00C9387B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-Moc: 1 ~ 40W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7819A" w14:textId="77777777" w:rsidR="00C9387B" w:rsidRPr="00386DC2" w:rsidRDefault="00386DC2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3B9C7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19ED815A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C4483" w14:textId="77777777" w:rsidR="00C9387B" w:rsidRPr="00386DC2" w:rsidRDefault="00C938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D1B80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Impuls pojedynczy: -Moc: 1 ~ 40W</w:t>
            </w:r>
          </w:p>
          <w:p w14:paraId="2E84C309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 Czasy impulsów: 100 ~ 1000ms@1 ~ 9W, 50 ~ 1000ms@10 ~ 40W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AF953" w14:textId="77777777" w:rsidR="00C9387B" w:rsidRPr="00386DC2" w:rsidRDefault="00386DC2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BC2D1" w14:textId="77777777" w:rsidR="00C9387B" w:rsidRPr="00386DC2" w:rsidRDefault="00C9387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16D3F9DC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820BA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C60E7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Praca impulsowa: -Moc: 1 ~ 40W</w:t>
            </w:r>
          </w:p>
          <w:p w14:paraId="0EFE55E3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 Czasy impulsów: 100 ~ 1000ms@1 ~ 9W, 50 ~ 1000ms@10 ~ 40W</w:t>
            </w:r>
          </w:p>
          <w:p w14:paraId="4E31A262" w14:textId="77777777" w:rsidR="00C9387B" w:rsidRPr="00386DC2" w:rsidRDefault="00C9387B" w:rsidP="00C9387B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 Czasy przerw: 100 ~ 1000ms@1 ~ 9W, 50 ~ 1000ms@10 ~ 40W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F56ED" w14:textId="77777777" w:rsidR="00C9387B" w:rsidRPr="00386DC2" w:rsidRDefault="00386DC2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6AD51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5DFB67F8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52318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03611" w14:textId="77777777" w:rsidR="00386DC2" w:rsidRPr="00386DC2" w:rsidRDefault="00C9387B" w:rsidP="00386DC2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Ultra </w:t>
            </w:r>
            <w:proofErr w:type="spellStart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Pulse</w:t>
            </w:r>
            <w:proofErr w:type="spellEnd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="00386DC2" w:rsidRPr="00386DC2">
              <w:rPr>
                <w:rFonts w:ascii="Arial" w:hAnsi="Arial" w:cs="Arial"/>
                <w:color w:val="000000"/>
                <w:sz w:val="22"/>
                <w:szCs w:val="22"/>
              </w:rPr>
              <w:t>-Energia: 1 ~ 150mJ</w:t>
            </w:r>
          </w:p>
          <w:p w14:paraId="0CE72F07" w14:textId="77777777" w:rsidR="00386DC2" w:rsidRPr="00386DC2" w:rsidRDefault="00386DC2" w:rsidP="00386DC2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 Czas trwania: 150 ~ 5000us</w:t>
            </w:r>
          </w:p>
          <w:p w14:paraId="1C03D4F8" w14:textId="77777777" w:rsidR="00C9387B" w:rsidRPr="00386DC2" w:rsidRDefault="00386DC2" w:rsidP="00386DC2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 Częstotliwość: 1 ~ 1000Hz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DF520" w14:textId="77777777" w:rsidR="00C9387B" w:rsidRPr="00386DC2" w:rsidRDefault="00386DC2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1ADF4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37AB0950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07860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6C834" w14:textId="77777777" w:rsidR="00C9387B" w:rsidRPr="00386DC2" w:rsidRDefault="00386DC2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Ramię 7-mio przegubowe bez przeciwwagi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B37C0" w14:textId="77777777" w:rsidR="00C9387B" w:rsidRPr="00386DC2" w:rsidRDefault="00386DC2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697D1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1D9B76A4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11A7B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1A10C" w14:textId="77777777" w:rsidR="00386DC2" w:rsidRPr="00386DC2" w:rsidRDefault="00386DC2" w:rsidP="00386DC2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- Interfejs w języku angielskim</w:t>
            </w:r>
          </w:p>
          <w:p w14:paraId="3D7C2453" w14:textId="77777777" w:rsidR="00C9387B" w:rsidRPr="00386DC2" w:rsidRDefault="00386DC2" w:rsidP="00386DC2">
            <w:pPr>
              <w:autoSpaceDE w:val="0"/>
              <w:adjustRightInd w:val="0"/>
              <w:ind w:right="-284"/>
              <w:rPr>
                <w:rFonts w:ascii="Arial" w:hAnsi="Arial" w:cs="Arial"/>
                <w:color w:val="000000"/>
              </w:rPr>
            </w:pP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- Możliwość zapisania do 6 indywidualnych protokołów zabiegowych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A4B42" w14:textId="77777777" w:rsidR="00C9387B" w:rsidRPr="00386DC2" w:rsidRDefault="00386DC2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60B46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10CCCAB1" w14:textId="77777777" w:rsidTr="00386DC2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32EF1" w14:textId="77777777" w:rsidR="00386DC2" w:rsidRPr="00386DC2" w:rsidRDefault="00386DC2" w:rsidP="00386DC2">
            <w:pPr>
              <w:ind w:left="360"/>
              <w:rPr>
                <w:rFonts w:ascii="Arial" w:hAnsi="Arial" w:cs="Arial"/>
                <w:b/>
              </w:rPr>
            </w:pPr>
            <w:proofErr w:type="spellStart"/>
            <w:r w:rsidRPr="00386DC2">
              <w:rPr>
                <w:rFonts w:ascii="Arial" w:hAnsi="Arial" w:cs="Arial"/>
                <w:b/>
                <w:sz w:val="22"/>
                <w:szCs w:val="22"/>
              </w:rPr>
              <w:t>Ewakuator</w:t>
            </w:r>
            <w:proofErr w:type="spellEnd"/>
            <w:r w:rsidRPr="00386DC2">
              <w:rPr>
                <w:rFonts w:ascii="Arial" w:hAnsi="Arial" w:cs="Arial"/>
                <w:b/>
                <w:sz w:val="22"/>
                <w:szCs w:val="22"/>
              </w:rPr>
              <w:t xml:space="preserve"> dymu:</w:t>
            </w:r>
          </w:p>
        </w:tc>
      </w:tr>
      <w:tr w:rsidR="00C9387B" w:rsidRPr="00386DC2" w14:paraId="1997C9BE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89496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8FF61" w14:textId="77777777" w:rsidR="00C9387B" w:rsidRPr="00386DC2" w:rsidRDefault="00386DC2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Zasilanie: AC 230V 60Hz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A119F" w14:textId="77777777" w:rsidR="00C9387B" w:rsidRPr="00386DC2" w:rsidRDefault="00386DC2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2AB06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0DF74919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33937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6DFDA" w14:textId="77777777" w:rsidR="00C9387B" w:rsidRPr="00386DC2" w:rsidRDefault="00386DC2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Moc elektryczna: 1300 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6852F" w14:textId="77777777" w:rsidR="00C9387B" w:rsidRPr="00386DC2" w:rsidRDefault="00386DC2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057DC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50B07211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C0412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50506" w14:textId="77777777" w:rsidR="00C9387B" w:rsidRPr="00386DC2" w:rsidRDefault="00386DC2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Moc przepływu: 310W (2.7 m</w:t>
            </w:r>
            <w:r w:rsidRPr="00386DC2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386DC2">
              <w:rPr>
                <w:rFonts w:ascii="Arial" w:hAnsi="Arial" w:cs="Arial"/>
                <w:sz w:val="22"/>
                <w:szCs w:val="22"/>
              </w:rPr>
              <w:t>/min.)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E92E5" w14:textId="77777777" w:rsidR="00C9387B" w:rsidRPr="00386DC2" w:rsidRDefault="00386DC2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61B42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7D2EAF24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4CDC6" w14:textId="77777777" w:rsidR="00C9387B" w:rsidRPr="00386DC2" w:rsidRDefault="00C938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6D601" w14:textId="77777777" w:rsidR="00C9387B" w:rsidRPr="00386DC2" w:rsidRDefault="00386DC2" w:rsidP="001B6A27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Siła ssania: 23KPA (2,345mmH20), płynna regulacja za pomocą pokrętła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CE398" w14:textId="77777777" w:rsidR="00C9387B" w:rsidRPr="00386DC2" w:rsidRDefault="00386DC2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40208" w14:textId="77777777" w:rsidR="00C9387B" w:rsidRPr="00386DC2" w:rsidRDefault="00C9387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215D8CAC" w14:textId="77777777" w:rsidTr="00AA5CE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1E7CD" w14:textId="77777777" w:rsidR="00386DC2" w:rsidRPr="00386DC2" w:rsidRDefault="00386DC2" w:rsidP="00AA5CE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6505A" w14:textId="77777777" w:rsidR="00386DC2" w:rsidRPr="00386DC2" w:rsidRDefault="00386DC2" w:rsidP="00AA5CE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Wymiary maksymalne: 700 x 340 x 350 mm bez rury na pantografie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58556" w14:textId="77777777" w:rsidR="00386DC2" w:rsidRPr="00386DC2" w:rsidRDefault="00386DC2" w:rsidP="00AA5C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8E95F" w14:textId="77777777" w:rsidR="00386DC2" w:rsidRPr="00386DC2" w:rsidRDefault="00386DC2" w:rsidP="00AA5CE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1707AC9D" w14:textId="77777777" w:rsidTr="00AA5CE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A6DF1" w14:textId="77777777" w:rsidR="00386DC2" w:rsidRPr="00386DC2" w:rsidRDefault="00386DC2" w:rsidP="00AA5CE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866A7" w14:textId="77777777" w:rsidR="00386DC2" w:rsidRPr="00386DC2" w:rsidRDefault="00386DC2" w:rsidP="00AA5CE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Waga maksymalna: 10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70609" w14:textId="77777777" w:rsidR="00386DC2" w:rsidRPr="00386DC2" w:rsidRDefault="00386DC2" w:rsidP="00AA5C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F5A49" w14:textId="77777777" w:rsidR="00386DC2" w:rsidRPr="00386DC2" w:rsidRDefault="00386DC2" w:rsidP="00AA5CE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3909AD2A" w14:textId="77777777" w:rsidTr="00AA5CE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5D3E3" w14:textId="77777777" w:rsidR="00386DC2" w:rsidRPr="00386DC2" w:rsidRDefault="00386DC2" w:rsidP="00AA5CE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E5E90" w14:textId="77777777" w:rsidR="00386DC2" w:rsidRPr="00386DC2" w:rsidRDefault="00386DC2" w:rsidP="00AA5CE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Filtr: 3 warstwowy HEPA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EB5DF" w14:textId="77777777" w:rsidR="00386DC2" w:rsidRPr="00386DC2" w:rsidRDefault="00386DC2" w:rsidP="00AA5C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3F3B7" w14:textId="77777777" w:rsidR="00386DC2" w:rsidRPr="00386DC2" w:rsidRDefault="00386DC2" w:rsidP="00AA5CE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407D1528" w14:textId="77777777" w:rsidTr="00AA5CE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4FD7F" w14:textId="77777777" w:rsidR="00386DC2" w:rsidRPr="00386DC2" w:rsidRDefault="00386DC2" w:rsidP="00AA5CE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DD7CA" w14:textId="77777777" w:rsidR="00386DC2" w:rsidRPr="00386DC2" w:rsidRDefault="00386DC2" w:rsidP="00AA5CE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Ramię typu „gęsia szyja”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C3461" w14:textId="77777777" w:rsidR="00386DC2" w:rsidRPr="00386DC2" w:rsidRDefault="00386DC2" w:rsidP="00AA5C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23878" w14:textId="77777777" w:rsidR="00386DC2" w:rsidRPr="00386DC2" w:rsidRDefault="00386DC2" w:rsidP="00AA5CE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6DA1DB14" w14:textId="77777777" w:rsidTr="00AA5CE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176E6" w14:textId="77777777" w:rsidR="00386DC2" w:rsidRPr="00386DC2" w:rsidRDefault="00386DC2" w:rsidP="00AA5CE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B2773" w14:textId="77777777" w:rsidR="00386DC2" w:rsidRPr="00386DC2" w:rsidRDefault="00386DC2" w:rsidP="00AA5CE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Wydajność filtra: do 2 tysięcy godzin pracy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55512" w14:textId="77777777" w:rsidR="00386DC2" w:rsidRPr="00386DC2" w:rsidRDefault="00386DC2" w:rsidP="00AA5C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7BC5" w14:textId="77777777" w:rsidR="00386DC2" w:rsidRPr="00386DC2" w:rsidRDefault="00386DC2" w:rsidP="00AA5CE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86DC2" w:rsidRPr="00386DC2" w14:paraId="49995E78" w14:textId="77777777" w:rsidTr="00AA5CE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E760A" w14:textId="77777777" w:rsidR="00386DC2" w:rsidRPr="00386DC2" w:rsidRDefault="00386DC2" w:rsidP="00AA5CE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34D80" w14:textId="77777777" w:rsidR="00386DC2" w:rsidRPr="00386DC2" w:rsidRDefault="00386DC2" w:rsidP="00AA5CE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Obsługa: Włącznik nożny lub przycisk na obudowie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108B0" w14:textId="77777777" w:rsidR="00386DC2" w:rsidRPr="00386DC2" w:rsidRDefault="00386DC2" w:rsidP="00AA5CEF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6EB9A" w14:textId="77777777" w:rsidR="00386DC2" w:rsidRPr="00386DC2" w:rsidRDefault="00386DC2" w:rsidP="00AA5CE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3035522F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A052D" w14:textId="77777777" w:rsidR="00C9387B" w:rsidRPr="00386DC2" w:rsidRDefault="00C9387B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386DC2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43742" w:rsidRPr="00386DC2" w14:paraId="140B5A2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EAFD1" w14:textId="77777777" w:rsidR="00243742" w:rsidRPr="00386DC2" w:rsidRDefault="0024374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B9721" w14:textId="77777777" w:rsidR="00243742" w:rsidRPr="00386DC2" w:rsidRDefault="00243742" w:rsidP="002D6B1A">
            <w:pPr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  <w:sz w:val="22"/>
                <w:szCs w:val="22"/>
              </w:rPr>
              <w:t>Minimum dwie pary okularów ochronnych dedykowanych do pracy z urządzeniem laserowym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19B49" w14:textId="77777777" w:rsidR="00243742" w:rsidRPr="00386DC2" w:rsidRDefault="00243742" w:rsidP="002D6B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F389B" w14:textId="77777777" w:rsidR="00243742" w:rsidRPr="00386DC2" w:rsidRDefault="0024374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175042B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EDE85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B3EF4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386DC2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86DC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86DC2">
              <w:rPr>
                <w:rFonts w:ascii="Arial" w:hAnsi="Arial" w:cs="Arial"/>
                <w:sz w:val="22"/>
                <w:szCs w:val="22"/>
              </w:rPr>
              <w:t>a</w:t>
            </w:r>
            <w:r w:rsidRPr="00386DC2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386DC2">
              <w:rPr>
                <w:rFonts w:ascii="Arial" w:hAnsi="Arial" w:cs="Arial"/>
                <w:sz w:val="22"/>
                <w:szCs w:val="22"/>
              </w:rPr>
              <w:t>y</w:t>
            </w:r>
            <w:r w:rsidRPr="00386DC2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386DC2">
              <w:rPr>
                <w:rFonts w:ascii="Arial" w:hAnsi="Arial" w:cs="Arial"/>
                <w:sz w:val="22"/>
                <w:szCs w:val="22"/>
              </w:rPr>
              <w:t>a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86DC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86DC2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386DC2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86DC2">
              <w:rPr>
                <w:rFonts w:ascii="Arial" w:hAnsi="Arial" w:cs="Arial"/>
                <w:sz w:val="22"/>
                <w:szCs w:val="22"/>
              </w:rPr>
              <w:t>e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86DC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86DC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86DC2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386DC2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386DC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86DC2">
              <w:rPr>
                <w:rFonts w:ascii="Arial" w:hAnsi="Arial" w:cs="Arial"/>
                <w:sz w:val="22"/>
                <w:szCs w:val="22"/>
              </w:rPr>
              <w:t>a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86DC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86DC2">
              <w:rPr>
                <w:rFonts w:ascii="Arial" w:hAnsi="Arial" w:cs="Arial"/>
                <w:sz w:val="22"/>
                <w:szCs w:val="22"/>
              </w:rPr>
              <w:t>,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386DC2">
              <w:rPr>
                <w:rFonts w:ascii="Arial" w:hAnsi="Arial" w:cs="Arial"/>
                <w:sz w:val="22"/>
                <w:szCs w:val="22"/>
              </w:rPr>
              <w:t>e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86DC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86DC2">
              <w:rPr>
                <w:rFonts w:ascii="Arial" w:hAnsi="Arial" w:cs="Arial"/>
                <w:sz w:val="22"/>
                <w:szCs w:val="22"/>
              </w:rPr>
              <w:t>s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386DC2">
              <w:rPr>
                <w:rFonts w:ascii="Arial" w:hAnsi="Arial" w:cs="Arial"/>
                <w:sz w:val="22"/>
                <w:szCs w:val="22"/>
              </w:rPr>
              <w:t>a</w:t>
            </w:r>
            <w:r w:rsidRPr="00386DC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86DC2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86DC2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386DC2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86DC2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AD7AD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0FB2B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4413F3B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C32C1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412DF" w14:textId="77777777" w:rsidR="00C9387B" w:rsidRPr="00386DC2" w:rsidRDefault="00C9387B" w:rsidP="00E94A1F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Instrukcja</w:t>
            </w:r>
            <w:r w:rsidRPr="00386D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obsługi</w:t>
            </w:r>
            <w:r w:rsidRPr="00386D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przedmiotu</w:t>
            </w:r>
            <w:r w:rsidRPr="00386D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oferty</w:t>
            </w:r>
            <w:r w:rsidRPr="00386D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w</w:t>
            </w:r>
            <w:r w:rsidRPr="00386D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języku</w:t>
            </w:r>
            <w:r w:rsidRPr="00386DC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86DC2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B920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EB85F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2E067A4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ABB0E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6EBAB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566BC1F5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CAEBD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88797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6D6C66B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EE2FE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71041" w14:textId="77777777" w:rsidR="00C9387B" w:rsidRPr="00386DC2" w:rsidRDefault="00C9387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69274941" w14:textId="77777777" w:rsidR="00C9387B" w:rsidRPr="00386DC2" w:rsidRDefault="00C9387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33232EF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8B903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E9F27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47548ED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C9819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3E467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Wszelkie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posiadane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materiały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na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temat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przedmiotu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oferty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min.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prospekty,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386DC2">
              <w:rPr>
                <w:rFonts w:ascii="Arial" w:hAnsi="Arial" w:cs="Arial"/>
                <w:sz w:val="22"/>
                <w:szCs w:val="22"/>
              </w:rPr>
              <w:t>broszury,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dane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techniczne,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itp.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w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języku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E1DDB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C3D9D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3C8318F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7DF84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67A88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że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przedmiot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oferty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jest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kompletny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i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będzie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gotowy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do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pracy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zgodnie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instrukcją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obsługi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bez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żadnych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dodatkowych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79A5C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98514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0CEA0FBC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0DD19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ED21C" w14:textId="77777777" w:rsidR="00C9387B" w:rsidRPr="00386DC2" w:rsidRDefault="00C9387B" w:rsidP="002D6B1A">
            <w:pPr>
              <w:snapToGrid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Dostawca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się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029F67B3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-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dokonania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instalacji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we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3859E451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-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dokonania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szkolenia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w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zakresie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obsługi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przedmiotu</w:t>
            </w:r>
            <w:r w:rsidRPr="00386DC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86DC2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8CA4C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5B267" w14:textId="77777777" w:rsidR="00C9387B" w:rsidRPr="00386DC2" w:rsidRDefault="00C9387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9387B" w:rsidRPr="00386DC2" w14:paraId="2ADF7426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A4B82" w14:textId="77777777" w:rsidR="00C9387B" w:rsidRPr="00386DC2" w:rsidRDefault="00C9387B" w:rsidP="002D6B1A">
            <w:pPr>
              <w:rPr>
                <w:rFonts w:ascii="Arial" w:hAnsi="Arial" w:cs="Arial"/>
                <w:b/>
              </w:rPr>
            </w:pPr>
            <w:r w:rsidRPr="00386DC2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9387B" w:rsidRPr="00386DC2" w14:paraId="3662D08F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798F0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325CC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14:paraId="313DF18E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8A463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772E9A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38C1C" w14:textId="77777777" w:rsidR="00C9387B" w:rsidRPr="00386DC2" w:rsidRDefault="00C9387B" w:rsidP="002D6B1A">
            <w:pPr>
              <w:rPr>
                <w:rFonts w:ascii="Arial" w:hAnsi="Arial" w:cs="Arial"/>
              </w:rPr>
            </w:pPr>
          </w:p>
        </w:tc>
      </w:tr>
      <w:tr w:rsidR="00C9387B" w:rsidRPr="00386DC2" w14:paraId="492E3BB1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7D53F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C7673" w14:textId="77777777" w:rsidR="00C9387B" w:rsidRPr="00386DC2" w:rsidRDefault="00C9387B" w:rsidP="002D6B1A">
            <w:pPr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1890C32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59BA8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12611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079CE54D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4DAE8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EB571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3B4F8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029749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2BBD5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788A4CB2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56575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212F8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E8949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2E5A384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ECB4D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60B2B248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D2F17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46AE2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53EBD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349BF2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F7119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5C10D5C7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6B11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E4F22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E8AAB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C1A8842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A000D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78874502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6123B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61A3A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91723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C395B21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9CA6B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49384F6B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F4B45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7857C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8C3C9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BB269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6752EAA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B9DA8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BEB15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64F2E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F388DA5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EEF66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4BD3D4A5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0F742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AA314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EF2BC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0E2E02E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EFBEF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9387B" w:rsidRPr="00386DC2" w14:paraId="0B411F81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18919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53EAE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24E56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3040AC5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DCCA8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C9387B" w:rsidRPr="00386DC2" w14:paraId="335C155A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25381" w14:textId="77777777" w:rsidR="00C9387B" w:rsidRPr="00386DC2" w:rsidRDefault="00C938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A6C2E" w14:textId="77777777" w:rsidR="00C9387B" w:rsidRPr="00386DC2" w:rsidRDefault="00C9387B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386DC2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50544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327D268" w14:textId="77777777" w:rsidR="00C9387B" w:rsidRPr="00386DC2" w:rsidRDefault="00C9387B" w:rsidP="002D6B1A">
            <w:pPr>
              <w:jc w:val="center"/>
              <w:rPr>
                <w:rFonts w:ascii="Arial" w:hAnsi="Arial" w:cs="Arial"/>
              </w:rPr>
            </w:pPr>
            <w:r w:rsidRPr="00386DC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F84F3" w14:textId="77777777" w:rsidR="00C9387B" w:rsidRPr="00386DC2" w:rsidRDefault="00C9387B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6EABFB94" w14:textId="77777777" w:rsidR="00E50CD1" w:rsidRPr="00386DC2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56DF4D75" w14:textId="77777777" w:rsidR="00F87776" w:rsidRPr="00386DC2" w:rsidRDefault="00F87776">
      <w:pPr>
        <w:rPr>
          <w:rFonts w:ascii="Arial" w:hAnsi="Arial" w:cs="Arial"/>
          <w:sz w:val="22"/>
          <w:szCs w:val="22"/>
        </w:rPr>
      </w:pPr>
    </w:p>
    <w:sectPr w:rsidR="00F87776" w:rsidRPr="00386DC2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3A661" w14:textId="77777777" w:rsidR="00C9387B" w:rsidRDefault="00C9387B" w:rsidP="004845EA">
      <w:r>
        <w:separator/>
      </w:r>
    </w:p>
  </w:endnote>
  <w:endnote w:type="continuationSeparator" w:id="0">
    <w:p w14:paraId="34B3638F" w14:textId="77777777" w:rsidR="00C9387B" w:rsidRDefault="00C9387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4F34B" w14:textId="77777777" w:rsidR="00C9387B" w:rsidRDefault="00A16F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3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6345A" w14:textId="77777777" w:rsidR="00C9387B" w:rsidRDefault="00C9387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0450C" w14:textId="77777777" w:rsidR="00C9387B" w:rsidRDefault="00A16F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3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4374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EA5C116" w14:textId="77777777" w:rsidR="00C9387B" w:rsidRPr="00A208F1" w:rsidRDefault="00C9387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00439" w14:textId="77777777" w:rsidR="00C9387B" w:rsidRDefault="00C9387B" w:rsidP="004845EA">
      <w:r>
        <w:separator/>
      </w:r>
    </w:p>
  </w:footnote>
  <w:footnote w:type="continuationSeparator" w:id="0">
    <w:p w14:paraId="6A08D7DB" w14:textId="77777777" w:rsidR="00C9387B" w:rsidRDefault="00C9387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53667" w14:textId="62D1506D" w:rsidR="00C9387B" w:rsidRDefault="00C9387B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36FF7">
      <w:rPr>
        <w:rFonts w:ascii="Arial Narrow" w:hAnsi="Arial Narrow"/>
        <w:sz w:val="22"/>
      </w:rPr>
      <w:t>21/2024</w:t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</w:r>
    <w:r w:rsidR="00A36FF7">
      <w:rPr>
        <w:rFonts w:ascii="Arial Narrow" w:hAnsi="Arial Narrow"/>
        <w:sz w:val="22"/>
      </w:rPr>
      <w:tab/>
      <w:t>Załącznik nr 8 do SWZ</w:t>
    </w:r>
  </w:p>
  <w:p w14:paraId="4C64E8E8" w14:textId="77777777" w:rsidR="00C9387B" w:rsidRPr="001F32C3" w:rsidRDefault="00C9387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597903098">
    <w:abstractNumId w:val="4"/>
  </w:num>
  <w:num w:numId="2" w16cid:durableId="1486707424">
    <w:abstractNumId w:val="0"/>
  </w:num>
  <w:num w:numId="3" w16cid:durableId="478886885">
    <w:abstractNumId w:val="3"/>
  </w:num>
  <w:num w:numId="4" w16cid:durableId="166751575">
    <w:abstractNumId w:val="1"/>
  </w:num>
  <w:num w:numId="5" w16cid:durableId="1642341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46242"/>
    <w:rsid w:val="00157765"/>
    <w:rsid w:val="001A3016"/>
    <w:rsid w:val="001B6A27"/>
    <w:rsid w:val="001D3DA9"/>
    <w:rsid w:val="001D5CE1"/>
    <w:rsid w:val="00222F93"/>
    <w:rsid w:val="00243742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6DC2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16F17"/>
    <w:rsid w:val="00A36FF7"/>
    <w:rsid w:val="00AD0C91"/>
    <w:rsid w:val="00AF2877"/>
    <w:rsid w:val="00B15658"/>
    <w:rsid w:val="00BC2D44"/>
    <w:rsid w:val="00C375C6"/>
    <w:rsid w:val="00C672D0"/>
    <w:rsid w:val="00C7558F"/>
    <w:rsid w:val="00C923AC"/>
    <w:rsid w:val="00C9387B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44D3"/>
  <w15:docId w15:val="{1079DD59-1050-42B4-88F1-138044F0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1578</TotalTime>
  <Pages>4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25</cp:revision>
  <cp:lastPrinted>2024-01-17T10:14:00Z</cp:lastPrinted>
  <dcterms:created xsi:type="dcterms:W3CDTF">2022-05-20T07:14:00Z</dcterms:created>
  <dcterms:modified xsi:type="dcterms:W3CDTF">2024-02-06T13:26:00Z</dcterms:modified>
</cp:coreProperties>
</file>