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E07054" w:rsidRPr="00857485" w14:paraId="5F1D2E49" w14:textId="77777777">
        <w:tc>
          <w:tcPr>
            <w:tcW w:w="2310" w:type="dxa"/>
            <w:tcBorders>
              <w:top w:val="double" w:sz="1" w:space="0" w:color="000000"/>
              <w:left w:val="double" w:sz="1" w:space="0" w:color="000000"/>
              <w:bottom w:val="single" w:sz="4" w:space="0" w:color="000000"/>
            </w:tcBorders>
            <w:shd w:val="clear" w:color="auto" w:fill="auto"/>
            <w:vAlign w:val="center"/>
          </w:tcPr>
          <w:p w14:paraId="48EF235E" w14:textId="77777777" w:rsidR="003B12AB" w:rsidRPr="00E07054" w:rsidRDefault="003B12AB" w:rsidP="00E8108F">
            <w:pPr>
              <w:pStyle w:val="Nagwek"/>
              <w:tabs>
                <w:tab w:val="clear" w:pos="4536"/>
                <w:tab w:val="clear" w:pos="9072"/>
              </w:tabs>
              <w:snapToGrid w:val="0"/>
              <w:spacing w:line="276" w:lineRule="auto"/>
              <w:rPr>
                <w:rFonts w:ascii="Arial Narrow" w:hAnsi="Arial Narrow" w:cs="Cambria"/>
                <w:color w:val="000000" w:themeColor="text1"/>
                <w:sz w:val="22"/>
                <w:szCs w:val="22"/>
              </w:rPr>
            </w:pPr>
          </w:p>
          <w:p w14:paraId="192CAA83" w14:textId="77777777" w:rsidR="003B12AB" w:rsidRPr="00E07054" w:rsidRDefault="003B12AB" w:rsidP="00E8108F">
            <w:pPr>
              <w:spacing w:line="276" w:lineRule="auto"/>
              <w:jc w:val="center"/>
              <w:rPr>
                <w:rFonts w:ascii="Arial Narrow" w:hAnsi="Arial Narrow" w:cs="Cambria"/>
                <w:color w:val="000000" w:themeColor="text1"/>
                <w:sz w:val="22"/>
                <w:szCs w:val="22"/>
              </w:rPr>
            </w:pPr>
          </w:p>
          <w:p w14:paraId="61962381" w14:textId="77777777" w:rsidR="003B12AB" w:rsidRPr="00E07054" w:rsidRDefault="003B12AB" w:rsidP="00E8108F">
            <w:pPr>
              <w:spacing w:line="276" w:lineRule="auto"/>
              <w:jc w:val="center"/>
              <w:rPr>
                <w:rFonts w:ascii="Arial Narrow" w:hAnsi="Arial Narrow" w:cs="Cambria"/>
                <w:color w:val="000000" w:themeColor="text1"/>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57DCE361" w14:textId="77777777" w:rsidR="003B12AB" w:rsidRPr="00E07054" w:rsidRDefault="003B12AB" w:rsidP="00E8108F">
            <w:pPr>
              <w:snapToGrid w:val="0"/>
              <w:spacing w:line="276" w:lineRule="auto"/>
              <w:jc w:val="center"/>
              <w:rPr>
                <w:rFonts w:ascii="Arial Narrow" w:hAnsi="Arial Narrow"/>
                <w:color w:val="000000" w:themeColor="text1"/>
                <w:sz w:val="22"/>
                <w:szCs w:val="22"/>
              </w:rPr>
            </w:pPr>
          </w:p>
          <w:p w14:paraId="500BE012" w14:textId="77777777" w:rsidR="003B12AB" w:rsidRPr="00857485" w:rsidRDefault="00DD50BE" w:rsidP="00E8108F">
            <w:pPr>
              <w:spacing w:line="276" w:lineRule="auto"/>
              <w:jc w:val="center"/>
              <w:rPr>
                <w:rFonts w:ascii="Arial Narrow" w:hAnsi="Arial Narrow"/>
                <w:color w:val="000000" w:themeColor="text1"/>
                <w:sz w:val="22"/>
                <w:szCs w:val="22"/>
              </w:rPr>
            </w:pPr>
            <w:r w:rsidRPr="00857485">
              <w:rPr>
                <w:rFonts w:ascii="Arial Narrow" w:hAnsi="Arial Narrow"/>
                <w:bCs/>
                <w:color w:val="000000" w:themeColor="text1"/>
                <w:sz w:val="22"/>
                <w:szCs w:val="22"/>
              </w:rPr>
              <w:t xml:space="preserve">Projekt - </w:t>
            </w:r>
            <w:proofErr w:type="gramStart"/>
            <w:r w:rsidR="003B12AB" w:rsidRPr="00857485">
              <w:rPr>
                <w:rFonts w:ascii="Arial Narrow" w:hAnsi="Arial Narrow"/>
                <w:bCs/>
                <w:color w:val="000000" w:themeColor="text1"/>
                <w:sz w:val="22"/>
                <w:szCs w:val="22"/>
              </w:rPr>
              <w:t>Umowa  na</w:t>
            </w:r>
            <w:proofErr w:type="gramEnd"/>
            <w:r w:rsidR="003B12AB" w:rsidRPr="00857485">
              <w:rPr>
                <w:rFonts w:ascii="Arial Narrow" w:hAnsi="Arial Narrow"/>
                <w:bCs/>
                <w:color w:val="000000" w:themeColor="text1"/>
                <w:sz w:val="22"/>
                <w:szCs w:val="22"/>
              </w:rPr>
              <w:t xml:space="preserve"> usługę</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729FF897" w14:textId="77777777" w:rsidR="003B12AB" w:rsidRPr="00857485" w:rsidRDefault="00F45363" w:rsidP="00E8108F">
            <w:pPr>
              <w:spacing w:line="276" w:lineRule="auto"/>
              <w:jc w:val="center"/>
              <w:rPr>
                <w:rFonts w:ascii="Arial Narrow" w:hAnsi="Arial Narrow"/>
                <w:color w:val="000000" w:themeColor="text1"/>
                <w:sz w:val="22"/>
                <w:szCs w:val="22"/>
              </w:rPr>
            </w:pPr>
            <w:r w:rsidRPr="00857485">
              <w:rPr>
                <w:rFonts w:ascii="Arial Narrow" w:hAnsi="Arial Narrow"/>
                <w:color w:val="000000" w:themeColor="text1"/>
                <w:sz w:val="22"/>
                <w:szCs w:val="22"/>
              </w:rPr>
              <w:t>PR25_P01_F21_W7</w:t>
            </w:r>
          </w:p>
          <w:p w14:paraId="7E10A1D4" w14:textId="77777777" w:rsidR="003B12AB" w:rsidRPr="00857485" w:rsidRDefault="003B12AB" w:rsidP="00E8108F">
            <w:pPr>
              <w:spacing w:line="276" w:lineRule="auto"/>
              <w:jc w:val="center"/>
              <w:rPr>
                <w:rFonts w:ascii="Arial Narrow" w:hAnsi="Arial Narrow"/>
                <w:color w:val="000000" w:themeColor="text1"/>
                <w:sz w:val="22"/>
                <w:szCs w:val="22"/>
              </w:rPr>
            </w:pPr>
          </w:p>
        </w:tc>
      </w:tr>
    </w:tbl>
    <w:p w14:paraId="7D85927D" w14:textId="2DA5F46E" w:rsidR="003B12AB" w:rsidRPr="00857485" w:rsidRDefault="004F686F" w:rsidP="004F686F">
      <w:pPr>
        <w:spacing w:line="276" w:lineRule="auto"/>
        <w:jc w:val="right"/>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Załącznik nr</w:t>
      </w:r>
      <w:proofErr w:type="gramStart"/>
      <w:r w:rsidRPr="00857485">
        <w:rPr>
          <w:rFonts w:ascii="Arial Narrow" w:hAnsi="Arial Narrow" w:cs="Arial Narrow"/>
          <w:color w:val="000000" w:themeColor="text1"/>
          <w:sz w:val="22"/>
          <w:szCs w:val="22"/>
        </w:rPr>
        <w:t xml:space="preserve"> </w:t>
      </w:r>
      <w:r w:rsidR="00CD7F9F" w:rsidRPr="00857485">
        <w:rPr>
          <w:rFonts w:ascii="Arial Narrow" w:hAnsi="Arial Narrow" w:cs="Arial Narrow"/>
          <w:color w:val="000000" w:themeColor="text1"/>
          <w:sz w:val="22"/>
          <w:szCs w:val="22"/>
        </w:rPr>
        <w:t>….</w:t>
      </w:r>
      <w:proofErr w:type="gramEnd"/>
      <w:r w:rsidR="00CD7F9F" w:rsidRPr="00857485">
        <w:rPr>
          <w:rFonts w:ascii="Arial Narrow" w:hAnsi="Arial Narrow" w:cs="Arial Narrow"/>
          <w:color w:val="000000" w:themeColor="text1"/>
          <w:sz w:val="22"/>
          <w:szCs w:val="22"/>
        </w:rPr>
        <w:t>.</w:t>
      </w:r>
      <w:r w:rsidRPr="00857485">
        <w:rPr>
          <w:rFonts w:ascii="Arial Narrow" w:hAnsi="Arial Narrow" w:cs="Arial Narrow"/>
          <w:color w:val="000000" w:themeColor="text1"/>
          <w:sz w:val="22"/>
          <w:szCs w:val="22"/>
        </w:rPr>
        <w:t xml:space="preserve"> do SWZ</w:t>
      </w:r>
    </w:p>
    <w:p w14:paraId="0851BBCD" w14:textId="77777777" w:rsidR="003B12AB" w:rsidRPr="00857485" w:rsidRDefault="003B12AB" w:rsidP="00E8108F">
      <w:pPr>
        <w:spacing w:line="276" w:lineRule="auto"/>
        <w:jc w:val="center"/>
        <w:rPr>
          <w:rFonts w:ascii="Arial Narrow" w:hAnsi="Arial Narrow" w:cs="Cambria"/>
          <w:color w:val="000000" w:themeColor="text1"/>
          <w:sz w:val="22"/>
          <w:szCs w:val="22"/>
        </w:rPr>
      </w:pPr>
      <w:r w:rsidRPr="00857485">
        <w:rPr>
          <w:rFonts w:ascii="Arial Narrow" w:hAnsi="Arial Narrow" w:cs="Arial Narrow"/>
          <w:b/>
          <w:color w:val="000000" w:themeColor="text1"/>
          <w:sz w:val="22"/>
          <w:szCs w:val="22"/>
        </w:rPr>
        <w:t xml:space="preserve">UMOWA nr </w:t>
      </w:r>
      <w:r w:rsidR="00F45363" w:rsidRPr="00857485">
        <w:rPr>
          <w:rFonts w:ascii="Arial Narrow" w:hAnsi="Arial Narrow" w:cs="Arial Narrow"/>
          <w:b/>
          <w:color w:val="000000" w:themeColor="text1"/>
          <w:sz w:val="22"/>
          <w:szCs w:val="22"/>
        </w:rPr>
        <w:t>………………</w:t>
      </w:r>
    </w:p>
    <w:p w14:paraId="429E5AA6" w14:textId="77777777" w:rsidR="003B12AB" w:rsidRPr="00857485" w:rsidRDefault="003B12AB" w:rsidP="00E8108F">
      <w:pPr>
        <w:spacing w:line="276" w:lineRule="auto"/>
        <w:rPr>
          <w:rFonts w:ascii="Arial Narrow" w:hAnsi="Arial Narrow" w:cs="Cambria"/>
          <w:color w:val="000000" w:themeColor="text1"/>
          <w:sz w:val="22"/>
          <w:szCs w:val="22"/>
        </w:rPr>
      </w:pPr>
    </w:p>
    <w:p w14:paraId="50086E77" w14:textId="77777777" w:rsidR="003B12AB" w:rsidRPr="00857485" w:rsidRDefault="008C78A4" w:rsidP="002247AD">
      <w:pPr>
        <w:pStyle w:val="Zwykytekst1"/>
        <w:spacing w:line="276" w:lineRule="auto"/>
        <w:jc w:val="both"/>
        <w:rPr>
          <w:rFonts w:ascii="Arial Narrow" w:hAnsi="Arial Narrow" w:cs="Arial Narrow"/>
          <w:b/>
          <w:color w:val="000000" w:themeColor="text1"/>
          <w:sz w:val="22"/>
          <w:szCs w:val="22"/>
        </w:rPr>
      </w:pPr>
      <w:r w:rsidRPr="00857485">
        <w:rPr>
          <w:rFonts w:ascii="Arial Narrow" w:hAnsi="Arial Narrow" w:cs="Arial Narrow"/>
          <w:color w:val="000000" w:themeColor="text1"/>
          <w:sz w:val="22"/>
          <w:szCs w:val="22"/>
        </w:rPr>
        <w:t>w</w:t>
      </w:r>
      <w:r w:rsidR="003B12AB" w:rsidRPr="00857485">
        <w:rPr>
          <w:rFonts w:ascii="Arial Narrow" w:hAnsi="Arial Narrow" w:cs="Arial Narrow"/>
          <w:color w:val="000000" w:themeColor="text1"/>
          <w:sz w:val="22"/>
          <w:szCs w:val="22"/>
        </w:rPr>
        <w:t xml:space="preserve"> dniu </w:t>
      </w:r>
      <w:r w:rsidR="00F45363" w:rsidRPr="00857485">
        <w:rPr>
          <w:rFonts w:ascii="Arial Narrow" w:hAnsi="Arial Narrow" w:cs="Arial Narrow"/>
          <w:color w:val="000000" w:themeColor="text1"/>
          <w:sz w:val="22"/>
          <w:szCs w:val="22"/>
        </w:rPr>
        <w:t>………</w:t>
      </w:r>
      <w:proofErr w:type="gramStart"/>
      <w:r w:rsidR="00F45363" w:rsidRPr="00857485">
        <w:rPr>
          <w:rFonts w:ascii="Arial Narrow" w:hAnsi="Arial Narrow" w:cs="Arial Narrow"/>
          <w:color w:val="000000" w:themeColor="text1"/>
          <w:sz w:val="22"/>
          <w:szCs w:val="22"/>
        </w:rPr>
        <w:t>…….</w:t>
      </w:r>
      <w:proofErr w:type="gramEnd"/>
      <w:r w:rsidR="00F45363" w:rsidRPr="00857485">
        <w:rPr>
          <w:rFonts w:ascii="Arial Narrow" w:hAnsi="Arial Narrow" w:cs="Arial Narrow"/>
          <w:color w:val="000000" w:themeColor="text1"/>
          <w:sz w:val="22"/>
          <w:szCs w:val="22"/>
        </w:rPr>
        <w:t>.</w:t>
      </w:r>
      <w:proofErr w:type="spellStart"/>
      <w:r w:rsidR="002D76CD" w:rsidRPr="00857485">
        <w:rPr>
          <w:rFonts w:ascii="Arial Narrow" w:hAnsi="Arial Narrow" w:cs="Arial Narrow"/>
          <w:color w:val="000000" w:themeColor="text1"/>
          <w:sz w:val="22"/>
          <w:szCs w:val="22"/>
        </w:rPr>
        <w:t>r.</w:t>
      </w:r>
      <w:r w:rsidR="003B12AB" w:rsidRPr="00857485">
        <w:rPr>
          <w:rFonts w:ascii="Arial Narrow" w:hAnsi="Arial Narrow" w:cs="Arial Narrow"/>
          <w:color w:val="000000" w:themeColor="text1"/>
          <w:sz w:val="22"/>
          <w:szCs w:val="22"/>
        </w:rPr>
        <w:t>w</w:t>
      </w:r>
      <w:proofErr w:type="spellEnd"/>
      <w:r w:rsidR="003B12AB" w:rsidRPr="00857485">
        <w:rPr>
          <w:rFonts w:ascii="Arial Narrow" w:hAnsi="Arial Narrow" w:cs="Arial Narrow"/>
          <w:color w:val="000000" w:themeColor="text1"/>
          <w:sz w:val="22"/>
          <w:szCs w:val="22"/>
        </w:rPr>
        <w:t xml:space="preserve"> Bydgoszczy pomiędzy:</w:t>
      </w:r>
    </w:p>
    <w:p w14:paraId="6E82B51A" w14:textId="77777777" w:rsidR="00AA2909" w:rsidRPr="00857485" w:rsidRDefault="00AA2909" w:rsidP="002247AD">
      <w:pPr>
        <w:spacing w:line="276" w:lineRule="auto"/>
        <w:jc w:val="both"/>
        <w:rPr>
          <w:rFonts w:ascii="Arial Narrow" w:hAnsi="Arial Narrow" w:cs="Arial Narrow"/>
          <w:b/>
          <w:color w:val="000000" w:themeColor="text1"/>
          <w:sz w:val="22"/>
          <w:szCs w:val="22"/>
        </w:rPr>
      </w:pPr>
    </w:p>
    <w:p w14:paraId="276A9989" w14:textId="77777777" w:rsidR="003B12AB" w:rsidRPr="00857485" w:rsidRDefault="00AA2909" w:rsidP="002247AD">
      <w:pPr>
        <w:spacing w:line="276" w:lineRule="auto"/>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1</w:t>
      </w:r>
      <w:r w:rsidR="003B12AB" w:rsidRPr="00857485">
        <w:rPr>
          <w:rFonts w:ascii="Arial Narrow" w:hAnsi="Arial Narrow" w:cs="Arial Narrow"/>
          <w:b/>
          <w:color w:val="000000" w:themeColor="text1"/>
          <w:sz w:val="22"/>
          <w:szCs w:val="22"/>
        </w:rPr>
        <w:t>0 Wojskowym Szpitalem Klinicznym z Polikliniką S.P.Z.O.Z. w Bydgoszczy</w:t>
      </w:r>
      <w:r w:rsidR="003B12AB" w:rsidRPr="00857485">
        <w:rPr>
          <w:rFonts w:ascii="Arial Narrow" w:hAnsi="Arial Narrow" w:cs="Arial Narrow"/>
          <w:color w:val="000000" w:themeColor="text1"/>
          <w:sz w:val="22"/>
          <w:szCs w:val="22"/>
        </w:rPr>
        <w:t xml:space="preserve">, ul. Powstańców Warszawy 5, 85-681 Bydgoszcz, zarejestrowanym w Sądzie Rejonowym w Bydgoszczy, XIII Wydział Gospodarczy Krajowego Rejestru Sądowego pod </w:t>
      </w:r>
      <w:r w:rsidR="003B12AB" w:rsidRPr="00857485">
        <w:rPr>
          <w:rFonts w:ascii="Arial Narrow" w:hAnsi="Arial Narrow" w:cs="Arial Narrow"/>
          <w:b/>
          <w:color w:val="000000" w:themeColor="text1"/>
          <w:sz w:val="22"/>
          <w:szCs w:val="22"/>
        </w:rPr>
        <w:t>nr 0000007548</w:t>
      </w:r>
      <w:r w:rsidR="003B12AB" w:rsidRPr="00857485">
        <w:rPr>
          <w:rFonts w:ascii="Arial Narrow" w:hAnsi="Arial Narrow" w:cs="Arial Narrow"/>
          <w:color w:val="000000" w:themeColor="text1"/>
          <w:sz w:val="22"/>
          <w:szCs w:val="22"/>
        </w:rPr>
        <w:t xml:space="preserve">, NIP 554-031-25-10, REGON  </w:t>
      </w:r>
      <w:proofErr w:type="gramStart"/>
      <w:r w:rsidR="003B12AB" w:rsidRPr="00857485">
        <w:rPr>
          <w:rFonts w:ascii="Arial Narrow" w:hAnsi="Arial Narrow" w:cs="Arial Narrow"/>
          <w:color w:val="000000" w:themeColor="text1"/>
          <w:sz w:val="22"/>
          <w:szCs w:val="22"/>
        </w:rPr>
        <w:t>090538318,  reprezentowanym</w:t>
      </w:r>
      <w:proofErr w:type="gramEnd"/>
      <w:r w:rsidR="003B12AB" w:rsidRPr="00857485">
        <w:rPr>
          <w:rFonts w:ascii="Arial Narrow" w:hAnsi="Arial Narrow" w:cs="Arial Narrow"/>
          <w:color w:val="000000" w:themeColor="text1"/>
          <w:sz w:val="22"/>
          <w:szCs w:val="22"/>
        </w:rPr>
        <w:t xml:space="preserve"> przez:</w:t>
      </w:r>
    </w:p>
    <w:p w14:paraId="3F90F69C" w14:textId="77777777" w:rsidR="003B12AB" w:rsidRPr="00857485" w:rsidRDefault="003B12AB" w:rsidP="002247AD">
      <w:pPr>
        <w:spacing w:line="276" w:lineRule="auto"/>
        <w:jc w:val="both"/>
        <w:rPr>
          <w:rFonts w:ascii="Arial Narrow" w:hAnsi="Arial Narrow" w:cs="Arial Narrow"/>
          <w:color w:val="000000" w:themeColor="text1"/>
          <w:sz w:val="22"/>
          <w:szCs w:val="22"/>
        </w:rPr>
      </w:pPr>
    </w:p>
    <w:p w14:paraId="37519058" w14:textId="77777777" w:rsidR="003B12AB" w:rsidRPr="00857485" w:rsidRDefault="003B12AB" w:rsidP="002247AD">
      <w:pPr>
        <w:spacing w:line="276" w:lineRule="auto"/>
        <w:jc w:val="both"/>
        <w:rPr>
          <w:rFonts w:ascii="Arial Narrow" w:hAnsi="Arial Narrow" w:cs="Arial Narrow"/>
          <w:b/>
          <w:color w:val="000000" w:themeColor="text1"/>
          <w:sz w:val="22"/>
          <w:szCs w:val="22"/>
        </w:rPr>
      </w:pPr>
      <w:r w:rsidRPr="00857485">
        <w:rPr>
          <w:rFonts w:ascii="Arial Narrow" w:hAnsi="Arial Narrow" w:cs="Arial Narrow"/>
          <w:b/>
          <w:color w:val="000000" w:themeColor="text1"/>
          <w:sz w:val="22"/>
          <w:szCs w:val="22"/>
        </w:rPr>
        <w:t xml:space="preserve">płk dr n med. </w:t>
      </w:r>
      <w:r w:rsidR="002D76CD" w:rsidRPr="00857485">
        <w:rPr>
          <w:rFonts w:ascii="Arial Narrow" w:hAnsi="Arial Narrow" w:cs="Arial Narrow"/>
          <w:b/>
          <w:color w:val="000000" w:themeColor="text1"/>
          <w:sz w:val="22"/>
          <w:szCs w:val="22"/>
        </w:rPr>
        <w:t>Roberta SZYCĘ</w:t>
      </w:r>
      <w:r w:rsidRPr="00857485">
        <w:rPr>
          <w:rFonts w:ascii="Arial Narrow" w:hAnsi="Arial Narrow" w:cs="Arial Narrow"/>
          <w:b/>
          <w:color w:val="000000" w:themeColor="text1"/>
          <w:sz w:val="22"/>
          <w:szCs w:val="22"/>
        </w:rPr>
        <w:t xml:space="preserve">- KOMENDANTA SZPITALA,        </w:t>
      </w:r>
    </w:p>
    <w:p w14:paraId="4F1B595C" w14:textId="77777777" w:rsidR="003B12AB" w:rsidRPr="00857485" w:rsidRDefault="003B12AB" w:rsidP="002247AD">
      <w:pPr>
        <w:spacing w:line="276" w:lineRule="auto"/>
        <w:jc w:val="both"/>
        <w:rPr>
          <w:rFonts w:ascii="Arial Narrow" w:hAnsi="Arial Narrow" w:cs="Arial Narrow"/>
          <w:b/>
          <w:color w:val="000000" w:themeColor="text1"/>
          <w:sz w:val="22"/>
          <w:szCs w:val="22"/>
        </w:rPr>
      </w:pPr>
    </w:p>
    <w:p w14:paraId="673FECA5" w14:textId="77777777" w:rsidR="003B12AB" w:rsidRPr="00857485" w:rsidRDefault="003B12AB" w:rsidP="002247AD">
      <w:pPr>
        <w:spacing w:line="276" w:lineRule="auto"/>
        <w:jc w:val="both"/>
        <w:rPr>
          <w:rFonts w:ascii="Arial Narrow" w:hAnsi="Arial Narrow" w:cs="Arial Narrow"/>
          <w:b/>
          <w:color w:val="000000" w:themeColor="text1"/>
          <w:sz w:val="22"/>
          <w:szCs w:val="22"/>
        </w:rPr>
      </w:pPr>
      <w:r w:rsidRPr="00857485">
        <w:rPr>
          <w:rFonts w:ascii="Arial Narrow" w:hAnsi="Arial Narrow" w:cs="Arial Narrow"/>
          <w:color w:val="000000" w:themeColor="text1"/>
          <w:sz w:val="22"/>
          <w:szCs w:val="22"/>
        </w:rPr>
        <w:t xml:space="preserve">zwanym dalej </w:t>
      </w:r>
      <w:r w:rsidR="00B941AA" w:rsidRPr="00857485">
        <w:rPr>
          <w:rFonts w:ascii="Arial Narrow" w:hAnsi="Arial Narrow" w:cs="Arial Narrow"/>
          <w:color w:val="000000" w:themeColor="text1"/>
          <w:sz w:val="22"/>
          <w:szCs w:val="22"/>
        </w:rPr>
        <w:t>,,</w:t>
      </w:r>
      <w:r w:rsidRPr="00857485">
        <w:rPr>
          <w:rFonts w:ascii="Arial Narrow" w:hAnsi="Arial Narrow" w:cs="Arial Narrow"/>
          <w:b/>
          <w:color w:val="000000" w:themeColor="text1"/>
          <w:sz w:val="22"/>
          <w:szCs w:val="22"/>
        </w:rPr>
        <w:t>Zamawiający</w:t>
      </w:r>
      <w:r w:rsidR="00B941AA" w:rsidRPr="00857485">
        <w:rPr>
          <w:rFonts w:ascii="Arial Narrow" w:hAnsi="Arial Narrow" w:cs="Arial Narrow"/>
          <w:b/>
          <w:color w:val="000000" w:themeColor="text1"/>
          <w:sz w:val="22"/>
          <w:szCs w:val="22"/>
        </w:rPr>
        <w:t>m’’</w:t>
      </w:r>
    </w:p>
    <w:p w14:paraId="1A66680F" w14:textId="77777777" w:rsidR="003B12AB" w:rsidRPr="00857485" w:rsidRDefault="003B12AB" w:rsidP="002247AD">
      <w:pPr>
        <w:spacing w:line="276" w:lineRule="auto"/>
        <w:jc w:val="both"/>
        <w:rPr>
          <w:rFonts w:ascii="Arial Narrow" w:hAnsi="Arial Narrow" w:cs="Arial Narrow"/>
          <w:b/>
          <w:color w:val="000000" w:themeColor="text1"/>
          <w:sz w:val="22"/>
          <w:szCs w:val="22"/>
        </w:rPr>
      </w:pPr>
    </w:p>
    <w:p w14:paraId="65B2D36D" w14:textId="77777777" w:rsidR="003B12AB" w:rsidRPr="00857485" w:rsidRDefault="003B12AB" w:rsidP="002247AD">
      <w:pPr>
        <w:spacing w:line="276" w:lineRule="auto"/>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a</w:t>
      </w:r>
    </w:p>
    <w:p w14:paraId="1865DD7C" w14:textId="331006FF" w:rsidR="00551A23" w:rsidRPr="00857485" w:rsidRDefault="00F45363" w:rsidP="002247AD">
      <w:pPr>
        <w:overflowPunct w:val="0"/>
        <w:autoSpaceDE w:val="0"/>
        <w:autoSpaceDN w:val="0"/>
        <w:adjustRightInd w:val="0"/>
        <w:spacing w:line="276" w:lineRule="auto"/>
        <w:ind w:right="-86"/>
        <w:jc w:val="both"/>
        <w:rPr>
          <w:rFonts w:ascii="Arial Narrow" w:hAnsi="Arial Narrow"/>
          <w:b/>
          <w:color w:val="000000" w:themeColor="text1"/>
          <w:sz w:val="22"/>
          <w:szCs w:val="22"/>
        </w:rPr>
      </w:pPr>
      <w:r w:rsidRPr="00857485">
        <w:rPr>
          <w:rFonts w:ascii="Arial Narrow" w:hAnsi="Arial Narrow"/>
          <w:b/>
          <w:color w:val="000000" w:themeColor="text1"/>
          <w:sz w:val="22"/>
          <w:szCs w:val="22"/>
        </w:rPr>
        <w:t>………………………</w:t>
      </w:r>
      <w:proofErr w:type="gramStart"/>
      <w:r w:rsidRPr="00857485">
        <w:rPr>
          <w:rFonts w:ascii="Arial Narrow" w:hAnsi="Arial Narrow"/>
          <w:b/>
          <w:color w:val="000000" w:themeColor="text1"/>
          <w:sz w:val="22"/>
          <w:szCs w:val="22"/>
        </w:rPr>
        <w:t>…….</w:t>
      </w:r>
      <w:proofErr w:type="gramEnd"/>
      <w:r w:rsidRPr="00857485">
        <w:rPr>
          <w:rFonts w:ascii="Arial Narrow" w:hAnsi="Arial Narrow"/>
          <w:b/>
          <w:color w:val="000000" w:themeColor="text1"/>
          <w:sz w:val="22"/>
          <w:szCs w:val="22"/>
        </w:rPr>
        <w:t>.</w:t>
      </w:r>
      <w:r w:rsidR="00551A23" w:rsidRPr="00857485">
        <w:rPr>
          <w:rFonts w:ascii="Arial Narrow" w:hAnsi="Arial Narrow"/>
          <w:color w:val="000000" w:themeColor="text1"/>
          <w:sz w:val="22"/>
          <w:szCs w:val="22"/>
        </w:rPr>
        <w:t xml:space="preserve">z siedzibą w </w:t>
      </w:r>
      <w:r w:rsidR="00962611" w:rsidRPr="00857485">
        <w:rPr>
          <w:rFonts w:ascii="Arial Narrow" w:hAnsi="Arial Narrow"/>
          <w:color w:val="000000" w:themeColor="text1"/>
          <w:sz w:val="22"/>
          <w:szCs w:val="22"/>
        </w:rPr>
        <w:t>…….</w:t>
      </w:r>
      <w:r w:rsidR="00551A23" w:rsidRPr="00857485">
        <w:rPr>
          <w:rFonts w:ascii="Arial Narrow" w:hAnsi="Arial Narrow"/>
          <w:color w:val="000000" w:themeColor="text1"/>
          <w:sz w:val="22"/>
          <w:szCs w:val="22"/>
        </w:rPr>
        <w:t xml:space="preserve">przy ul. </w:t>
      </w:r>
      <w:r w:rsidR="00962611" w:rsidRPr="00857485">
        <w:rPr>
          <w:rFonts w:ascii="Arial Narrow" w:hAnsi="Arial Narrow"/>
          <w:color w:val="000000" w:themeColor="text1"/>
          <w:sz w:val="22"/>
          <w:szCs w:val="22"/>
        </w:rPr>
        <w:t>…………………………..</w:t>
      </w:r>
      <w:r w:rsidR="00551A23" w:rsidRPr="00857485">
        <w:rPr>
          <w:rFonts w:ascii="Arial Narrow" w:hAnsi="Arial Narrow"/>
          <w:color w:val="000000" w:themeColor="text1"/>
          <w:sz w:val="22"/>
          <w:szCs w:val="22"/>
        </w:rPr>
        <w:t>, wpisaną</w:t>
      </w:r>
      <w:r w:rsidR="00CD7F9F" w:rsidRPr="00857485">
        <w:rPr>
          <w:rFonts w:ascii="Arial Narrow" w:hAnsi="Arial Narrow"/>
          <w:color w:val="000000" w:themeColor="text1"/>
          <w:sz w:val="22"/>
          <w:szCs w:val="22"/>
        </w:rPr>
        <w:t xml:space="preserve"> </w:t>
      </w:r>
      <w:r w:rsidR="00E93486" w:rsidRPr="00857485">
        <w:rPr>
          <w:rFonts w:ascii="Arial Narrow" w:hAnsi="Arial Narrow"/>
          <w:color w:val="000000" w:themeColor="text1"/>
          <w:sz w:val="22"/>
          <w:szCs w:val="22"/>
        </w:rPr>
        <w:t>do   System</w:t>
      </w:r>
      <w:r w:rsidR="00E7666D" w:rsidRPr="00857485">
        <w:rPr>
          <w:rFonts w:ascii="Arial Narrow" w:hAnsi="Arial Narrow"/>
          <w:color w:val="000000" w:themeColor="text1"/>
          <w:sz w:val="22"/>
          <w:szCs w:val="22"/>
        </w:rPr>
        <w:t>u</w:t>
      </w:r>
      <w:r w:rsidR="00551A23" w:rsidRPr="00857485">
        <w:rPr>
          <w:rFonts w:ascii="Arial Narrow" w:hAnsi="Arial Narrow"/>
          <w:color w:val="000000" w:themeColor="text1"/>
          <w:sz w:val="22"/>
          <w:szCs w:val="22"/>
        </w:rPr>
        <w:t xml:space="preserve"> Krajowego Rejestru Sądowego pod nr </w:t>
      </w:r>
      <w:r w:rsidR="00962611" w:rsidRPr="00857485">
        <w:rPr>
          <w:rFonts w:ascii="Arial Narrow" w:hAnsi="Arial Narrow"/>
          <w:color w:val="000000" w:themeColor="text1"/>
          <w:sz w:val="22"/>
          <w:szCs w:val="22"/>
        </w:rPr>
        <w:t>…………………..</w:t>
      </w:r>
      <w:r w:rsidR="00551A23" w:rsidRPr="00857485">
        <w:rPr>
          <w:rFonts w:ascii="Arial Narrow" w:hAnsi="Arial Narrow"/>
          <w:color w:val="000000" w:themeColor="text1"/>
          <w:sz w:val="22"/>
          <w:szCs w:val="22"/>
        </w:rPr>
        <w:t xml:space="preserve">, </w:t>
      </w:r>
      <w:r w:rsidR="00551A23" w:rsidRPr="00857485">
        <w:rPr>
          <w:rFonts w:ascii="Arial Narrow" w:hAnsi="Arial Narrow"/>
          <w:b/>
          <w:color w:val="000000" w:themeColor="text1"/>
          <w:sz w:val="22"/>
          <w:szCs w:val="22"/>
        </w:rPr>
        <w:t xml:space="preserve">NIP </w:t>
      </w:r>
      <w:r w:rsidR="00962611" w:rsidRPr="00857485">
        <w:rPr>
          <w:rFonts w:ascii="Arial Narrow" w:hAnsi="Arial Narrow"/>
          <w:b/>
          <w:color w:val="000000" w:themeColor="text1"/>
          <w:sz w:val="22"/>
          <w:szCs w:val="22"/>
        </w:rPr>
        <w:t>…………….</w:t>
      </w:r>
      <w:r w:rsidR="00551A23" w:rsidRPr="00857485">
        <w:rPr>
          <w:rFonts w:ascii="Arial Narrow" w:hAnsi="Arial Narrow"/>
          <w:b/>
          <w:color w:val="000000" w:themeColor="text1"/>
          <w:sz w:val="22"/>
          <w:szCs w:val="22"/>
        </w:rPr>
        <w:t xml:space="preserve">, REGON </w:t>
      </w:r>
      <w:r w:rsidR="00962611" w:rsidRPr="00857485">
        <w:rPr>
          <w:rFonts w:ascii="Arial Narrow" w:hAnsi="Arial Narrow"/>
          <w:b/>
          <w:color w:val="000000" w:themeColor="text1"/>
          <w:sz w:val="22"/>
          <w:szCs w:val="22"/>
        </w:rPr>
        <w:t>…………………..</w:t>
      </w:r>
      <w:r w:rsidR="00551A23" w:rsidRPr="00857485">
        <w:rPr>
          <w:rFonts w:ascii="Arial Narrow" w:hAnsi="Arial Narrow"/>
          <w:b/>
          <w:color w:val="000000" w:themeColor="text1"/>
          <w:sz w:val="22"/>
          <w:szCs w:val="22"/>
        </w:rPr>
        <w:t>,</w:t>
      </w:r>
    </w:p>
    <w:p w14:paraId="16EE8C35" w14:textId="77777777" w:rsidR="00551A23" w:rsidRPr="00857485" w:rsidRDefault="00551A23" w:rsidP="002247AD">
      <w:pPr>
        <w:overflowPunct w:val="0"/>
        <w:autoSpaceDE w:val="0"/>
        <w:autoSpaceDN w:val="0"/>
        <w:adjustRightInd w:val="0"/>
        <w:spacing w:line="276" w:lineRule="auto"/>
        <w:ind w:right="-86"/>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wysokość kapitału zakładowego: </w:t>
      </w:r>
      <w:r w:rsidR="00962611" w:rsidRPr="00857485">
        <w:rPr>
          <w:rFonts w:ascii="Arial Narrow" w:hAnsi="Arial Narrow"/>
          <w:color w:val="000000" w:themeColor="text1"/>
          <w:sz w:val="22"/>
          <w:szCs w:val="22"/>
        </w:rPr>
        <w:t>………</w:t>
      </w:r>
      <w:proofErr w:type="gramStart"/>
      <w:r w:rsidR="00962611" w:rsidRPr="00857485">
        <w:rPr>
          <w:rFonts w:ascii="Arial Narrow" w:hAnsi="Arial Narrow"/>
          <w:color w:val="000000" w:themeColor="text1"/>
          <w:sz w:val="22"/>
          <w:szCs w:val="22"/>
        </w:rPr>
        <w:t>…….</w:t>
      </w:r>
      <w:proofErr w:type="spellStart"/>
      <w:proofErr w:type="gramEnd"/>
      <w:r w:rsidRPr="00857485">
        <w:rPr>
          <w:rFonts w:ascii="Arial Narrow" w:hAnsi="Arial Narrow"/>
          <w:color w:val="000000" w:themeColor="text1"/>
          <w:sz w:val="22"/>
          <w:szCs w:val="22"/>
        </w:rPr>
        <w:t>pln</w:t>
      </w:r>
      <w:proofErr w:type="spellEnd"/>
    </w:p>
    <w:p w14:paraId="58857C88" w14:textId="77777777" w:rsidR="003B12AB" w:rsidRPr="00857485" w:rsidRDefault="003B12AB" w:rsidP="002247AD">
      <w:pPr>
        <w:spacing w:line="276" w:lineRule="auto"/>
        <w:ind w:right="-86"/>
        <w:jc w:val="both"/>
        <w:rPr>
          <w:rFonts w:ascii="Arial Narrow" w:hAnsi="Arial Narrow" w:cs="Arial Narrow"/>
          <w:color w:val="000000" w:themeColor="text1"/>
          <w:sz w:val="22"/>
          <w:szCs w:val="22"/>
        </w:rPr>
      </w:pPr>
    </w:p>
    <w:p w14:paraId="14075EDA" w14:textId="77777777" w:rsidR="003B12AB" w:rsidRPr="00857485" w:rsidRDefault="003B12AB" w:rsidP="002247AD">
      <w:pPr>
        <w:spacing w:line="276" w:lineRule="auto"/>
        <w:ind w:right="-8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reprezentowanym przez:</w:t>
      </w:r>
    </w:p>
    <w:p w14:paraId="79CE84D1" w14:textId="77777777" w:rsidR="003B12AB" w:rsidRPr="00857485" w:rsidRDefault="003B12AB" w:rsidP="002247AD">
      <w:pPr>
        <w:spacing w:line="276" w:lineRule="auto"/>
        <w:ind w:right="-86"/>
        <w:jc w:val="both"/>
        <w:rPr>
          <w:rFonts w:ascii="Arial Narrow" w:hAnsi="Arial Narrow" w:cs="Arial Narrow"/>
          <w:color w:val="000000" w:themeColor="text1"/>
          <w:sz w:val="22"/>
          <w:szCs w:val="22"/>
        </w:rPr>
      </w:pPr>
    </w:p>
    <w:p w14:paraId="02CA4BE7" w14:textId="77777777" w:rsidR="003B12AB" w:rsidRPr="00857485" w:rsidRDefault="003B12AB" w:rsidP="002247AD">
      <w:p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  …………………………… - ……………………………….</w:t>
      </w:r>
    </w:p>
    <w:p w14:paraId="25CE87B4" w14:textId="77777777" w:rsidR="003B12AB" w:rsidRPr="00857485" w:rsidRDefault="003B12AB" w:rsidP="002247AD">
      <w:pPr>
        <w:spacing w:line="276" w:lineRule="auto"/>
        <w:jc w:val="both"/>
        <w:rPr>
          <w:rFonts w:ascii="Arial Narrow" w:hAnsi="Arial Narrow" w:cs="Arial Narrow"/>
          <w:color w:val="000000" w:themeColor="text1"/>
          <w:sz w:val="22"/>
          <w:szCs w:val="22"/>
        </w:rPr>
      </w:pPr>
    </w:p>
    <w:p w14:paraId="7F38D35D" w14:textId="77777777" w:rsidR="003B12AB" w:rsidRPr="00857485" w:rsidRDefault="003B12AB" w:rsidP="002247AD">
      <w:p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zwanym </w:t>
      </w:r>
      <w:proofErr w:type="gramStart"/>
      <w:r w:rsidRPr="00857485">
        <w:rPr>
          <w:rFonts w:ascii="Arial Narrow" w:hAnsi="Arial Narrow" w:cs="Arial Narrow"/>
          <w:color w:val="000000" w:themeColor="text1"/>
          <w:sz w:val="22"/>
          <w:szCs w:val="22"/>
        </w:rPr>
        <w:t xml:space="preserve">dalej </w:t>
      </w:r>
      <w:r w:rsidR="00B941AA" w:rsidRPr="00857485">
        <w:rPr>
          <w:rFonts w:ascii="Arial Narrow" w:hAnsi="Arial Narrow" w:cs="Arial Narrow"/>
          <w:color w:val="000000" w:themeColor="text1"/>
          <w:sz w:val="22"/>
          <w:szCs w:val="22"/>
        </w:rPr>
        <w:t xml:space="preserve"> ,,</w:t>
      </w:r>
      <w:proofErr w:type="gramEnd"/>
      <w:r w:rsidRPr="00857485">
        <w:rPr>
          <w:rFonts w:ascii="Arial Narrow" w:hAnsi="Arial Narrow" w:cs="Arial Narrow"/>
          <w:b/>
          <w:color w:val="000000" w:themeColor="text1"/>
          <w:sz w:val="22"/>
          <w:szCs w:val="22"/>
        </w:rPr>
        <w:t>Wykonawcą</w:t>
      </w:r>
      <w:r w:rsidR="00B941AA" w:rsidRPr="00857485">
        <w:rPr>
          <w:rFonts w:ascii="Arial Narrow" w:hAnsi="Arial Narrow" w:cs="Arial Narrow"/>
          <w:b/>
          <w:color w:val="000000" w:themeColor="text1"/>
          <w:sz w:val="22"/>
          <w:szCs w:val="22"/>
        </w:rPr>
        <w:t>’’</w:t>
      </w:r>
    </w:p>
    <w:p w14:paraId="421198DC" w14:textId="77777777" w:rsidR="003B12AB" w:rsidRPr="00857485" w:rsidRDefault="003B12AB" w:rsidP="002247AD">
      <w:p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została zawarta umowa następującej </w:t>
      </w:r>
      <w:proofErr w:type="gramStart"/>
      <w:r w:rsidRPr="00857485">
        <w:rPr>
          <w:rFonts w:ascii="Arial Narrow" w:hAnsi="Arial Narrow" w:cs="Arial Narrow"/>
          <w:color w:val="000000" w:themeColor="text1"/>
          <w:sz w:val="22"/>
          <w:szCs w:val="22"/>
        </w:rPr>
        <w:t>treści :</w:t>
      </w:r>
      <w:proofErr w:type="gramEnd"/>
    </w:p>
    <w:p w14:paraId="3822165A" w14:textId="77777777" w:rsidR="003B12AB" w:rsidRPr="00857485" w:rsidRDefault="003B12AB"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1</w:t>
      </w:r>
    </w:p>
    <w:p w14:paraId="0796B749" w14:textId="2DA8B6B6" w:rsidR="001D1789" w:rsidRPr="00857485" w:rsidRDefault="003B12AB" w:rsidP="009F0FC6">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Działając na podstawie </w:t>
      </w:r>
      <w:r w:rsidR="00B941AA" w:rsidRPr="00857485">
        <w:rPr>
          <w:rFonts w:ascii="Arial Narrow" w:hAnsi="Arial Narrow" w:cs="Arial Narrow"/>
          <w:color w:val="000000" w:themeColor="text1"/>
          <w:sz w:val="22"/>
          <w:szCs w:val="22"/>
        </w:rPr>
        <w:t>u</w:t>
      </w:r>
      <w:r w:rsidRPr="00857485">
        <w:rPr>
          <w:rFonts w:ascii="Arial Narrow" w:hAnsi="Arial Narrow" w:cs="Arial Narrow"/>
          <w:color w:val="000000" w:themeColor="text1"/>
          <w:sz w:val="22"/>
          <w:szCs w:val="22"/>
        </w:rPr>
        <w:t xml:space="preserve">stawy z </w:t>
      </w:r>
      <w:r w:rsidR="00F45363" w:rsidRPr="00857485">
        <w:rPr>
          <w:rFonts w:ascii="Arial Narrow" w:hAnsi="Arial Narrow" w:cs="Arial Narrow"/>
          <w:color w:val="000000" w:themeColor="text1"/>
          <w:sz w:val="22"/>
          <w:szCs w:val="22"/>
        </w:rPr>
        <w:t>11 września 2019r.</w:t>
      </w:r>
      <w:r w:rsidRPr="00857485">
        <w:rPr>
          <w:rFonts w:ascii="Arial Narrow" w:hAnsi="Arial Narrow" w:cs="Arial Narrow"/>
          <w:color w:val="000000" w:themeColor="text1"/>
          <w:sz w:val="22"/>
          <w:szCs w:val="22"/>
        </w:rPr>
        <w:t xml:space="preserve"> – Prawo Zamówień Publicznych (tj. Dz. U. z 20</w:t>
      </w:r>
      <w:r w:rsidR="00F45363" w:rsidRPr="00857485">
        <w:rPr>
          <w:rFonts w:ascii="Arial Narrow" w:hAnsi="Arial Narrow" w:cs="Arial Narrow"/>
          <w:color w:val="000000" w:themeColor="text1"/>
          <w:sz w:val="22"/>
          <w:szCs w:val="22"/>
        </w:rPr>
        <w:t>21</w:t>
      </w:r>
      <w:r w:rsidRPr="00857485">
        <w:rPr>
          <w:rFonts w:ascii="Arial Narrow" w:hAnsi="Arial Narrow" w:cs="Arial Narrow"/>
          <w:color w:val="000000" w:themeColor="text1"/>
          <w:sz w:val="22"/>
          <w:szCs w:val="22"/>
        </w:rPr>
        <w:t>r.  poz. 1</w:t>
      </w:r>
      <w:r w:rsidR="00F45363" w:rsidRPr="00857485">
        <w:rPr>
          <w:rFonts w:ascii="Arial Narrow" w:hAnsi="Arial Narrow" w:cs="Arial Narrow"/>
          <w:color w:val="000000" w:themeColor="text1"/>
          <w:sz w:val="22"/>
          <w:szCs w:val="22"/>
        </w:rPr>
        <w:t>129 z późn.</w:t>
      </w:r>
      <w:r w:rsidR="0092792E" w:rsidRPr="00857485">
        <w:rPr>
          <w:rFonts w:ascii="Arial Narrow" w:hAnsi="Arial Narrow" w:cs="Arial Narrow"/>
          <w:color w:val="000000" w:themeColor="text1"/>
          <w:sz w:val="22"/>
          <w:szCs w:val="22"/>
        </w:rPr>
        <w:t>zm</w:t>
      </w:r>
      <w:proofErr w:type="gramStart"/>
      <w:r w:rsidR="0092792E" w:rsidRPr="00857485">
        <w:rPr>
          <w:rFonts w:ascii="Arial Narrow" w:hAnsi="Arial Narrow" w:cs="Arial Narrow"/>
          <w:color w:val="000000" w:themeColor="text1"/>
          <w:sz w:val="22"/>
          <w:szCs w:val="22"/>
        </w:rPr>
        <w:t xml:space="preserve">. </w:t>
      </w:r>
      <w:r w:rsidRPr="00857485">
        <w:rPr>
          <w:rFonts w:ascii="Arial Narrow" w:hAnsi="Arial Narrow" w:cs="Arial Narrow"/>
          <w:color w:val="000000" w:themeColor="text1"/>
          <w:sz w:val="22"/>
          <w:szCs w:val="22"/>
        </w:rPr>
        <w:t>)</w:t>
      </w:r>
      <w:proofErr w:type="gramEnd"/>
      <w:r w:rsidRPr="00857485">
        <w:rPr>
          <w:rFonts w:ascii="Arial Narrow" w:hAnsi="Arial Narrow" w:cs="Arial Narrow"/>
          <w:color w:val="000000" w:themeColor="text1"/>
          <w:sz w:val="22"/>
          <w:szCs w:val="22"/>
        </w:rPr>
        <w:t xml:space="preserve"> w trybie przetargu nieograniczonego </w:t>
      </w:r>
      <w:r w:rsidR="00086E10" w:rsidRPr="00857485">
        <w:rPr>
          <w:rFonts w:ascii="Arial Narrow" w:hAnsi="Arial Narrow" w:cs="Arial Narrow"/>
          <w:color w:val="000000" w:themeColor="text1"/>
          <w:sz w:val="22"/>
          <w:szCs w:val="22"/>
        </w:rPr>
        <w:t>ogłoszonego w DUUE</w:t>
      </w:r>
      <w:r w:rsidR="00E7666D" w:rsidRPr="00857485">
        <w:rPr>
          <w:rFonts w:ascii="Arial Narrow" w:hAnsi="Arial Narrow" w:cs="Arial Narrow"/>
          <w:b/>
          <w:bCs/>
          <w:color w:val="000000" w:themeColor="text1"/>
          <w:sz w:val="22"/>
          <w:szCs w:val="22"/>
        </w:rPr>
        <w:t xml:space="preserve"> nr…</w:t>
      </w:r>
      <w:r w:rsidR="00733A9A" w:rsidRPr="00857485">
        <w:rPr>
          <w:rFonts w:ascii="Arial Narrow" w:hAnsi="Arial Narrow" w:cs="Arial Narrow"/>
          <w:b/>
          <w:bCs/>
          <w:color w:val="000000" w:themeColor="text1"/>
          <w:sz w:val="22"/>
          <w:szCs w:val="22"/>
        </w:rPr>
        <w:t>…………</w:t>
      </w:r>
      <w:r w:rsidR="00086E10" w:rsidRPr="00857485">
        <w:rPr>
          <w:rFonts w:ascii="Arial Narrow" w:hAnsi="Arial Narrow" w:cs="Arial Narrow"/>
          <w:b/>
          <w:bCs/>
          <w:color w:val="000000" w:themeColor="text1"/>
          <w:sz w:val="22"/>
          <w:szCs w:val="22"/>
        </w:rPr>
        <w:t>data publikacji</w:t>
      </w:r>
      <w:r w:rsidR="00CE2582" w:rsidRPr="00857485">
        <w:rPr>
          <w:rFonts w:ascii="Arial Narrow" w:hAnsi="Arial Narrow" w:cs="Arial Narrow"/>
          <w:b/>
          <w:bCs/>
          <w:color w:val="000000" w:themeColor="text1"/>
          <w:sz w:val="22"/>
          <w:szCs w:val="22"/>
        </w:rPr>
        <w:t xml:space="preserve"> </w:t>
      </w:r>
      <w:r w:rsidR="00E07054" w:rsidRPr="00857485">
        <w:rPr>
          <w:rFonts w:ascii="Arial Narrow" w:hAnsi="Arial Narrow" w:cs="Arial Narrow"/>
          <w:b/>
          <w:bCs/>
          <w:strike/>
          <w:color w:val="000000" w:themeColor="text1"/>
          <w:sz w:val="22"/>
          <w:szCs w:val="22"/>
        </w:rPr>
        <w:t xml:space="preserve">……… </w:t>
      </w:r>
      <w:proofErr w:type="spellStart"/>
      <w:r w:rsidR="002D76CD" w:rsidRPr="00857485">
        <w:rPr>
          <w:rFonts w:ascii="Arial Narrow" w:hAnsi="Arial Narrow" w:cs="Arial Narrow"/>
          <w:b/>
          <w:bCs/>
          <w:strike/>
          <w:color w:val="000000" w:themeColor="text1"/>
          <w:sz w:val="22"/>
          <w:szCs w:val="22"/>
        </w:rPr>
        <w:t>r</w:t>
      </w:r>
      <w:r w:rsidR="002D76CD" w:rsidRPr="00857485">
        <w:rPr>
          <w:rFonts w:ascii="Arial Narrow" w:hAnsi="Arial Narrow" w:cs="Arial Narrow"/>
          <w:b/>
          <w:bCs/>
          <w:color w:val="000000" w:themeColor="text1"/>
          <w:sz w:val="22"/>
          <w:szCs w:val="22"/>
        </w:rPr>
        <w:t>.</w:t>
      </w:r>
      <w:r w:rsidRPr="00857485">
        <w:rPr>
          <w:rFonts w:ascii="Arial Narrow" w:hAnsi="Arial Narrow" w:cs="Arial Narrow"/>
          <w:b/>
          <w:color w:val="000000" w:themeColor="text1"/>
          <w:sz w:val="22"/>
          <w:szCs w:val="22"/>
        </w:rPr>
        <w:t>na</w:t>
      </w:r>
      <w:proofErr w:type="spellEnd"/>
      <w:r w:rsidRPr="00857485">
        <w:rPr>
          <w:rFonts w:ascii="Arial Narrow" w:hAnsi="Arial Narrow" w:cs="Arial Narrow"/>
          <w:b/>
          <w:color w:val="000000" w:themeColor="text1"/>
          <w:sz w:val="22"/>
          <w:szCs w:val="22"/>
        </w:rPr>
        <w:t xml:space="preserve">  </w:t>
      </w:r>
      <w:r w:rsidR="00E07054" w:rsidRPr="00857485">
        <w:rPr>
          <w:rFonts w:ascii="Arial Narrow" w:hAnsi="Arial Narrow" w:cs="Arial Narrow"/>
          <w:b/>
          <w:color w:val="000000" w:themeColor="text1"/>
          <w:sz w:val="22"/>
          <w:szCs w:val="22"/>
        </w:rPr>
        <w:t xml:space="preserve">Pełna obsługę serwisową systemu rezonansu magnetycznego </w:t>
      </w:r>
      <w:proofErr w:type="spellStart"/>
      <w:r w:rsidR="00E07054" w:rsidRPr="00857485">
        <w:rPr>
          <w:rFonts w:ascii="Arial Narrow" w:hAnsi="Arial Narrow" w:cs="Arial Narrow"/>
          <w:b/>
          <w:color w:val="000000" w:themeColor="text1"/>
          <w:sz w:val="22"/>
          <w:szCs w:val="22"/>
        </w:rPr>
        <w:t>Ingenia</w:t>
      </w:r>
      <w:proofErr w:type="spellEnd"/>
      <w:r w:rsidR="00E07054" w:rsidRPr="00857485">
        <w:rPr>
          <w:rFonts w:ascii="Arial Narrow" w:hAnsi="Arial Narrow" w:cs="Arial Narrow"/>
          <w:b/>
          <w:color w:val="000000" w:themeColor="text1"/>
          <w:sz w:val="22"/>
          <w:szCs w:val="22"/>
        </w:rPr>
        <w:t xml:space="preserve"> 3,0 T oraz systemu </w:t>
      </w:r>
      <w:proofErr w:type="spellStart"/>
      <w:r w:rsidR="00E07054" w:rsidRPr="00857485">
        <w:rPr>
          <w:rFonts w:ascii="Arial Narrow" w:hAnsi="Arial Narrow" w:cs="Arial Narrow"/>
          <w:b/>
          <w:color w:val="000000" w:themeColor="text1"/>
          <w:sz w:val="22"/>
          <w:szCs w:val="22"/>
        </w:rPr>
        <w:t>IntelliSpace</w:t>
      </w:r>
      <w:proofErr w:type="spellEnd"/>
      <w:r w:rsidR="00E07054" w:rsidRPr="00857485">
        <w:rPr>
          <w:rFonts w:ascii="Arial Narrow" w:hAnsi="Arial Narrow" w:cs="Arial Narrow"/>
          <w:b/>
          <w:color w:val="000000" w:themeColor="text1"/>
          <w:sz w:val="22"/>
          <w:szCs w:val="22"/>
        </w:rPr>
        <w:t xml:space="preserve"> Portal </w:t>
      </w:r>
      <w:r w:rsidR="00086E10" w:rsidRPr="00857485">
        <w:rPr>
          <w:rFonts w:ascii="Arial Narrow" w:hAnsi="Arial Narrow" w:cs="Arial Narrow"/>
          <w:b/>
          <w:color w:val="000000" w:themeColor="text1"/>
          <w:sz w:val="22"/>
          <w:szCs w:val="22"/>
        </w:rPr>
        <w:t>– sprawa</w:t>
      </w:r>
      <w:r w:rsidR="00B15D39" w:rsidRPr="00857485">
        <w:rPr>
          <w:rFonts w:ascii="Arial Narrow" w:hAnsi="Arial Narrow" w:cs="Arial Narrow"/>
          <w:b/>
          <w:color w:val="000000" w:themeColor="text1"/>
          <w:sz w:val="22"/>
          <w:szCs w:val="22"/>
        </w:rPr>
        <w:t xml:space="preserve"> </w:t>
      </w:r>
      <w:r w:rsidR="00733A9A" w:rsidRPr="00857485">
        <w:rPr>
          <w:rFonts w:ascii="Arial Narrow" w:hAnsi="Arial Narrow" w:cs="Arial Narrow"/>
          <w:b/>
          <w:color w:val="000000" w:themeColor="text1"/>
          <w:sz w:val="22"/>
          <w:szCs w:val="22"/>
        </w:rPr>
        <w:t xml:space="preserve">nr </w:t>
      </w:r>
      <w:r w:rsidR="00E07054" w:rsidRPr="00857485">
        <w:rPr>
          <w:rFonts w:ascii="Arial Narrow" w:hAnsi="Arial Narrow" w:cs="Arial Narrow"/>
          <w:b/>
          <w:color w:val="000000" w:themeColor="text1"/>
          <w:sz w:val="22"/>
          <w:szCs w:val="22"/>
        </w:rPr>
        <w:t>122/2023</w:t>
      </w:r>
      <w:r w:rsidR="001754EC" w:rsidRPr="00857485">
        <w:rPr>
          <w:rFonts w:ascii="Arial Narrow" w:hAnsi="Arial Narrow" w:cs="Arial Narrow"/>
          <w:b/>
          <w:color w:val="000000" w:themeColor="text1"/>
          <w:sz w:val="22"/>
          <w:szCs w:val="22"/>
        </w:rPr>
        <w:t xml:space="preserve"> </w:t>
      </w:r>
      <w:r w:rsidRPr="00857485">
        <w:rPr>
          <w:rFonts w:ascii="Arial Narrow" w:hAnsi="Arial Narrow" w:cs="Arial Narrow"/>
          <w:color w:val="000000" w:themeColor="text1"/>
          <w:sz w:val="22"/>
          <w:szCs w:val="22"/>
        </w:rPr>
        <w:t xml:space="preserve">dokonał wyboru </w:t>
      </w:r>
      <w:r w:rsidRPr="00857485">
        <w:rPr>
          <w:rFonts w:ascii="Arial Narrow" w:hAnsi="Arial Narrow" w:cs="Arial Narrow"/>
          <w:b/>
          <w:color w:val="000000" w:themeColor="text1"/>
          <w:sz w:val="22"/>
          <w:szCs w:val="22"/>
        </w:rPr>
        <w:t xml:space="preserve">Wykonawcy </w:t>
      </w:r>
      <w:r w:rsidRPr="00857485">
        <w:rPr>
          <w:rFonts w:ascii="Arial Narrow" w:hAnsi="Arial Narrow" w:cs="Arial Narrow"/>
          <w:color w:val="000000" w:themeColor="text1"/>
          <w:sz w:val="22"/>
          <w:szCs w:val="22"/>
        </w:rPr>
        <w:t xml:space="preserve">w celu realizacji ww. usługi na rzecz </w:t>
      </w:r>
      <w:r w:rsidRPr="00857485">
        <w:rPr>
          <w:rFonts w:ascii="Arial Narrow" w:hAnsi="Arial Narrow" w:cs="Arial Narrow"/>
          <w:b/>
          <w:color w:val="000000" w:themeColor="text1"/>
          <w:sz w:val="22"/>
          <w:szCs w:val="22"/>
        </w:rPr>
        <w:t xml:space="preserve">Zamawiającego. </w:t>
      </w:r>
      <w:r w:rsidR="00E57047" w:rsidRPr="00857485">
        <w:rPr>
          <w:rFonts w:ascii="Arial Narrow" w:hAnsi="Arial Narrow" w:cs="Arial Narrow"/>
          <w:color w:val="000000" w:themeColor="text1"/>
          <w:sz w:val="22"/>
          <w:szCs w:val="22"/>
        </w:rPr>
        <w:t xml:space="preserve">Szczegółowy zakres przedmiotu </w:t>
      </w:r>
      <w:r w:rsidR="0057144C" w:rsidRPr="00857485">
        <w:rPr>
          <w:rFonts w:ascii="Arial Narrow" w:hAnsi="Arial Narrow" w:cs="Arial Narrow"/>
          <w:color w:val="000000" w:themeColor="text1"/>
          <w:sz w:val="22"/>
          <w:szCs w:val="22"/>
        </w:rPr>
        <w:t xml:space="preserve">umowy </w:t>
      </w:r>
      <w:r w:rsidR="00E57047" w:rsidRPr="00857485">
        <w:rPr>
          <w:rFonts w:ascii="Arial Narrow" w:hAnsi="Arial Narrow" w:cs="Arial Narrow"/>
          <w:color w:val="000000" w:themeColor="text1"/>
          <w:sz w:val="22"/>
          <w:szCs w:val="22"/>
        </w:rPr>
        <w:t>określa Specyfikacj</w:t>
      </w:r>
      <w:r w:rsidR="005A7B8C" w:rsidRPr="00857485">
        <w:rPr>
          <w:rFonts w:ascii="Arial Narrow" w:hAnsi="Arial Narrow" w:cs="Arial Narrow"/>
          <w:color w:val="000000" w:themeColor="text1"/>
          <w:sz w:val="22"/>
          <w:szCs w:val="22"/>
        </w:rPr>
        <w:t>a</w:t>
      </w:r>
      <w:r w:rsidR="00E57047" w:rsidRPr="00857485">
        <w:rPr>
          <w:rFonts w:ascii="Arial Narrow" w:hAnsi="Arial Narrow" w:cs="Arial Narrow"/>
          <w:color w:val="000000" w:themeColor="text1"/>
          <w:sz w:val="22"/>
          <w:szCs w:val="22"/>
        </w:rPr>
        <w:t xml:space="preserve"> Warunków Zamówienia i złożon</w:t>
      </w:r>
      <w:r w:rsidR="005A7B8C" w:rsidRPr="00857485">
        <w:rPr>
          <w:rFonts w:ascii="Arial Narrow" w:hAnsi="Arial Narrow" w:cs="Arial Narrow"/>
          <w:color w:val="000000" w:themeColor="text1"/>
          <w:sz w:val="22"/>
          <w:szCs w:val="22"/>
        </w:rPr>
        <w:t>a</w:t>
      </w:r>
      <w:r w:rsidR="00E57047" w:rsidRPr="00857485">
        <w:rPr>
          <w:rFonts w:ascii="Arial Narrow" w:hAnsi="Arial Narrow" w:cs="Arial Narrow"/>
          <w:color w:val="000000" w:themeColor="text1"/>
          <w:sz w:val="22"/>
          <w:szCs w:val="22"/>
        </w:rPr>
        <w:t xml:space="preserve"> ofert</w:t>
      </w:r>
      <w:r w:rsidR="002C6430" w:rsidRPr="00857485">
        <w:rPr>
          <w:rFonts w:ascii="Arial Narrow" w:hAnsi="Arial Narrow" w:cs="Arial Narrow"/>
          <w:color w:val="000000" w:themeColor="text1"/>
          <w:sz w:val="22"/>
          <w:szCs w:val="22"/>
        </w:rPr>
        <w:t>a</w:t>
      </w:r>
      <w:r w:rsidR="00E57047" w:rsidRPr="00857485">
        <w:rPr>
          <w:rFonts w:ascii="Arial Narrow" w:hAnsi="Arial Narrow" w:cs="Arial Narrow"/>
          <w:color w:val="000000" w:themeColor="text1"/>
          <w:sz w:val="22"/>
          <w:szCs w:val="22"/>
        </w:rPr>
        <w:t xml:space="preserve"> prze</w:t>
      </w:r>
      <w:r w:rsidR="0057144C" w:rsidRPr="00857485">
        <w:rPr>
          <w:rFonts w:ascii="Arial Narrow" w:hAnsi="Arial Narrow" w:cs="Arial Narrow"/>
          <w:color w:val="000000" w:themeColor="text1"/>
          <w:sz w:val="22"/>
          <w:szCs w:val="22"/>
        </w:rPr>
        <w:t>targow</w:t>
      </w:r>
      <w:r w:rsidR="005A7B8C" w:rsidRPr="00857485">
        <w:rPr>
          <w:rFonts w:ascii="Arial Narrow" w:hAnsi="Arial Narrow" w:cs="Arial Narrow"/>
          <w:color w:val="000000" w:themeColor="text1"/>
          <w:sz w:val="22"/>
          <w:szCs w:val="22"/>
        </w:rPr>
        <w:t>a</w:t>
      </w:r>
      <w:r w:rsidR="0057144C" w:rsidRPr="00857485">
        <w:rPr>
          <w:rFonts w:ascii="Arial Narrow" w:hAnsi="Arial Narrow" w:cs="Arial Narrow"/>
          <w:color w:val="000000" w:themeColor="text1"/>
          <w:sz w:val="22"/>
          <w:szCs w:val="22"/>
        </w:rPr>
        <w:t xml:space="preserve"> stanowiąc</w:t>
      </w:r>
      <w:r w:rsidR="005A7B8C" w:rsidRPr="00857485">
        <w:rPr>
          <w:rFonts w:ascii="Arial Narrow" w:hAnsi="Arial Narrow" w:cs="Arial Narrow"/>
          <w:color w:val="000000" w:themeColor="text1"/>
          <w:sz w:val="22"/>
          <w:szCs w:val="22"/>
        </w:rPr>
        <w:t>e</w:t>
      </w:r>
      <w:r w:rsidR="0057144C" w:rsidRPr="00857485">
        <w:rPr>
          <w:rFonts w:ascii="Arial Narrow" w:hAnsi="Arial Narrow" w:cs="Arial Narrow"/>
          <w:color w:val="000000" w:themeColor="text1"/>
          <w:sz w:val="22"/>
          <w:szCs w:val="22"/>
        </w:rPr>
        <w:t xml:space="preserve"> integralną</w:t>
      </w:r>
      <w:r w:rsidR="00E57047" w:rsidRPr="00857485">
        <w:rPr>
          <w:rFonts w:ascii="Arial Narrow" w:hAnsi="Arial Narrow" w:cs="Arial Narrow"/>
          <w:color w:val="000000" w:themeColor="text1"/>
          <w:sz w:val="22"/>
          <w:szCs w:val="22"/>
        </w:rPr>
        <w:t xml:space="preserve"> część niniejszej umowy</w:t>
      </w:r>
      <w:r w:rsidR="005A7B8C" w:rsidRPr="00857485">
        <w:rPr>
          <w:rFonts w:ascii="Arial Narrow" w:hAnsi="Arial Narrow" w:cs="Arial Narrow"/>
          <w:color w:val="000000" w:themeColor="text1"/>
          <w:sz w:val="22"/>
          <w:szCs w:val="22"/>
        </w:rPr>
        <w:t>. Urządzenia objęte umową określa poniższa tabela</w:t>
      </w:r>
      <w:r w:rsidR="00A04A2B" w:rsidRPr="00857485">
        <w:rPr>
          <w:rFonts w:ascii="Arial Narrow" w:hAnsi="Arial Narrow" w:cs="Arial Narrow"/>
          <w:color w:val="000000" w:themeColor="text1"/>
          <w:sz w:val="22"/>
          <w:szCs w:val="22"/>
        </w:rPr>
        <w:t>:</w:t>
      </w:r>
    </w:p>
    <w:tbl>
      <w:tblPr>
        <w:tblStyle w:val="Tabela-Siatka"/>
        <w:tblW w:w="9918" w:type="dxa"/>
        <w:tblLook w:val="04A0" w:firstRow="1" w:lastRow="0" w:firstColumn="1" w:lastColumn="0" w:noHBand="0" w:noVBand="1"/>
      </w:tblPr>
      <w:tblGrid>
        <w:gridCol w:w="467"/>
        <w:gridCol w:w="3639"/>
        <w:gridCol w:w="1050"/>
        <w:gridCol w:w="1637"/>
        <w:gridCol w:w="1631"/>
        <w:gridCol w:w="1494"/>
      </w:tblGrid>
      <w:tr w:rsidR="00E07054" w:rsidRPr="00857485" w14:paraId="504A67E5" w14:textId="3522E110" w:rsidTr="001D1789">
        <w:tc>
          <w:tcPr>
            <w:tcW w:w="467" w:type="dxa"/>
          </w:tcPr>
          <w:p w14:paraId="5168C10D" w14:textId="48C0FEAA" w:rsidR="00BD0A34" w:rsidRPr="00857485" w:rsidRDefault="00BD0A34"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Lp.</w:t>
            </w:r>
          </w:p>
        </w:tc>
        <w:tc>
          <w:tcPr>
            <w:tcW w:w="3639" w:type="dxa"/>
          </w:tcPr>
          <w:p w14:paraId="3AC2F780" w14:textId="48B5DB24" w:rsidR="00BD0A34" w:rsidRPr="00857485" w:rsidRDefault="00BD0A34"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Nazwa urządzenia</w:t>
            </w:r>
          </w:p>
        </w:tc>
        <w:tc>
          <w:tcPr>
            <w:tcW w:w="1050" w:type="dxa"/>
          </w:tcPr>
          <w:p w14:paraId="649DB2EE" w14:textId="1A0BD8ED" w:rsidR="00BD0A34" w:rsidRPr="00857485" w:rsidRDefault="00BD0A34"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Numer seryjny</w:t>
            </w:r>
          </w:p>
        </w:tc>
        <w:tc>
          <w:tcPr>
            <w:tcW w:w="1637" w:type="dxa"/>
          </w:tcPr>
          <w:p w14:paraId="10E62E9A" w14:textId="6EEAAE26" w:rsidR="00BD0A34" w:rsidRPr="00857485" w:rsidRDefault="00BD0A34"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Rok produkcji</w:t>
            </w:r>
          </w:p>
        </w:tc>
        <w:tc>
          <w:tcPr>
            <w:tcW w:w="1631" w:type="dxa"/>
          </w:tcPr>
          <w:p w14:paraId="69969120" w14:textId="173AAE5C" w:rsidR="00BD0A34" w:rsidRPr="00857485" w:rsidRDefault="00E07054"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Kwota netto PLN</w:t>
            </w:r>
          </w:p>
        </w:tc>
        <w:tc>
          <w:tcPr>
            <w:tcW w:w="1494" w:type="dxa"/>
          </w:tcPr>
          <w:p w14:paraId="1620F8FC" w14:textId="44494A57" w:rsidR="00BD0A34" w:rsidRPr="00857485" w:rsidRDefault="00E07054"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Kwota brutto PLN</w:t>
            </w:r>
          </w:p>
        </w:tc>
      </w:tr>
      <w:tr w:rsidR="00E07054" w:rsidRPr="00857485" w14:paraId="1317720B" w14:textId="09FC8AAE" w:rsidTr="001D1789">
        <w:tc>
          <w:tcPr>
            <w:tcW w:w="467" w:type="dxa"/>
            <w:tcBorders>
              <w:bottom w:val="single" w:sz="4" w:space="0" w:color="000000" w:themeColor="text1"/>
            </w:tcBorders>
          </w:tcPr>
          <w:p w14:paraId="51808BEA" w14:textId="77777777" w:rsidR="00BD0A34" w:rsidRPr="00857485" w:rsidRDefault="00BD0A34" w:rsidP="00A471DA">
            <w:pPr>
              <w:pStyle w:val="Akapitzlist1"/>
              <w:spacing w:line="276" w:lineRule="auto"/>
              <w:ind w:left="0"/>
              <w:jc w:val="both"/>
              <w:rPr>
                <w:rFonts w:ascii="Arial Narrow" w:hAnsi="Arial Narrow" w:cs="Arial Narrow"/>
                <w:color w:val="000000" w:themeColor="text1"/>
                <w:sz w:val="22"/>
                <w:szCs w:val="22"/>
              </w:rPr>
            </w:pPr>
          </w:p>
        </w:tc>
        <w:tc>
          <w:tcPr>
            <w:tcW w:w="3639" w:type="dxa"/>
            <w:tcBorders>
              <w:bottom w:val="single" w:sz="4" w:space="0" w:color="000000" w:themeColor="text1"/>
            </w:tcBorders>
          </w:tcPr>
          <w:p w14:paraId="4B847409" w14:textId="33973140" w:rsidR="00BD0A34" w:rsidRPr="00857485" w:rsidRDefault="00E07054" w:rsidP="00E07054">
            <w:pPr>
              <w:pStyle w:val="Akapitzlist1"/>
              <w:spacing w:line="276" w:lineRule="auto"/>
              <w:ind w:left="0"/>
              <w:rPr>
                <w:rFonts w:ascii="Arial Narrow" w:hAnsi="Arial Narrow" w:cs="Arial Narrow"/>
                <w:color w:val="000000" w:themeColor="text1"/>
                <w:sz w:val="22"/>
                <w:szCs w:val="22"/>
              </w:rPr>
            </w:pPr>
            <w:r w:rsidRPr="00857485">
              <w:rPr>
                <w:rFonts w:ascii="Arial Narrow" w:hAnsi="Arial Narrow" w:cs="Calibri"/>
                <w:color w:val="000000" w:themeColor="text1"/>
                <w:sz w:val="22"/>
                <w:szCs w:val="22"/>
              </w:rPr>
              <w:t>System Rezonansu Magnetycznego INGENIA 3.0T</w:t>
            </w:r>
          </w:p>
        </w:tc>
        <w:tc>
          <w:tcPr>
            <w:tcW w:w="1050" w:type="dxa"/>
            <w:tcBorders>
              <w:bottom w:val="single" w:sz="4" w:space="0" w:color="000000" w:themeColor="text1"/>
            </w:tcBorders>
          </w:tcPr>
          <w:p w14:paraId="336469EB" w14:textId="1CD17A9A" w:rsidR="00BD0A34" w:rsidRPr="00857485" w:rsidRDefault="002247AD"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Calibri"/>
                <w:color w:val="000000"/>
                <w:sz w:val="22"/>
                <w:szCs w:val="22"/>
              </w:rPr>
              <w:t>71634</w:t>
            </w:r>
          </w:p>
        </w:tc>
        <w:tc>
          <w:tcPr>
            <w:tcW w:w="1637" w:type="dxa"/>
          </w:tcPr>
          <w:p w14:paraId="2E401E62" w14:textId="3BA17167" w:rsidR="00BD0A34" w:rsidRPr="00857485" w:rsidRDefault="002247AD"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2016</w:t>
            </w:r>
          </w:p>
        </w:tc>
        <w:tc>
          <w:tcPr>
            <w:tcW w:w="1631" w:type="dxa"/>
          </w:tcPr>
          <w:p w14:paraId="6CDA706A" w14:textId="77777777" w:rsidR="00BD0A34" w:rsidRPr="00857485" w:rsidRDefault="00BD0A34" w:rsidP="00A471DA">
            <w:pPr>
              <w:pStyle w:val="Akapitzlist1"/>
              <w:spacing w:line="276" w:lineRule="auto"/>
              <w:ind w:left="0"/>
              <w:jc w:val="both"/>
              <w:rPr>
                <w:rFonts w:ascii="Arial Narrow" w:hAnsi="Arial Narrow" w:cs="Arial Narrow"/>
                <w:color w:val="000000" w:themeColor="text1"/>
                <w:sz w:val="22"/>
                <w:szCs w:val="22"/>
              </w:rPr>
            </w:pPr>
          </w:p>
        </w:tc>
        <w:tc>
          <w:tcPr>
            <w:tcW w:w="1494" w:type="dxa"/>
          </w:tcPr>
          <w:p w14:paraId="3860F25A" w14:textId="77777777" w:rsidR="00BD0A34" w:rsidRPr="00857485" w:rsidRDefault="00BD0A34" w:rsidP="00A471DA">
            <w:pPr>
              <w:pStyle w:val="Akapitzlist1"/>
              <w:spacing w:line="276" w:lineRule="auto"/>
              <w:ind w:left="0"/>
              <w:jc w:val="both"/>
              <w:rPr>
                <w:rFonts w:ascii="Arial Narrow" w:hAnsi="Arial Narrow" w:cs="Arial Narrow"/>
                <w:color w:val="000000" w:themeColor="text1"/>
                <w:sz w:val="22"/>
                <w:szCs w:val="22"/>
              </w:rPr>
            </w:pPr>
          </w:p>
        </w:tc>
      </w:tr>
      <w:tr w:rsidR="00E07054" w:rsidRPr="00857485" w14:paraId="0837A57A" w14:textId="7A3E48EC" w:rsidTr="001D1789">
        <w:tc>
          <w:tcPr>
            <w:tcW w:w="467" w:type="dxa"/>
            <w:tcBorders>
              <w:bottom w:val="single" w:sz="4" w:space="0" w:color="auto"/>
            </w:tcBorders>
          </w:tcPr>
          <w:p w14:paraId="057EDA41" w14:textId="77777777" w:rsidR="00BD0A34" w:rsidRPr="00857485" w:rsidRDefault="00BD0A34" w:rsidP="00A471DA">
            <w:pPr>
              <w:pStyle w:val="Akapitzlist1"/>
              <w:spacing w:line="276" w:lineRule="auto"/>
              <w:ind w:left="0"/>
              <w:jc w:val="both"/>
              <w:rPr>
                <w:rFonts w:ascii="Arial Narrow" w:hAnsi="Arial Narrow" w:cs="Arial Narrow"/>
                <w:color w:val="000000" w:themeColor="text1"/>
                <w:sz w:val="22"/>
                <w:szCs w:val="22"/>
              </w:rPr>
            </w:pPr>
          </w:p>
        </w:tc>
        <w:tc>
          <w:tcPr>
            <w:tcW w:w="3639" w:type="dxa"/>
            <w:tcBorders>
              <w:bottom w:val="single" w:sz="4" w:space="0" w:color="auto"/>
            </w:tcBorders>
          </w:tcPr>
          <w:p w14:paraId="6E87A350" w14:textId="4A05EA49" w:rsidR="00BD0A34" w:rsidRPr="00857485" w:rsidRDefault="00E07054" w:rsidP="00A471DA">
            <w:pPr>
              <w:pStyle w:val="Akapitzlist1"/>
              <w:spacing w:line="276" w:lineRule="auto"/>
              <w:ind w:left="0"/>
              <w:jc w:val="both"/>
              <w:rPr>
                <w:rFonts w:ascii="Arial Narrow" w:hAnsi="Arial Narrow" w:cs="Arial Narrow"/>
                <w:color w:val="000000" w:themeColor="text1"/>
                <w:sz w:val="22"/>
                <w:szCs w:val="22"/>
              </w:rPr>
            </w:pPr>
            <w:r w:rsidRPr="00857485">
              <w:rPr>
                <w:rFonts w:ascii="Arial Narrow" w:hAnsi="Arial Narrow" w:cs="Calibri"/>
                <w:color w:val="000000" w:themeColor="text1"/>
                <w:sz w:val="22"/>
                <w:szCs w:val="22"/>
              </w:rPr>
              <w:t xml:space="preserve">System </w:t>
            </w:r>
            <w:proofErr w:type="spellStart"/>
            <w:r w:rsidRPr="00857485">
              <w:rPr>
                <w:rFonts w:ascii="Arial Narrow" w:hAnsi="Arial Narrow" w:cs="Calibri"/>
                <w:color w:val="000000" w:themeColor="text1"/>
                <w:sz w:val="22"/>
                <w:szCs w:val="22"/>
              </w:rPr>
              <w:t>IntelliSpace</w:t>
            </w:r>
            <w:proofErr w:type="spellEnd"/>
            <w:r w:rsidRPr="00857485">
              <w:rPr>
                <w:rFonts w:ascii="Arial Narrow" w:hAnsi="Arial Narrow" w:cs="Calibri"/>
                <w:color w:val="000000" w:themeColor="text1"/>
                <w:sz w:val="22"/>
                <w:szCs w:val="22"/>
              </w:rPr>
              <w:t xml:space="preserve"> Portal</w:t>
            </w:r>
          </w:p>
        </w:tc>
        <w:tc>
          <w:tcPr>
            <w:tcW w:w="1050" w:type="dxa"/>
            <w:tcBorders>
              <w:bottom w:val="single" w:sz="4" w:space="0" w:color="auto"/>
            </w:tcBorders>
          </w:tcPr>
          <w:p w14:paraId="64911AA3" w14:textId="7135E50F" w:rsidR="00BD0A34" w:rsidRPr="00857485" w:rsidRDefault="002247AD"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Calibri"/>
                <w:color w:val="000000"/>
                <w:sz w:val="22"/>
                <w:szCs w:val="22"/>
              </w:rPr>
              <w:t>37002</w:t>
            </w:r>
          </w:p>
        </w:tc>
        <w:tc>
          <w:tcPr>
            <w:tcW w:w="1637" w:type="dxa"/>
            <w:tcBorders>
              <w:bottom w:val="single" w:sz="4" w:space="0" w:color="auto"/>
            </w:tcBorders>
          </w:tcPr>
          <w:p w14:paraId="2DB7D2AE" w14:textId="3B88471F" w:rsidR="00BD0A34" w:rsidRPr="00857485" w:rsidRDefault="002247AD" w:rsidP="002247AD">
            <w:pPr>
              <w:pStyle w:val="Akapitzlist1"/>
              <w:spacing w:line="276" w:lineRule="auto"/>
              <w:ind w:left="0"/>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2015</w:t>
            </w:r>
          </w:p>
        </w:tc>
        <w:tc>
          <w:tcPr>
            <w:tcW w:w="1631" w:type="dxa"/>
          </w:tcPr>
          <w:p w14:paraId="001A3388" w14:textId="77777777" w:rsidR="00BD0A34" w:rsidRPr="00857485" w:rsidRDefault="00BD0A34" w:rsidP="00A471DA">
            <w:pPr>
              <w:pStyle w:val="Akapitzlist1"/>
              <w:spacing w:line="276" w:lineRule="auto"/>
              <w:ind w:left="0"/>
              <w:jc w:val="both"/>
              <w:rPr>
                <w:rFonts w:ascii="Arial Narrow" w:hAnsi="Arial Narrow" w:cs="Arial Narrow"/>
                <w:color w:val="000000" w:themeColor="text1"/>
                <w:sz w:val="22"/>
                <w:szCs w:val="22"/>
              </w:rPr>
            </w:pPr>
          </w:p>
        </w:tc>
        <w:tc>
          <w:tcPr>
            <w:tcW w:w="1494" w:type="dxa"/>
          </w:tcPr>
          <w:p w14:paraId="42808AF5" w14:textId="77777777" w:rsidR="00BD0A34" w:rsidRPr="00857485" w:rsidRDefault="00BD0A34" w:rsidP="00A471DA">
            <w:pPr>
              <w:pStyle w:val="Akapitzlist1"/>
              <w:spacing w:line="276" w:lineRule="auto"/>
              <w:ind w:left="0"/>
              <w:jc w:val="both"/>
              <w:rPr>
                <w:rFonts w:ascii="Arial Narrow" w:hAnsi="Arial Narrow" w:cs="Arial Narrow"/>
                <w:color w:val="000000" w:themeColor="text1"/>
                <w:sz w:val="22"/>
                <w:szCs w:val="22"/>
              </w:rPr>
            </w:pPr>
          </w:p>
        </w:tc>
      </w:tr>
      <w:tr w:rsidR="00E07054" w:rsidRPr="00857485" w14:paraId="32D2C6B1" w14:textId="77777777" w:rsidTr="001D1789">
        <w:tc>
          <w:tcPr>
            <w:tcW w:w="467" w:type="dxa"/>
            <w:tcBorders>
              <w:top w:val="single" w:sz="4" w:space="0" w:color="auto"/>
              <w:left w:val="nil"/>
              <w:bottom w:val="nil"/>
              <w:right w:val="nil"/>
            </w:tcBorders>
          </w:tcPr>
          <w:p w14:paraId="00621619" w14:textId="77777777" w:rsidR="00E07054" w:rsidRPr="00857485" w:rsidRDefault="00E07054" w:rsidP="00A471DA">
            <w:pPr>
              <w:pStyle w:val="Akapitzlist1"/>
              <w:spacing w:line="276" w:lineRule="auto"/>
              <w:ind w:left="0"/>
              <w:jc w:val="both"/>
              <w:rPr>
                <w:rFonts w:ascii="Arial Narrow" w:hAnsi="Arial Narrow" w:cs="Arial Narrow"/>
                <w:color w:val="000000" w:themeColor="text1"/>
                <w:sz w:val="22"/>
                <w:szCs w:val="22"/>
              </w:rPr>
            </w:pPr>
          </w:p>
        </w:tc>
        <w:tc>
          <w:tcPr>
            <w:tcW w:w="3639" w:type="dxa"/>
            <w:tcBorders>
              <w:top w:val="single" w:sz="4" w:space="0" w:color="auto"/>
              <w:left w:val="nil"/>
              <w:bottom w:val="nil"/>
              <w:right w:val="nil"/>
            </w:tcBorders>
          </w:tcPr>
          <w:p w14:paraId="4DF673B4" w14:textId="77777777" w:rsidR="00E07054" w:rsidRPr="00857485" w:rsidRDefault="00E07054" w:rsidP="00A471DA">
            <w:pPr>
              <w:pStyle w:val="Akapitzlist1"/>
              <w:spacing w:line="276" w:lineRule="auto"/>
              <w:ind w:left="0"/>
              <w:jc w:val="both"/>
              <w:rPr>
                <w:rFonts w:ascii="Arial Narrow" w:hAnsi="Arial Narrow" w:cs="Calibri"/>
                <w:color w:val="000000" w:themeColor="text1"/>
                <w:sz w:val="22"/>
                <w:szCs w:val="22"/>
              </w:rPr>
            </w:pPr>
          </w:p>
        </w:tc>
        <w:tc>
          <w:tcPr>
            <w:tcW w:w="1050" w:type="dxa"/>
            <w:tcBorders>
              <w:top w:val="single" w:sz="4" w:space="0" w:color="auto"/>
              <w:left w:val="nil"/>
              <w:bottom w:val="nil"/>
              <w:right w:val="single" w:sz="4" w:space="0" w:color="auto"/>
            </w:tcBorders>
          </w:tcPr>
          <w:p w14:paraId="02C1AA32" w14:textId="77777777" w:rsidR="00E07054" w:rsidRPr="00857485" w:rsidRDefault="00E07054" w:rsidP="00A471DA">
            <w:pPr>
              <w:pStyle w:val="Akapitzlist1"/>
              <w:spacing w:line="276" w:lineRule="auto"/>
              <w:ind w:left="0"/>
              <w:jc w:val="both"/>
              <w:rPr>
                <w:rFonts w:ascii="Arial Narrow" w:hAnsi="Arial Narrow" w:cs="Arial Narrow"/>
                <w:color w:val="000000" w:themeColor="text1"/>
                <w:sz w:val="22"/>
                <w:szCs w:val="22"/>
              </w:rPr>
            </w:pPr>
          </w:p>
        </w:tc>
        <w:tc>
          <w:tcPr>
            <w:tcW w:w="1637" w:type="dxa"/>
            <w:tcBorders>
              <w:top w:val="single" w:sz="4" w:space="0" w:color="auto"/>
              <w:left w:val="single" w:sz="4" w:space="0" w:color="auto"/>
              <w:bottom w:val="single" w:sz="4" w:space="0" w:color="auto"/>
              <w:right w:val="single" w:sz="4" w:space="0" w:color="auto"/>
            </w:tcBorders>
          </w:tcPr>
          <w:p w14:paraId="5AAAEDF2" w14:textId="26136CB8" w:rsidR="00E07054" w:rsidRPr="00857485" w:rsidRDefault="00E07054" w:rsidP="00A471DA">
            <w:pPr>
              <w:pStyle w:val="Akapitzlist1"/>
              <w:spacing w:line="276" w:lineRule="auto"/>
              <w:ind w:left="0"/>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razem</w:t>
            </w:r>
          </w:p>
        </w:tc>
        <w:tc>
          <w:tcPr>
            <w:tcW w:w="1631" w:type="dxa"/>
            <w:tcBorders>
              <w:left w:val="single" w:sz="4" w:space="0" w:color="auto"/>
            </w:tcBorders>
          </w:tcPr>
          <w:p w14:paraId="6A773614" w14:textId="77777777" w:rsidR="00E07054" w:rsidRPr="00857485" w:rsidRDefault="00E07054" w:rsidP="00A471DA">
            <w:pPr>
              <w:pStyle w:val="Akapitzlist1"/>
              <w:spacing w:line="276" w:lineRule="auto"/>
              <w:ind w:left="0"/>
              <w:jc w:val="both"/>
              <w:rPr>
                <w:rFonts w:ascii="Arial Narrow" w:hAnsi="Arial Narrow" w:cs="Arial Narrow"/>
                <w:color w:val="000000" w:themeColor="text1"/>
                <w:sz w:val="22"/>
                <w:szCs w:val="22"/>
              </w:rPr>
            </w:pPr>
          </w:p>
        </w:tc>
        <w:tc>
          <w:tcPr>
            <w:tcW w:w="1494" w:type="dxa"/>
          </w:tcPr>
          <w:p w14:paraId="7A6293F3" w14:textId="77777777" w:rsidR="00E07054" w:rsidRPr="00857485" w:rsidRDefault="00E07054" w:rsidP="00A471DA">
            <w:pPr>
              <w:pStyle w:val="Akapitzlist1"/>
              <w:spacing w:line="276" w:lineRule="auto"/>
              <w:ind w:left="0"/>
              <w:jc w:val="both"/>
              <w:rPr>
                <w:rFonts w:ascii="Arial Narrow" w:hAnsi="Arial Narrow" w:cs="Arial Narrow"/>
                <w:color w:val="000000" w:themeColor="text1"/>
                <w:sz w:val="22"/>
                <w:szCs w:val="22"/>
              </w:rPr>
            </w:pPr>
          </w:p>
        </w:tc>
      </w:tr>
    </w:tbl>
    <w:p w14:paraId="46D26B89" w14:textId="77777777" w:rsidR="00A471DA" w:rsidRPr="00857485" w:rsidRDefault="00A471DA" w:rsidP="00A471DA">
      <w:pPr>
        <w:pStyle w:val="Akapitzlist1"/>
        <w:spacing w:line="276" w:lineRule="auto"/>
        <w:ind w:left="0"/>
        <w:jc w:val="both"/>
        <w:rPr>
          <w:rFonts w:ascii="Arial Narrow" w:hAnsi="Arial Narrow" w:cs="Arial Narrow"/>
          <w:color w:val="000000" w:themeColor="text1"/>
          <w:sz w:val="22"/>
          <w:szCs w:val="22"/>
        </w:rPr>
      </w:pPr>
    </w:p>
    <w:p w14:paraId="46C2EB50" w14:textId="385CADC0" w:rsidR="003B12AB" w:rsidRPr="00857485" w:rsidRDefault="003B12AB" w:rsidP="00E8108F">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Wykonawca oświadcza, że prowadzi autoryzowany serwis</w:t>
      </w:r>
      <w:r w:rsidR="00251F74" w:rsidRPr="00857485">
        <w:rPr>
          <w:rFonts w:ascii="Arial Narrow" w:hAnsi="Arial Narrow" w:cs="Arial Narrow"/>
          <w:color w:val="000000" w:themeColor="text1"/>
          <w:sz w:val="22"/>
          <w:szCs w:val="22"/>
        </w:rPr>
        <w:t>/nie prowadzi autoryzowanego serwisu</w:t>
      </w:r>
      <w:r w:rsidR="00251F74" w:rsidRPr="00857485">
        <w:rPr>
          <w:rStyle w:val="Odwoanieprzypisudolnego"/>
          <w:rFonts w:ascii="Arial Narrow" w:hAnsi="Arial Narrow" w:cs="Arial Narrow"/>
          <w:color w:val="000000" w:themeColor="text1"/>
          <w:sz w:val="22"/>
          <w:szCs w:val="22"/>
        </w:rPr>
        <w:footnoteReference w:id="1"/>
      </w:r>
      <w:r w:rsidRPr="00857485">
        <w:rPr>
          <w:rFonts w:ascii="Arial Narrow" w:hAnsi="Arial Narrow" w:cs="Arial Narrow"/>
          <w:color w:val="000000" w:themeColor="text1"/>
          <w:sz w:val="22"/>
          <w:szCs w:val="22"/>
        </w:rPr>
        <w:t xml:space="preserve"> producenta lub dysponuje określonym przez wytwórcę przedmiotowej aparatury zapleczem technicznym, posiada  określone przez wytwórcę  instrukcje serwisowe wyrobu sporządzone w sposób zrozumiały dla </w:t>
      </w:r>
      <w:r w:rsidR="005A7B8C" w:rsidRPr="00857485">
        <w:rPr>
          <w:rFonts w:ascii="Arial Narrow" w:hAnsi="Arial Narrow" w:cs="Arial Narrow"/>
          <w:color w:val="000000" w:themeColor="text1"/>
          <w:sz w:val="22"/>
          <w:szCs w:val="22"/>
        </w:rPr>
        <w:t xml:space="preserve">Zatrudnionych </w:t>
      </w:r>
      <w:r w:rsidRPr="00857485">
        <w:rPr>
          <w:rFonts w:ascii="Arial Narrow" w:hAnsi="Arial Narrow" w:cs="Arial Narrow"/>
          <w:color w:val="000000" w:themeColor="text1"/>
          <w:sz w:val="22"/>
          <w:szCs w:val="22"/>
        </w:rPr>
        <w:t xml:space="preserve">osób oraz odpowiednie procedury i instrukcje do wykonywania czynności określonych w art. </w:t>
      </w:r>
      <w:r w:rsidR="008904B5" w:rsidRPr="00857485">
        <w:rPr>
          <w:rFonts w:ascii="Arial Narrow" w:hAnsi="Arial Narrow" w:cs="Arial Narrow"/>
          <w:color w:val="000000" w:themeColor="text1"/>
          <w:sz w:val="22"/>
          <w:szCs w:val="22"/>
        </w:rPr>
        <w:t>63</w:t>
      </w:r>
      <w:r w:rsidRPr="00857485">
        <w:rPr>
          <w:rFonts w:ascii="Arial Narrow" w:hAnsi="Arial Narrow" w:cs="Arial Narrow"/>
          <w:color w:val="000000" w:themeColor="text1"/>
          <w:sz w:val="22"/>
          <w:szCs w:val="22"/>
        </w:rPr>
        <w:t xml:space="preserve"> </w:t>
      </w:r>
      <w:r w:rsidR="005A7B8C" w:rsidRPr="00857485">
        <w:rPr>
          <w:rFonts w:ascii="Arial Narrow" w:hAnsi="Arial Narrow" w:cs="Arial Narrow"/>
          <w:color w:val="000000" w:themeColor="text1"/>
          <w:sz w:val="22"/>
          <w:szCs w:val="22"/>
        </w:rPr>
        <w:t xml:space="preserve">Ustawy </w:t>
      </w:r>
      <w:r w:rsidR="008904B5" w:rsidRPr="00857485">
        <w:rPr>
          <w:rFonts w:ascii="Arial Narrow" w:hAnsi="Arial Narrow" w:cs="Arial Narrow"/>
          <w:color w:val="000000" w:themeColor="text1"/>
          <w:sz w:val="22"/>
          <w:szCs w:val="22"/>
        </w:rPr>
        <w:t xml:space="preserve">z dnia 7 kwietnia </w:t>
      </w:r>
      <w:r w:rsidRPr="00857485">
        <w:rPr>
          <w:rFonts w:ascii="Arial Narrow" w:hAnsi="Arial Narrow" w:cs="Arial Narrow"/>
          <w:color w:val="000000" w:themeColor="text1"/>
          <w:sz w:val="22"/>
          <w:szCs w:val="22"/>
        </w:rPr>
        <w:t>o wyrobach medycznych  oraz że wszystkie czynności związane z utrzymaniem aparatów będą wykonywane zgodnie z zaleceniami producenta, przy użyciu oryginalnych materiałów eksploatacyjnych i części</w:t>
      </w:r>
    </w:p>
    <w:p w14:paraId="3ECA2B69" w14:textId="1A04218A" w:rsidR="001754EC" w:rsidRPr="00857485" w:rsidRDefault="001754EC"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lastRenderedPageBreak/>
        <w:t>Wykonawca oświadcza, że posiada odpowiednią wiedz</w:t>
      </w:r>
      <w:r w:rsidR="00DE6017" w:rsidRPr="00857485">
        <w:rPr>
          <w:rFonts w:ascii="Arial Narrow" w:hAnsi="Arial Narrow" w:cs="Arial Narrow"/>
          <w:color w:val="000000" w:themeColor="text1"/>
          <w:sz w:val="22"/>
          <w:szCs w:val="22"/>
        </w:rPr>
        <w:t>ę</w:t>
      </w:r>
      <w:r w:rsidRPr="00857485">
        <w:rPr>
          <w:rFonts w:ascii="Arial Narrow" w:hAnsi="Arial Narrow" w:cs="Arial Narrow"/>
          <w:color w:val="000000" w:themeColor="text1"/>
          <w:sz w:val="22"/>
          <w:szCs w:val="22"/>
        </w:rPr>
        <w:t xml:space="preserve"> i doświadczenie i dysponuje stosowną bazą </w:t>
      </w:r>
      <w:r w:rsidR="00606B86" w:rsidRPr="00857485">
        <w:rPr>
          <w:rFonts w:ascii="Arial Narrow" w:hAnsi="Arial Narrow" w:cs="Arial Narrow"/>
          <w:color w:val="000000" w:themeColor="text1"/>
          <w:sz w:val="22"/>
          <w:szCs w:val="22"/>
        </w:rPr>
        <w:t>do wykonania przedmiotu umowy (</w:t>
      </w:r>
      <w:r w:rsidRPr="00857485">
        <w:rPr>
          <w:rFonts w:ascii="Arial Narrow" w:hAnsi="Arial Narrow" w:cs="Arial Narrow"/>
          <w:color w:val="000000" w:themeColor="text1"/>
          <w:sz w:val="22"/>
          <w:szCs w:val="22"/>
        </w:rPr>
        <w:t xml:space="preserve">w tym </w:t>
      </w:r>
      <w:r w:rsidR="00606B86" w:rsidRPr="00857485">
        <w:rPr>
          <w:rFonts w:ascii="Arial Narrow" w:hAnsi="Arial Narrow" w:cs="Arial Narrow"/>
          <w:color w:val="000000" w:themeColor="text1"/>
          <w:sz w:val="22"/>
          <w:szCs w:val="22"/>
        </w:rPr>
        <w:t xml:space="preserve">aktualnymi </w:t>
      </w:r>
      <w:r w:rsidR="00B15D39" w:rsidRPr="00857485">
        <w:rPr>
          <w:rFonts w:ascii="Arial Narrow" w:hAnsi="Arial Narrow" w:cs="Arial Narrow"/>
          <w:color w:val="000000" w:themeColor="text1"/>
          <w:sz w:val="22"/>
          <w:szCs w:val="22"/>
        </w:rPr>
        <w:t>hasłami i kodami serwisowymi</w:t>
      </w:r>
      <w:r w:rsidRPr="00857485">
        <w:rPr>
          <w:rFonts w:ascii="Arial Narrow" w:hAnsi="Arial Narrow" w:cs="Arial Narrow"/>
          <w:color w:val="000000" w:themeColor="text1"/>
          <w:sz w:val="22"/>
          <w:szCs w:val="22"/>
        </w:rPr>
        <w:t>)</w:t>
      </w:r>
      <w:r w:rsidR="00E07054" w:rsidRPr="00857485">
        <w:rPr>
          <w:rFonts w:ascii="Arial Narrow" w:hAnsi="Arial Narrow" w:cs="Arial Narrow"/>
          <w:color w:val="000000" w:themeColor="text1"/>
          <w:sz w:val="22"/>
          <w:szCs w:val="22"/>
        </w:rPr>
        <w:t>.</w:t>
      </w:r>
    </w:p>
    <w:p w14:paraId="6CF042B1" w14:textId="7A303EB2" w:rsidR="003B12AB" w:rsidRPr="00857485" w:rsidRDefault="003B12AB"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Zamawiający przez cały okres obowiązywania umowy ma prawo wglądu w certyfikaty osób wykonujących usługi uprawniające do wykon</w:t>
      </w:r>
      <w:r w:rsidR="00606B86" w:rsidRPr="00857485">
        <w:rPr>
          <w:rFonts w:ascii="Arial Narrow" w:hAnsi="Arial Narrow" w:cs="Arial Narrow"/>
          <w:color w:val="000000" w:themeColor="text1"/>
          <w:sz w:val="22"/>
          <w:szCs w:val="22"/>
        </w:rPr>
        <w:t>ywania przeglądów serwisowych i</w:t>
      </w:r>
      <w:r w:rsidRPr="00857485">
        <w:rPr>
          <w:rFonts w:ascii="Arial Narrow" w:hAnsi="Arial Narrow" w:cs="Arial Narrow"/>
          <w:color w:val="000000" w:themeColor="text1"/>
          <w:sz w:val="22"/>
          <w:szCs w:val="22"/>
        </w:rPr>
        <w:t xml:space="preserve"> napraw. </w:t>
      </w:r>
      <w:r w:rsidR="00E54909" w:rsidRPr="00857485">
        <w:rPr>
          <w:rFonts w:ascii="Arial Narrow" w:hAnsi="Arial Narrow" w:cs="Arial Narrow"/>
          <w:color w:val="000000" w:themeColor="text1"/>
          <w:sz w:val="22"/>
          <w:szCs w:val="22"/>
        </w:rPr>
        <w:t>Wykonawca ma</w:t>
      </w:r>
      <w:r w:rsidRPr="00857485">
        <w:rPr>
          <w:rFonts w:ascii="Arial Narrow" w:hAnsi="Arial Narrow" w:cs="Arial Narrow"/>
          <w:color w:val="000000" w:themeColor="text1"/>
          <w:sz w:val="22"/>
          <w:szCs w:val="22"/>
        </w:rPr>
        <w:t xml:space="preserve"> obowiązek przedstawienia ww. dokumentów </w:t>
      </w:r>
      <w:r w:rsidR="00E54909" w:rsidRPr="00857485">
        <w:rPr>
          <w:rFonts w:ascii="Arial Narrow" w:hAnsi="Arial Narrow" w:cs="Arial Narrow"/>
          <w:color w:val="000000" w:themeColor="text1"/>
          <w:sz w:val="22"/>
          <w:szCs w:val="22"/>
        </w:rPr>
        <w:t>na wezwanie</w:t>
      </w:r>
      <w:r w:rsidRPr="00857485">
        <w:rPr>
          <w:rFonts w:ascii="Arial Narrow" w:hAnsi="Arial Narrow" w:cs="Arial Narrow"/>
          <w:color w:val="000000" w:themeColor="text1"/>
          <w:sz w:val="22"/>
          <w:szCs w:val="22"/>
        </w:rPr>
        <w:t>.</w:t>
      </w:r>
    </w:p>
    <w:p w14:paraId="583B818D" w14:textId="77777777" w:rsidR="001754EC" w:rsidRPr="00857485" w:rsidRDefault="001754EC"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Wykonawca zobowiązuje się do świadczenia kompleksowych usług związanych z przedmiotem zamówienia, w ramach wynagrodzenia umownego, przez cały okres trwania niniejszej umowy.</w:t>
      </w:r>
    </w:p>
    <w:p w14:paraId="7DE5E4CC" w14:textId="4C3C97F7" w:rsidR="00251F74" w:rsidRPr="00857485" w:rsidRDefault="003B12AB"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Zamawiający przez cały okres obowiązywania umowy </w:t>
      </w:r>
      <w:r w:rsidR="005A7B8C" w:rsidRPr="00857485">
        <w:rPr>
          <w:rFonts w:ascii="Arial Narrow" w:hAnsi="Arial Narrow" w:cs="Arial Narrow"/>
          <w:color w:val="000000" w:themeColor="text1"/>
          <w:sz w:val="22"/>
          <w:szCs w:val="22"/>
        </w:rPr>
        <w:t xml:space="preserve">oraz przez </w:t>
      </w:r>
      <w:r w:rsidR="004C253B" w:rsidRPr="00857485">
        <w:rPr>
          <w:rFonts w:ascii="Arial Narrow" w:hAnsi="Arial Narrow" w:cs="Arial Narrow"/>
          <w:color w:val="000000" w:themeColor="text1"/>
          <w:sz w:val="22"/>
          <w:szCs w:val="22"/>
        </w:rPr>
        <w:t>o</w:t>
      </w:r>
      <w:r w:rsidR="005A7B8C" w:rsidRPr="00857485">
        <w:rPr>
          <w:rFonts w:ascii="Arial Narrow" w:hAnsi="Arial Narrow" w:cs="Arial Narrow"/>
          <w:color w:val="000000" w:themeColor="text1"/>
          <w:sz w:val="22"/>
          <w:szCs w:val="22"/>
        </w:rPr>
        <w:t xml:space="preserve">kres 5 lat </w:t>
      </w:r>
      <w:r w:rsidR="004C253B" w:rsidRPr="00857485">
        <w:rPr>
          <w:rFonts w:ascii="Arial Narrow" w:hAnsi="Arial Narrow" w:cs="Arial Narrow"/>
          <w:color w:val="000000" w:themeColor="text1"/>
          <w:sz w:val="22"/>
          <w:szCs w:val="22"/>
        </w:rPr>
        <w:t xml:space="preserve">od jej zakończenia jej obowiązywania </w:t>
      </w:r>
      <w:r w:rsidRPr="00857485">
        <w:rPr>
          <w:rFonts w:ascii="Arial Narrow" w:hAnsi="Arial Narrow" w:cs="Arial Narrow"/>
          <w:color w:val="000000" w:themeColor="text1"/>
          <w:sz w:val="22"/>
          <w:szCs w:val="22"/>
        </w:rPr>
        <w:t xml:space="preserve">ma prawo wglądu w świadectwa wzorcowania, kalibracji przyrządów pomiarowych </w:t>
      </w:r>
      <w:r w:rsidR="00E54909" w:rsidRPr="00857485">
        <w:rPr>
          <w:rFonts w:ascii="Arial Narrow" w:hAnsi="Arial Narrow" w:cs="Arial Narrow"/>
          <w:color w:val="000000" w:themeColor="text1"/>
          <w:sz w:val="22"/>
          <w:szCs w:val="22"/>
        </w:rPr>
        <w:t>oraz testerów</w:t>
      </w:r>
      <w:r w:rsidRPr="00857485">
        <w:rPr>
          <w:rFonts w:ascii="Arial Narrow" w:hAnsi="Arial Narrow" w:cs="Arial Narrow"/>
          <w:color w:val="000000" w:themeColor="text1"/>
          <w:sz w:val="22"/>
          <w:szCs w:val="22"/>
        </w:rPr>
        <w:t xml:space="preserve"> wymaganych </w:t>
      </w:r>
      <w:r w:rsidR="00E54909" w:rsidRPr="00857485">
        <w:rPr>
          <w:rFonts w:ascii="Arial Narrow" w:hAnsi="Arial Narrow" w:cs="Arial Narrow"/>
          <w:color w:val="000000" w:themeColor="text1"/>
          <w:sz w:val="22"/>
          <w:szCs w:val="22"/>
        </w:rPr>
        <w:t>do wykonywania</w:t>
      </w:r>
      <w:r w:rsidRPr="00857485">
        <w:rPr>
          <w:rFonts w:ascii="Arial Narrow" w:hAnsi="Arial Narrow" w:cs="Arial Narrow"/>
          <w:color w:val="000000" w:themeColor="text1"/>
          <w:sz w:val="22"/>
          <w:szCs w:val="22"/>
        </w:rPr>
        <w:t xml:space="preserve"> przeglądów okresowych, </w:t>
      </w:r>
      <w:r w:rsidR="00B15D39" w:rsidRPr="00857485">
        <w:rPr>
          <w:rFonts w:ascii="Arial Narrow" w:hAnsi="Arial Narrow" w:cs="Arial Narrow"/>
          <w:color w:val="000000" w:themeColor="text1"/>
          <w:sz w:val="22"/>
          <w:szCs w:val="22"/>
        </w:rPr>
        <w:t>Wykonawca ma</w:t>
      </w:r>
      <w:r w:rsidRPr="00857485">
        <w:rPr>
          <w:rFonts w:ascii="Arial Narrow" w:hAnsi="Arial Narrow" w:cs="Arial Narrow"/>
          <w:color w:val="000000" w:themeColor="text1"/>
          <w:sz w:val="22"/>
          <w:szCs w:val="22"/>
        </w:rPr>
        <w:t xml:space="preserve"> </w:t>
      </w:r>
      <w:r w:rsidR="00B15D39" w:rsidRPr="00857485">
        <w:rPr>
          <w:rFonts w:ascii="Arial Narrow" w:hAnsi="Arial Narrow" w:cs="Arial Narrow"/>
          <w:color w:val="000000" w:themeColor="text1"/>
          <w:sz w:val="22"/>
          <w:szCs w:val="22"/>
        </w:rPr>
        <w:t>obowiązek przedstawienia</w:t>
      </w:r>
      <w:r w:rsidRPr="00857485">
        <w:rPr>
          <w:rFonts w:ascii="Arial Narrow" w:hAnsi="Arial Narrow" w:cs="Arial Narrow"/>
          <w:color w:val="000000" w:themeColor="text1"/>
          <w:sz w:val="22"/>
          <w:szCs w:val="22"/>
        </w:rPr>
        <w:t xml:space="preserve"> ww. dokumentów na wezwanie.</w:t>
      </w:r>
    </w:p>
    <w:p w14:paraId="2D086211" w14:textId="0EC08ED5" w:rsidR="00DE6017" w:rsidRPr="00857485" w:rsidRDefault="00DE6017"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 xml:space="preserve">Wykonawca zobowiązuje się do utrzymania pełnej sprawności </w:t>
      </w:r>
      <w:proofErr w:type="spellStart"/>
      <w:r w:rsidRPr="00857485">
        <w:rPr>
          <w:rFonts w:ascii="Arial Narrow" w:hAnsi="Arial Narrow"/>
          <w:bCs/>
          <w:color w:val="000000" w:themeColor="text1"/>
          <w:sz w:val="22"/>
          <w:szCs w:val="22"/>
        </w:rPr>
        <w:t>techniczno</w:t>
      </w:r>
      <w:proofErr w:type="spellEnd"/>
      <w:r w:rsidR="00D2628F" w:rsidRPr="00857485">
        <w:rPr>
          <w:rFonts w:ascii="Arial Narrow" w:hAnsi="Arial Narrow"/>
          <w:bCs/>
          <w:color w:val="000000" w:themeColor="text1"/>
          <w:sz w:val="22"/>
          <w:szCs w:val="22"/>
        </w:rPr>
        <w:t xml:space="preserve"> </w:t>
      </w:r>
      <w:r w:rsidRPr="00857485">
        <w:rPr>
          <w:rFonts w:ascii="Arial Narrow" w:hAnsi="Arial Narrow"/>
          <w:bCs/>
          <w:color w:val="000000" w:themeColor="text1"/>
          <w:sz w:val="22"/>
          <w:szCs w:val="22"/>
        </w:rPr>
        <w:t>-</w:t>
      </w:r>
      <w:r w:rsidR="00D2628F" w:rsidRPr="00857485">
        <w:rPr>
          <w:rFonts w:ascii="Arial Narrow" w:hAnsi="Arial Narrow"/>
          <w:bCs/>
          <w:color w:val="000000" w:themeColor="text1"/>
          <w:sz w:val="22"/>
          <w:szCs w:val="22"/>
        </w:rPr>
        <w:t xml:space="preserve"> </w:t>
      </w:r>
      <w:r w:rsidRPr="00857485">
        <w:rPr>
          <w:rFonts w:ascii="Arial Narrow" w:hAnsi="Arial Narrow"/>
          <w:bCs/>
          <w:color w:val="000000" w:themeColor="text1"/>
          <w:sz w:val="22"/>
          <w:szCs w:val="22"/>
        </w:rPr>
        <w:t xml:space="preserve">eksploatacyjnej sprzętu ujętego w postępowaniu i </w:t>
      </w:r>
      <w:r w:rsidR="00896EFE" w:rsidRPr="00857485">
        <w:rPr>
          <w:rFonts w:ascii="Arial Narrow" w:hAnsi="Arial Narrow"/>
          <w:bCs/>
          <w:color w:val="000000" w:themeColor="text1"/>
          <w:sz w:val="22"/>
          <w:szCs w:val="22"/>
        </w:rPr>
        <w:t>świadczenia</w:t>
      </w:r>
      <w:r w:rsidRPr="00857485">
        <w:rPr>
          <w:rFonts w:ascii="Arial Narrow" w:hAnsi="Arial Narrow"/>
          <w:bCs/>
          <w:color w:val="000000" w:themeColor="text1"/>
          <w:sz w:val="22"/>
          <w:szCs w:val="22"/>
        </w:rPr>
        <w:t xml:space="preserve"> usług serwisowych wykazanych w Załączniku nr 1</w:t>
      </w:r>
    </w:p>
    <w:p w14:paraId="15F4A29E" w14:textId="2751F387" w:rsidR="00DE6017" w:rsidRPr="00857485" w:rsidRDefault="00DE6017"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 xml:space="preserve">Wykonawca zrealizuje usługi przeglądów według </w:t>
      </w:r>
      <w:r w:rsidR="00CD7F9F" w:rsidRPr="00857485">
        <w:rPr>
          <w:rFonts w:ascii="Arial Narrow" w:hAnsi="Arial Narrow"/>
          <w:bCs/>
          <w:color w:val="000000" w:themeColor="text1"/>
          <w:sz w:val="22"/>
          <w:szCs w:val="22"/>
        </w:rPr>
        <w:t xml:space="preserve">zaleceń producenta </w:t>
      </w:r>
      <w:r w:rsidR="00896EFE" w:rsidRPr="00857485">
        <w:rPr>
          <w:rFonts w:ascii="Arial Narrow" w:hAnsi="Arial Narrow"/>
          <w:bCs/>
          <w:color w:val="000000" w:themeColor="text1"/>
          <w:sz w:val="22"/>
          <w:szCs w:val="22"/>
        </w:rPr>
        <w:t xml:space="preserve">(Załącznik nr 2), dwa razy w roku, na podstawie </w:t>
      </w:r>
      <w:r w:rsidRPr="00857485">
        <w:rPr>
          <w:rFonts w:ascii="Arial Narrow" w:hAnsi="Arial Narrow"/>
          <w:bCs/>
          <w:color w:val="000000" w:themeColor="text1"/>
          <w:sz w:val="22"/>
          <w:szCs w:val="22"/>
        </w:rPr>
        <w:t>wcześniej zaproponowanego przez Wykonawcę i zaakceptowanego przez Zamawiającego harmonogramu terminów przeglądów</w:t>
      </w:r>
      <w:r w:rsidR="00896EFE" w:rsidRPr="00857485">
        <w:rPr>
          <w:rFonts w:ascii="Arial Narrow" w:hAnsi="Arial Narrow"/>
          <w:bCs/>
          <w:color w:val="000000" w:themeColor="text1"/>
          <w:sz w:val="22"/>
          <w:szCs w:val="22"/>
        </w:rPr>
        <w:t xml:space="preserve"> </w:t>
      </w:r>
      <w:r w:rsidR="00E53321" w:rsidRPr="00857485">
        <w:rPr>
          <w:rFonts w:ascii="Arial Narrow" w:hAnsi="Arial Narrow"/>
          <w:bCs/>
          <w:color w:val="000000" w:themeColor="text1"/>
          <w:sz w:val="22"/>
          <w:szCs w:val="22"/>
        </w:rPr>
        <w:t>tak, aby</w:t>
      </w:r>
      <w:r w:rsidRPr="00857485">
        <w:rPr>
          <w:rFonts w:ascii="Arial Narrow" w:hAnsi="Arial Narrow"/>
          <w:bCs/>
          <w:color w:val="000000" w:themeColor="text1"/>
          <w:sz w:val="22"/>
          <w:szCs w:val="22"/>
        </w:rPr>
        <w:t xml:space="preserve"> </w:t>
      </w:r>
      <w:r w:rsidR="00896EFE" w:rsidRPr="00857485">
        <w:rPr>
          <w:rFonts w:ascii="Arial Narrow" w:hAnsi="Arial Narrow"/>
          <w:bCs/>
          <w:color w:val="000000" w:themeColor="text1"/>
          <w:sz w:val="22"/>
          <w:szCs w:val="22"/>
        </w:rPr>
        <w:t xml:space="preserve">nie kolidował </w:t>
      </w:r>
      <w:r w:rsidR="00E07054" w:rsidRPr="00857485">
        <w:rPr>
          <w:rFonts w:ascii="Arial Narrow" w:hAnsi="Arial Narrow"/>
          <w:bCs/>
          <w:color w:val="000000" w:themeColor="text1"/>
          <w:sz w:val="22"/>
          <w:szCs w:val="22"/>
        </w:rPr>
        <w:t xml:space="preserve">on </w:t>
      </w:r>
      <w:r w:rsidR="00896EFE" w:rsidRPr="00857485">
        <w:rPr>
          <w:rFonts w:ascii="Arial Narrow" w:hAnsi="Arial Narrow"/>
          <w:bCs/>
          <w:color w:val="000000" w:themeColor="text1"/>
          <w:sz w:val="22"/>
          <w:szCs w:val="22"/>
        </w:rPr>
        <w:t xml:space="preserve">z pracą szpitala, </w:t>
      </w:r>
      <w:r w:rsidRPr="00857485">
        <w:rPr>
          <w:rFonts w:ascii="Arial Narrow" w:hAnsi="Arial Narrow"/>
          <w:bCs/>
          <w:color w:val="000000" w:themeColor="text1"/>
          <w:sz w:val="22"/>
          <w:szCs w:val="22"/>
        </w:rPr>
        <w:t>nadzorując dotrzymywanie obowiązujących terminów.</w:t>
      </w:r>
    </w:p>
    <w:p w14:paraId="5B95A877" w14:textId="0EB9F5D5" w:rsidR="001C37DF" w:rsidRPr="00857485" w:rsidRDefault="001C37DF"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W przypadku konieczności wykonania dodatkowego przeglądu, Wykonawca zrealizuje usługę w ciągu 5 dni od otrzymania pisemnego zlecenia</w:t>
      </w:r>
      <w:r w:rsidR="004C253B" w:rsidRPr="00857485">
        <w:rPr>
          <w:rFonts w:ascii="Arial Narrow" w:hAnsi="Arial Narrow"/>
          <w:bCs/>
          <w:color w:val="000000" w:themeColor="text1"/>
          <w:sz w:val="22"/>
          <w:szCs w:val="22"/>
        </w:rPr>
        <w:t xml:space="preserve"> w ramach wynagrodzenia określonego w §2</w:t>
      </w:r>
      <w:r w:rsidRPr="00857485">
        <w:rPr>
          <w:rFonts w:ascii="Arial Narrow" w:hAnsi="Arial Narrow"/>
          <w:bCs/>
          <w:color w:val="000000" w:themeColor="text1"/>
          <w:sz w:val="22"/>
          <w:szCs w:val="22"/>
        </w:rPr>
        <w:t>.</w:t>
      </w:r>
    </w:p>
    <w:p w14:paraId="7F186A46" w14:textId="6A56AC63" w:rsidR="001C37DF" w:rsidRPr="00857485" w:rsidRDefault="001C37DF"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 xml:space="preserve">W przypadku konieczności wymiany elementów zużywalnych Wykonawca zobowiązuje się wymienić je podczas wykonania </w:t>
      </w:r>
      <w:r w:rsidR="004C253B" w:rsidRPr="00857485">
        <w:rPr>
          <w:rFonts w:ascii="Arial Narrow" w:hAnsi="Arial Narrow"/>
          <w:bCs/>
          <w:color w:val="000000" w:themeColor="text1"/>
          <w:sz w:val="22"/>
          <w:szCs w:val="22"/>
        </w:rPr>
        <w:t xml:space="preserve">najbliższego </w:t>
      </w:r>
      <w:r w:rsidRPr="00857485">
        <w:rPr>
          <w:rFonts w:ascii="Arial Narrow" w:hAnsi="Arial Narrow"/>
          <w:bCs/>
          <w:color w:val="000000" w:themeColor="text1"/>
          <w:sz w:val="22"/>
          <w:szCs w:val="22"/>
        </w:rPr>
        <w:t>przeglądu</w:t>
      </w:r>
      <w:r w:rsidR="00BD0A34" w:rsidRPr="00857485">
        <w:rPr>
          <w:rFonts w:ascii="Arial Narrow" w:hAnsi="Arial Narrow"/>
          <w:bCs/>
          <w:color w:val="000000" w:themeColor="text1"/>
          <w:sz w:val="22"/>
          <w:szCs w:val="22"/>
        </w:rPr>
        <w:t>.</w:t>
      </w:r>
    </w:p>
    <w:p w14:paraId="13631264" w14:textId="766AC75C" w:rsidR="001C37DF" w:rsidRPr="00857485" w:rsidRDefault="001C37DF"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Wszelkie naprawy stacjonarne będą wykonywane w siedzibie Zamawiającego oraz w sposób niezakłócający prac</w:t>
      </w:r>
      <w:r w:rsidR="00E93486" w:rsidRPr="00857485">
        <w:rPr>
          <w:rFonts w:ascii="Arial Narrow" w:hAnsi="Arial Narrow"/>
          <w:bCs/>
          <w:color w:val="000000" w:themeColor="text1"/>
          <w:sz w:val="22"/>
          <w:szCs w:val="22"/>
        </w:rPr>
        <w:t>y</w:t>
      </w:r>
      <w:r w:rsidRPr="00857485">
        <w:rPr>
          <w:rFonts w:ascii="Arial Narrow" w:hAnsi="Arial Narrow"/>
          <w:bCs/>
          <w:color w:val="000000" w:themeColor="text1"/>
          <w:sz w:val="22"/>
          <w:szCs w:val="22"/>
        </w:rPr>
        <w:t xml:space="preserve"> oddziału.</w:t>
      </w:r>
    </w:p>
    <w:p w14:paraId="38DFBCC3" w14:textId="77476E61" w:rsidR="00E53321" w:rsidRPr="00857485" w:rsidRDefault="001C37DF"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 xml:space="preserve">Wykonawca </w:t>
      </w:r>
      <w:r w:rsidR="004C253B" w:rsidRPr="00857485">
        <w:rPr>
          <w:rFonts w:ascii="Arial Narrow" w:hAnsi="Arial Narrow"/>
          <w:bCs/>
          <w:color w:val="000000" w:themeColor="text1"/>
          <w:sz w:val="22"/>
          <w:szCs w:val="22"/>
        </w:rPr>
        <w:t xml:space="preserve">w ramach ustalonego wynagrodzenia </w:t>
      </w:r>
      <w:r w:rsidRPr="00857485">
        <w:rPr>
          <w:rFonts w:ascii="Arial Narrow" w:hAnsi="Arial Narrow"/>
          <w:bCs/>
          <w:color w:val="000000" w:themeColor="text1"/>
          <w:sz w:val="22"/>
          <w:szCs w:val="22"/>
        </w:rPr>
        <w:t>zobowiązuje się do przeprowadzania serwisu UPS przy konsoli operatorskiej według zaleceń producenta</w:t>
      </w:r>
      <w:r w:rsidR="00E07054" w:rsidRPr="00857485">
        <w:rPr>
          <w:rFonts w:ascii="Arial Narrow" w:hAnsi="Arial Narrow"/>
          <w:bCs/>
          <w:color w:val="000000" w:themeColor="text1"/>
          <w:sz w:val="22"/>
          <w:szCs w:val="22"/>
        </w:rPr>
        <w:t>.</w:t>
      </w:r>
    </w:p>
    <w:p w14:paraId="6555679E" w14:textId="39A01A86" w:rsidR="00E53321" w:rsidRPr="00857485" w:rsidRDefault="00E53321"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Wykonawca </w:t>
      </w:r>
      <w:r w:rsidR="00267239" w:rsidRPr="00857485">
        <w:rPr>
          <w:rFonts w:ascii="Arial Narrow" w:hAnsi="Arial Narrow"/>
          <w:bCs/>
          <w:color w:val="000000" w:themeColor="text1"/>
          <w:sz w:val="22"/>
          <w:szCs w:val="22"/>
        </w:rPr>
        <w:t xml:space="preserve">w ramach ustalonego wynagrodzenia </w:t>
      </w:r>
      <w:r w:rsidRPr="00857485">
        <w:rPr>
          <w:rFonts w:ascii="Arial Narrow" w:hAnsi="Arial Narrow" w:cs="Arial Narrow"/>
          <w:color w:val="000000" w:themeColor="text1"/>
          <w:sz w:val="22"/>
          <w:szCs w:val="22"/>
        </w:rPr>
        <w:t xml:space="preserve">zobowiązuje się do </w:t>
      </w:r>
      <w:r w:rsidR="00E93486" w:rsidRPr="00857485">
        <w:rPr>
          <w:rFonts w:ascii="Arial Narrow" w:hAnsi="Arial Narrow" w:cs="Arial Narrow"/>
          <w:color w:val="000000" w:themeColor="text1"/>
          <w:sz w:val="22"/>
          <w:szCs w:val="22"/>
        </w:rPr>
        <w:t xml:space="preserve">dokonania </w:t>
      </w:r>
      <w:proofErr w:type="spellStart"/>
      <w:r w:rsidR="00E93486" w:rsidRPr="00857485">
        <w:rPr>
          <w:rFonts w:ascii="Arial Narrow" w:hAnsi="Arial Narrow" w:cs="Arial Narrow"/>
          <w:color w:val="000000" w:themeColor="text1"/>
          <w:sz w:val="22"/>
          <w:szCs w:val="22"/>
        </w:rPr>
        <w:t>upgrade’u</w:t>
      </w:r>
      <w:proofErr w:type="spellEnd"/>
      <w:r w:rsidR="00E93486" w:rsidRPr="00857485">
        <w:rPr>
          <w:rFonts w:ascii="Arial Narrow" w:hAnsi="Arial Narrow" w:cs="Arial Narrow"/>
          <w:color w:val="000000" w:themeColor="text1"/>
          <w:sz w:val="22"/>
          <w:szCs w:val="22"/>
        </w:rPr>
        <w:t xml:space="preserve"> do najnowszej wersji ISP oraz </w:t>
      </w:r>
      <w:r w:rsidRPr="00857485">
        <w:rPr>
          <w:rFonts w:ascii="Arial Narrow" w:hAnsi="Arial Narrow" w:cs="Arial Narrow"/>
          <w:color w:val="000000" w:themeColor="text1"/>
          <w:sz w:val="22"/>
          <w:szCs w:val="22"/>
        </w:rPr>
        <w:t xml:space="preserve">wymiany platformy </w:t>
      </w:r>
      <w:proofErr w:type="gramStart"/>
      <w:r w:rsidRPr="00857485">
        <w:rPr>
          <w:rFonts w:ascii="Arial Narrow" w:hAnsi="Arial Narrow" w:cs="Arial Narrow"/>
          <w:color w:val="000000" w:themeColor="text1"/>
          <w:sz w:val="22"/>
          <w:szCs w:val="22"/>
        </w:rPr>
        <w:t>sprzętowej  na</w:t>
      </w:r>
      <w:proofErr w:type="gramEnd"/>
      <w:r w:rsidRPr="00857485">
        <w:rPr>
          <w:rFonts w:ascii="Arial Narrow" w:hAnsi="Arial Narrow" w:cs="Arial Narrow"/>
          <w:color w:val="000000" w:themeColor="text1"/>
          <w:sz w:val="22"/>
          <w:szCs w:val="22"/>
        </w:rPr>
        <w:t xml:space="preserve"> nową o para</w:t>
      </w:r>
      <w:r w:rsidRPr="00857485">
        <w:rPr>
          <w:rFonts w:ascii="Arial Narrow" w:hAnsi="Arial Narrow"/>
          <w:bCs/>
          <w:color w:val="000000" w:themeColor="text1"/>
          <w:sz w:val="22"/>
          <w:szCs w:val="22"/>
        </w:rPr>
        <w:t>metrach serwera określonych w  Załącznik</w:t>
      </w:r>
      <w:r w:rsidR="00E07054" w:rsidRPr="00857485">
        <w:rPr>
          <w:rFonts w:ascii="Arial Narrow" w:hAnsi="Arial Narrow"/>
          <w:bCs/>
          <w:color w:val="000000" w:themeColor="text1"/>
          <w:sz w:val="22"/>
          <w:szCs w:val="22"/>
        </w:rPr>
        <w:t>u</w:t>
      </w:r>
      <w:r w:rsidRPr="00857485">
        <w:rPr>
          <w:rFonts w:ascii="Arial Narrow" w:hAnsi="Arial Narrow"/>
          <w:bCs/>
          <w:color w:val="000000" w:themeColor="text1"/>
          <w:sz w:val="22"/>
          <w:szCs w:val="22"/>
        </w:rPr>
        <w:t xml:space="preserve"> nr 3</w:t>
      </w:r>
      <w:r w:rsidR="00E93486" w:rsidRPr="00857485">
        <w:rPr>
          <w:rFonts w:ascii="Arial Narrow" w:hAnsi="Arial Narrow"/>
          <w:bCs/>
          <w:color w:val="000000" w:themeColor="text1"/>
          <w:sz w:val="22"/>
          <w:szCs w:val="22"/>
        </w:rPr>
        <w:t xml:space="preserve"> w ciągu 40 dni roboczych od daty podpisania umowy</w:t>
      </w:r>
      <w:r w:rsidR="00E07054" w:rsidRPr="00857485">
        <w:rPr>
          <w:rFonts w:ascii="Arial Narrow" w:hAnsi="Arial Narrow"/>
          <w:bCs/>
          <w:color w:val="000000" w:themeColor="text1"/>
          <w:sz w:val="22"/>
          <w:szCs w:val="22"/>
        </w:rPr>
        <w:t>.</w:t>
      </w:r>
    </w:p>
    <w:p w14:paraId="7787597F" w14:textId="05821786" w:rsidR="00251F74" w:rsidRPr="00857485" w:rsidRDefault="00251F74"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
          <w:bCs/>
          <w:color w:val="000000" w:themeColor="text1"/>
          <w:sz w:val="22"/>
          <w:szCs w:val="22"/>
          <w:lang w:eastAsia="pl-PL"/>
        </w:rPr>
        <w:t>Wykonawca</w:t>
      </w:r>
      <w:r w:rsidRPr="00857485">
        <w:rPr>
          <w:rFonts w:ascii="Arial Narrow" w:hAnsi="Arial Narrow"/>
          <w:color w:val="000000" w:themeColor="text1"/>
          <w:sz w:val="22"/>
          <w:szCs w:val="22"/>
          <w:lang w:eastAsia="pl-PL"/>
        </w:rPr>
        <w:t xml:space="preserve"> zobowiązuje się do stosowania „Zasad środowiskowych i jakości”, określonych</w:t>
      </w:r>
      <w:r w:rsidR="00BB33DE" w:rsidRPr="00857485">
        <w:rPr>
          <w:rFonts w:ascii="Arial Narrow" w:hAnsi="Arial Narrow"/>
          <w:color w:val="000000" w:themeColor="text1"/>
          <w:sz w:val="22"/>
          <w:szCs w:val="22"/>
          <w:lang w:eastAsia="pl-PL"/>
        </w:rPr>
        <w:t xml:space="preserve"> </w:t>
      </w:r>
      <w:r w:rsidRPr="00857485">
        <w:rPr>
          <w:rFonts w:ascii="Arial Narrow" w:hAnsi="Arial Narrow"/>
          <w:color w:val="000000" w:themeColor="text1"/>
          <w:sz w:val="22"/>
          <w:szCs w:val="22"/>
          <w:lang w:eastAsia="pl-PL"/>
        </w:rPr>
        <w:t xml:space="preserve">w załączniku nr </w:t>
      </w:r>
      <w:r w:rsidR="001C37DF" w:rsidRPr="00857485">
        <w:rPr>
          <w:rFonts w:ascii="Arial Narrow" w:hAnsi="Arial Narrow"/>
          <w:color w:val="000000" w:themeColor="text1"/>
          <w:sz w:val="22"/>
          <w:szCs w:val="22"/>
          <w:lang w:eastAsia="pl-PL"/>
        </w:rPr>
        <w:t>4</w:t>
      </w:r>
      <w:r w:rsidRPr="00857485">
        <w:rPr>
          <w:rFonts w:ascii="Arial Narrow" w:hAnsi="Arial Narrow"/>
          <w:color w:val="000000" w:themeColor="text1"/>
          <w:sz w:val="22"/>
          <w:szCs w:val="22"/>
          <w:lang w:eastAsia="pl-PL"/>
        </w:rPr>
        <w:t xml:space="preserve"> do niniejszej umowy oraz podpisania oświadczenia </w:t>
      </w:r>
      <w:r w:rsidR="00320DC2" w:rsidRPr="00857485">
        <w:rPr>
          <w:rFonts w:ascii="Arial Narrow" w:hAnsi="Arial Narrow"/>
          <w:color w:val="000000" w:themeColor="text1"/>
          <w:sz w:val="22"/>
          <w:szCs w:val="22"/>
          <w:lang w:eastAsia="pl-PL"/>
        </w:rPr>
        <w:t>–</w:t>
      </w:r>
      <w:r w:rsidRPr="00857485">
        <w:rPr>
          <w:rFonts w:ascii="Arial Narrow" w:hAnsi="Arial Narrow"/>
          <w:color w:val="000000" w:themeColor="text1"/>
          <w:sz w:val="22"/>
          <w:szCs w:val="22"/>
          <w:lang w:eastAsia="pl-PL"/>
        </w:rPr>
        <w:t xml:space="preserve"> zał</w:t>
      </w:r>
      <w:r w:rsidR="00320DC2" w:rsidRPr="00857485">
        <w:rPr>
          <w:rFonts w:ascii="Arial Narrow" w:hAnsi="Arial Narrow"/>
          <w:color w:val="000000" w:themeColor="text1"/>
          <w:sz w:val="22"/>
          <w:szCs w:val="22"/>
          <w:lang w:eastAsia="pl-PL"/>
        </w:rPr>
        <w:t>ącznik nr</w:t>
      </w:r>
      <w:r w:rsidRPr="00857485">
        <w:rPr>
          <w:rFonts w:ascii="Arial Narrow" w:hAnsi="Arial Narrow"/>
          <w:color w:val="000000" w:themeColor="text1"/>
          <w:sz w:val="22"/>
          <w:szCs w:val="22"/>
          <w:lang w:eastAsia="pl-PL"/>
        </w:rPr>
        <w:t xml:space="preserve"> </w:t>
      </w:r>
      <w:r w:rsidR="008904B5" w:rsidRPr="00857485">
        <w:rPr>
          <w:rFonts w:ascii="Arial Narrow" w:hAnsi="Arial Narrow"/>
          <w:color w:val="000000" w:themeColor="text1"/>
          <w:sz w:val="22"/>
          <w:szCs w:val="22"/>
          <w:lang w:eastAsia="pl-PL"/>
        </w:rPr>
        <w:t>5</w:t>
      </w:r>
      <w:r w:rsidRPr="00857485">
        <w:rPr>
          <w:rFonts w:ascii="Arial Narrow" w:hAnsi="Arial Narrow"/>
          <w:color w:val="000000" w:themeColor="text1"/>
          <w:sz w:val="22"/>
          <w:szCs w:val="22"/>
          <w:lang w:eastAsia="pl-PL"/>
        </w:rPr>
        <w:t xml:space="preserve"> przez wszystkie osoby uczestniczące przy wykonaniu przedmiotu umowy.</w:t>
      </w:r>
    </w:p>
    <w:p w14:paraId="1E8152DA" w14:textId="32881206" w:rsidR="00251F74" w:rsidRPr="00857485" w:rsidRDefault="00251F74"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
          <w:bCs/>
          <w:color w:val="000000" w:themeColor="text1"/>
          <w:sz w:val="22"/>
          <w:szCs w:val="22"/>
          <w:lang w:eastAsia="pl-PL"/>
        </w:rPr>
        <w:t xml:space="preserve">Wykonawca </w:t>
      </w:r>
      <w:r w:rsidRPr="00857485">
        <w:rPr>
          <w:rFonts w:ascii="Arial Narrow" w:hAnsi="Arial Narrow"/>
          <w:color w:val="000000" w:themeColor="text1"/>
          <w:sz w:val="22"/>
          <w:szCs w:val="22"/>
          <w:lang w:eastAsia="pl-PL"/>
        </w:rPr>
        <w:t>zapewnia realizację umowy z zachowaniem wymogów ustawy z dnia 14 grudnia 2</w:t>
      </w:r>
      <w:r w:rsidR="00BE0F26" w:rsidRPr="00857485">
        <w:rPr>
          <w:rFonts w:ascii="Arial Narrow" w:hAnsi="Arial Narrow"/>
          <w:color w:val="000000" w:themeColor="text1"/>
          <w:sz w:val="22"/>
          <w:szCs w:val="22"/>
          <w:lang w:eastAsia="pl-PL"/>
        </w:rPr>
        <w:t>012r. o odpadach</w:t>
      </w:r>
      <w:r w:rsidRPr="00857485">
        <w:rPr>
          <w:rFonts w:ascii="Arial Narrow" w:hAnsi="Arial Narrow"/>
          <w:color w:val="000000" w:themeColor="text1"/>
          <w:sz w:val="22"/>
          <w:szCs w:val="22"/>
          <w:lang w:eastAsia="pl-PL"/>
        </w:rPr>
        <w:t xml:space="preserve">), </w:t>
      </w:r>
      <w:r w:rsidR="00267239" w:rsidRPr="00857485">
        <w:rPr>
          <w:rFonts w:ascii="Arial Narrow" w:hAnsi="Arial Narrow"/>
          <w:color w:val="000000" w:themeColor="text1"/>
          <w:sz w:val="22"/>
          <w:szCs w:val="22"/>
          <w:lang w:eastAsia="pl-PL"/>
        </w:rPr>
        <w:t xml:space="preserve">Ustawy </w:t>
      </w:r>
      <w:r w:rsidRPr="00857485">
        <w:rPr>
          <w:rFonts w:ascii="Arial Narrow" w:hAnsi="Arial Narrow"/>
          <w:color w:val="000000" w:themeColor="text1"/>
          <w:sz w:val="22"/>
          <w:szCs w:val="22"/>
          <w:lang w:eastAsia="pl-PL"/>
        </w:rPr>
        <w:t xml:space="preserve">z dnia 27 kwietnia 2001r. </w:t>
      </w:r>
      <w:r w:rsidR="00E54909" w:rsidRPr="00857485">
        <w:rPr>
          <w:rFonts w:ascii="Arial Narrow" w:hAnsi="Arial Narrow"/>
          <w:color w:val="000000" w:themeColor="text1"/>
          <w:sz w:val="22"/>
          <w:szCs w:val="22"/>
          <w:lang w:eastAsia="pl-PL"/>
        </w:rPr>
        <w:t>Prawo ochrony</w:t>
      </w:r>
      <w:r w:rsidRPr="00857485">
        <w:rPr>
          <w:rFonts w:ascii="Arial Narrow" w:hAnsi="Arial Narrow"/>
          <w:color w:val="000000" w:themeColor="text1"/>
          <w:sz w:val="22"/>
          <w:szCs w:val="22"/>
          <w:lang w:eastAsia="pl-PL"/>
        </w:rPr>
        <w:t xml:space="preserve"> </w:t>
      </w:r>
      <w:proofErr w:type="gramStart"/>
      <w:r w:rsidRPr="00857485">
        <w:rPr>
          <w:rFonts w:ascii="Arial Narrow" w:hAnsi="Arial Narrow"/>
          <w:color w:val="000000" w:themeColor="text1"/>
          <w:sz w:val="22"/>
          <w:szCs w:val="22"/>
          <w:lang w:eastAsia="pl-PL"/>
        </w:rPr>
        <w:t>środowiska</w:t>
      </w:r>
      <w:r w:rsidR="00B15D39" w:rsidRPr="00857485">
        <w:rPr>
          <w:rFonts w:ascii="Arial Narrow" w:hAnsi="Arial Narrow"/>
          <w:color w:val="000000" w:themeColor="text1"/>
          <w:sz w:val="22"/>
          <w:szCs w:val="22"/>
          <w:lang w:eastAsia="pl-PL"/>
        </w:rPr>
        <w:t xml:space="preserve"> </w:t>
      </w:r>
      <w:r w:rsidRPr="00857485">
        <w:rPr>
          <w:rFonts w:ascii="Arial Narrow" w:hAnsi="Arial Narrow"/>
          <w:color w:val="000000" w:themeColor="text1"/>
          <w:sz w:val="22"/>
          <w:szCs w:val="22"/>
          <w:lang w:eastAsia="pl-PL"/>
        </w:rPr>
        <w:t> oraz</w:t>
      </w:r>
      <w:proofErr w:type="gramEnd"/>
      <w:r w:rsidRPr="00857485">
        <w:rPr>
          <w:rFonts w:ascii="Arial Narrow" w:hAnsi="Arial Narrow"/>
          <w:color w:val="000000" w:themeColor="text1"/>
          <w:sz w:val="22"/>
          <w:szCs w:val="22"/>
          <w:lang w:eastAsia="pl-PL"/>
        </w:rPr>
        <w:t xml:space="preserve"> aktów wykonawczych i ponosi odpowiedzialność za powstałe odpady określone przepisami w/w ustaw i rozporządzeń oraz innych przepisów w tym zakresie.</w:t>
      </w:r>
    </w:p>
    <w:p w14:paraId="62543675" w14:textId="5B7C79F6" w:rsidR="00251F74" w:rsidRPr="00857485" w:rsidRDefault="00251F74"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color w:val="000000" w:themeColor="text1"/>
          <w:sz w:val="22"/>
          <w:szCs w:val="22"/>
          <w:lang w:eastAsia="pl-PL"/>
        </w:rPr>
        <w:t xml:space="preserve">Zagospodarowanie / zutylizowanie wytworzonych przez </w:t>
      </w:r>
      <w:r w:rsidR="00BE0F26" w:rsidRPr="00857485">
        <w:rPr>
          <w:rFonts w:ascii="Arial Narrow" w:hAnsi="Arial Narrow"/>
          <w:color w:val="000000" w:themeColor="text1"/>
          <w:sz w:val="22"/>
          <w:szCs w:val="22"/>
          <w:lang w:eastAsia="pl-PL"/>
        </w:rPr>
        <w:t xml:space="preserve">wykonawcę </w:t>
      </w:r>
      <w:r w:rsidRPr="00857485">
        <w:rPr>
          <w:rFonts w:ascii="Arial Narrow" w:hAnsi="Arial Narrow"/>
          <w:color w:val="000000" w:themeColor="text1"/>
          <w:sz w:val="22"/>
          <w:szCs w:val="22"/>
          <w:lang w:eastAsia="pl-PL"/>
        </w:rPr>
        <w:t xml:space="preserve">odpadów odbywać się będzie zgodnie </w:t>
      </w:r>
      <w:r w:rsidRPr="00857485">
        <w:rPr>
          <w:rFonts w:ascii="Arial Narrow" w:hAnsi="Arial Narrow"/>
          <w:color w:val="000000" w:themeColor="text1"/>
          <w:sz w:val="22"/>
          <w:szCs w:val="22"/>
          <w:lang w:eastAsia="pl-PL"/>
        </w:rPr>
        <w:br/>
      </w:r>
      <w:r w:rsidR="00B15D39" w:rsidRPr="00857485">
        <w:rPr>
          <w:rFonts w:ascii="Arial Narrow" w:hAnsi="Arial Narrow"/>
          <w:color w:val="000000" w:themeColor="text1"/>
          <w:sz w:val="22"/>
          <w:szCs w:val="22"/>
          <w:lang w:eastAsia="pl-PL"/>
        </w:rPr>
        <w:t>z obowiązującą</w:t>
      </w:r>
      <w:r w:rsidRPr="00857485">
        <w:rPr>
          <w:rFonts w:ascii="Arial Narrow" w:hAnsi="Arial Narrow"/>
          <w:color w:val="000000" w:themeColor="text1"/>
          <w:sz w:val="22"/>
          <w:szCs w:val="22"/>
          <w:lang w:eastAsia="pl-PL"/>
        </w:rPr>
        <w:t xml:space="preserve"> </w:t>
      </w:r>
      <w:r w:rsidR="004C253B" w:rsidRPr="00857485">
        <w:rPr>
          <w:rFonts w:ascii="Arial Narrow" w:hAnsi="Arial Narrow"/>
          <w:color w:val="000000" w:themeColor="text1"/>
          <w:sz w:val="22"/>
          <w:szCs w:val="22"/>
          <w:lang w:eastAsia="pl-PL"/>
        </w:rPr>
        <w:t xml:space="preserve">Ustawą z dnia 14 grudnia 2012r. </w:t>
      </w:r>
      <w:r w:rsidRPr="00857485">
        <w:rPr>
          <w:rFonts w:ascii="Arial Narrow" w:hAnsi="Arial Narrow"/>
          <w:color w:val="000000" w:themeColor="text1"/>
          <w:sz w:val="22"/>
          <w:szCs w:val="22"/>
          <w:lang w:eastAsia="pl-PL"/>
        </w:rPr>
        <w:t xml:space="preserve">o odpadach </w:t>
      </w:r>
      <w:r w:rsidR="00DD62EB" w:rsidRPr="00857485">
        <w:rPr>
          <w:rFonts w:ascii="Arial Narrow" w:hAnsi="Arial Narrow"/>
          <w:color w:val="000000" w:themeColor="text1"/>
          <w:sz w:val="22"/>
          <w:szCs w:val="22"/>
          <w:lang w:eastAsia="pl-PL"/>
        </w:rPr>
        <w:t>art.</w:t>
      </w:r>
      <w:r w:rsidRPr="00857485">
        <w:rPr>
          <w:rFonts w:ascii="Arial Narrow" w:hAnsi="Arial Narrow"/>
          <w:color w:val="000000" w:themeColor="text1"/>
          <w:sz w:val="22"/>
          <w:szCs w:val="22"/>
          <w:lang w:eastAsia="pl-PL"/>
        </w:rPr>
        <w:t>3 ust. 1 pkt. 32 na koszt</w:t>
      </w:r>
      <w:r w:rsidR="00BE0F26" w:rsidRPr="00857485">
        <w:rPr>
          <w:rFonts w:ascii="Arial Narrow" w:hAnsi="Arial Narrow"/>
          <w:color w:val="000000" w:themeColor="text1"/>
          <w:sz w:val="22"/>
          <w:szCs w:val="22"/>
          <w:lang w:eastAsia="pl-PL"/>
        </w:rPr>
        <w:t xml:space="preserve"> Wykonawcy</w:t>
      </w:r>
      <w:r w:rsidRPr="00857485">
        <w:rPr>
          <w:rFonts w:ascii="Arial Narrow" w:hAnsi="Arial Narrow"/>
          <w:color w:val="000000" w:themeColor="text1"/>
          <w:sz w:val="22"/>
          <w:szCs w:val="22"/>
          <w:lang w:eastAsia="pl-PL"/>
        </w:rPr>
        <w:t>.</w:t>
      </w:r>
    </w:p>
    <w:p w14:paraId="53BA085C" w14:textId="77777777" w:rsidR="00251F74" w:rsidRPr="00857485" w:rsidRDefault="00251F74"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
          <w:bCs/>
          <w:color w:val="000000" w:themeColor="text1"/>
          <w:sz w:val="22"/>
          <w:szCs w:val="22"/>
          <w:lang w:eastAsia="pl-PL"/>
        </w:rPr>
        <w:t>Wykonawca</w:t>
      </w:r>
      <w:r w:rsidRPr="00857485">
        <w:rPr>
          <w:rFonts w:ascii="Arial Narrow" w:hAnsi="Arial Narrow"/>
          <w:color w:val="000000" w:themeColor="text1"/>
          <w:sz w:val="22"/>
          <w:szCs w:val="22"/>
          <w:lang w:eastAsia="pl-PL"/>
        </w:rPr>
        <w:t xml:space="preserve"> zobowiązuje się do zapoznania z Polityką Zintegrowanego Systemu Zarządzania, która dostępna jest na stronie: </w:t>
      </w:r>
      <w:r w:rsidR="00606B86" w:rsidRPr="00857485">
        <w:rPr>
          <w:rFonts w:ascii="Arial Narrow" w:hAnsi="Arial Narrow"/>
          <w:color w:val="000000" w:themeColor="text1"/>
          <w:sz w:val="22"/>
          <w:szCs w:val="22"/>
          <w:u w:val="single"/>
          <w:lang w:eastAsia="pl-PL"/>
        </w:rPr>
        <w:t>www.</w:t>
      </w:r>
      <w:hyperlink r:id="rId8" w:history="1">
        <w:r w:rsidRPr="00857485">
          <w:rPr>
            <w:rFonts w:ascii="Arial Narrow" w:hAnsi="Arial Narrow"/>
            <w:color w:val="000000" w:themeColor="text1"/>
            <w:sz w:val="22"/>
            <w:szCs w:val="22"/>
            <w:u w:val="single"/>
            <w:lang w:eastAsia="pl-PL"/>
          </w:rPr>
          <w:t>10wsk.mil.pl</w:t>
        </w:r>
      </w:hyperlink>
      <w:r w:rsidRPr="00857485">
        <w:rPr>
          <w:rFonts w:ascii="Arial Narrow" w:hAnsi="Arial Narrow"/>
          <w:color w:val="000000" w:themeColor="text1"/>
          <w:sz w:val="22"/>
          <w:szCs w:val="22"/>
          <w:lang w:eastAsia="pl-PL"/>
        </w:rPr>
        <w:t>.</w:t>
      </w:r>
    </w:p>
    <w:p w14:paraId="22DF93CE" w14:textId="2A312645" w:rsidR="00251F74" w:rsidRPr="00857485" w:rsidRDefault="00251F74" w:rsidP="002247AD">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857485">
        <w:rPr>
          <w:rFonts w:ascii="Arial Narrow" w:hAnsi="Arial Narrow"/>
          <w:b/>
          <w:bCs/>
          <w:color w:val="000000" w:themeColor="text1"/>
          <w:sz w:val="22"/>
          <w:szCs w:val="22"/>
          <w:lang w:eastAsia="pl-PL"/>
        </w:rPr>
        <w:t>Wykonawca</w:t>
      </w:r>
      <w:r w:rsidRPr="00857485">
        <w:rPr>
          <w:rFonts w:ascii="Arial Narrow" w:hAnsi="Arial Narrow"/>
          <w:color w:val="000000" w:themeColor="text1"/>
          <w:sz w:val="22"/>
          <w:szCs w:val="22"/>
          <w:lang w:eastAsia="pl-PL"/>
        </w:rPr>
        <w:t xml:space="preserve"> zobowiązuje się do zapoznania z procedurą ,,Nadzoru nad wykonawcami” w zakresie zarządzania bezpieczeństwem i higieną pracy na terenie 10 </w:t>
      </w:r>
      <w:proofErr w:type="spellStart"/>
      <w:r w:rsidRPr="00857485">
        <w:rPr>
          <w:rFonts w:ascii="Arial Narrow" w:hAnsi="Arial Narrow"/>
          <w:color w:val="000000" w:themeColor="text1"/>
          <w:sz w:val="22"/>
          <w:szCs w:val="22"/>
          <w:lang w:eastAsia="pl-PL"/>
        </w:rPr>
        <w:t>WSzKzP</w:t>
      </w:r>
      <w:proofErr w:type="spellEnd"/>
      <w:r w:rsidRPr="00857485">
        <w:rPr>
          <w:rFonts w:ascii="Arial Narrow" w:hAnsi="Arial Narrow"/>
          <w:color w:val="000000" w:themeColor="text1"/>
          <w:sz w:val="22"/>
          <w:szCs w:val="22"/>
          <w:lang w:eastAsia="pl-PL"/>
        </w:rPr>
        <w:t xml:space="preserve"> SPZOZ w </w:t>
      </w:r>
      <w:r w:rsidRPr="00857485">
        <w:rPr>
          <w:rFonts w:ascii="Arial Narrow" w:hAnsi="Arial Narrow"/>
          <w:b/>
          <w:bCs/>
          <w:color w:val="000000" w:themeColor="text1"/>
          <w:sz w:val="22"/>
          <w:szCs w:val="22"/>
          <w:lang w:eastAsia="pl-PL"/>
        </w:rPr>
        <w:t>Bydgoszczy</w:t>
      </w:r>
      <w:r w:rsidRPr="00857485">
        <w:rPr>
          <w:rFonts w:ascii="Arial Narrow" w:hAnsi="Arial Narrow"/>
          <w:color w:val="000000" w:themeColor="text1"/>
          <w:sz w:val="22"/>
          <w:szCs w:val="22"/>
          <w:lang w:eastAsia="pl-PL"/>
        </w:rPr>
        <w:t xml:space="preserve"> i do przestrzegania zapisów określonych w tej procedurze</w:t>
      </w:r>
      <w:r w:rsidR="000D1020" w:rsidRPr="00857485">
        <w:rPr>
          <w:rFonts w:ascii="Arial Narrow" w:hAnsi="Arial Narrow"/>
          <w:color w:val="000000" w:themeColor="text1"/>
          <w:sz w:val="22"/>
          <w:szCs w:val="22"/>
          <w:lang w:eastAsia="pl-PL"/>
        </w:rPr>
        <w:t>, która</w:t>
      </w:r>
      <w:r w:rsidRPr="00857485">
        <w:rPr>
          <w:rFonts w:ascii="Arial Narrow" w:hAnsi="Arial Narrow"/>
          <w:color w:val="000000" w:themeColor="text1"/>
          <w:sz w:val="22"/>
          <w:szCs w:val="22"/>
          <w:lang w:eastAsia="pl-PL"/>
        </w:rPr>
        <w:t xml:space="preserve"> znajduje się u Inspektora </w:t>
      </w:r>
      <w:r w:rsidR="00320DC2" w:rsidRPr="00857485">
        <w:rPr>
          <w:rFonts w:ascii="Arial Narrow" w:hAnsi="Arial Narrow"/>
          <w:color w:val="000000" w:themeColor="text1"/>
          <w:sz w:val="22"/>
          <w:szCs w:val="22"/>
          <w:lang w:eastAsia="pl-PL"/>
        </w:rPr>
        <w:t>BHP</w:t>
      </w:r>
      <w:r w:rsidRPr="00857485">
        <w:rPr>
          <w:rFonts w:ascii="Arial Narrow" w:hAnsi="Arial Narrow"/>
          <w:color w:val="000000" w:themeColor="text1"/>
          <w:sz w:val="22"/>
          <w:szCs w:val="22"/>
          <w:lang w:eastAsia="pl-PL"/>
        </w:rPr>
        <w:t xml:space="preserve"> Szpitala </w:t>
      </w:r>
      <w:r w:rsidR="004C253B" w:rsidRPr="00857485">
        <w:rPr>
          <w:rFonts w:ascii="Arial Narrow" w:hAnsi="Arial Narrow"/>
          <w:color w:val="000000" w:themeColor="text1"/>
          <w:sz w:val="22"/>
          <w:szCs w:val="22"/>
          <w:lang w:eastAsia="pl-PL"/>
        </w:rPr>
        <w:t xml:space="preserve">(tel. </w:t>
      </w:r>
      <w:r w:rsidRPr="00857485">
        <w:rPr>
          <w:rFonts w:ascii="Arial Narrow" w:hAnsi="Arial Narrow"/>
          <w:color w:val="000000" w:themeColor="text1"/>
          <w:sz w:val="22"/>
          <w:szCs w:val="22"/>
          <w:lang w:eastAsia="pl-PL"/>
        </w:rPr>
        <w:t>261 416</w:t>
      </w:r>
      <w:r w:rsidR="004C253B" w:rsidRPr="00857485">
        <w:rPr>
          <w:rFonts w:ascii="Arial Narrow" w:hAnsi="Arial Narrow"/>
          <w:color w:val="000000" w:themeColor="text1"/>
          <w:sz w:val="22"/>
          <w:szCs w:val="22"/>
          <w:lang w:eastAsia="pl-PL"/>
        </w:rPr>
        <w:t> </w:t>
      </w:r>
      <w:r w:rsidRPr="00857485">
        <w:rPr>
          <w:rFonts w:ascii="Arial Narrow" w:hAnsi="Arial Narrow"/>
          <w:color w:val="000000" w:themeColor="text1"/>
          <w:sz w:val="22"/>
          <w:szCs w:val="22"/>
          <w:lang w:eastAsia="pl-PL"/>
        </w:rPr>
        <w:t>225</w:t>
      </w:r>
      <w:r w:rsidR="004C253B" w:rsidRPr="00857485">
        <w:rPr>
          <w:rFonts w:ascii="Arial Narrow" w:hAnsi="Arial Narrow"/>
          <w:color w:val="000000" w:themeColor="text1"/>
          <w:sz w:val="22"/>
          <w:szCs w:val="22"/>
          <w:lang w:eastAsia="pl-PL"/>
        </w:rPr>
        <w:t>)</w:t>
      </w:r>
      <w:r w:rsidRPr="00857485">
        <w:rPr>
          <w:rFonts w:ascii="Arial Narrow" w:hAnsi="Arial Narrow"/>
          <w:color w:val="000000" w:themeColor="text1"/>
          <w:sz w:val="22"/>
          <w:szCs w:val="22"/>
          <w:lang w:eastAsia="pl-PL"/>
        </w:rPr>
        <w:t>.</w:t>
      </w:r>
    </w:p>
    <w:p w14:paraId="4F5FBD55" w14:textId="3ED0C5F1" w:rsidR="003A0723" w:rsidRPr="00857485" w:rsidRDefault="003A0723" w:rsidP="002247AD">
      <w:pPr>
        <w:pStyle w:val="Akapitzlist"/>
        <w:numPr>
          <w:ilvl w:val="0"/>
          <w:numId w:val="5"/>
        </w:numPr>
        <w:tabs>
          <w:tab w:val="left" w:pos="390"/>
          <w:tab w:val="left" w:pos="8789"/>
        </w:tabs>
        <w:spacing w:line="276" w:lineRule="auto"/>
        <w:ind w:left="426" w:hanging="426"/>
        <w:jc w:val="both"/>
        <w:rPr>
          <w:rFonts w:ascii="Arial Narrow" w:hAnsi="Arial Narrow"/>
          <w:bCs/>
          <w:color w:val="000000" w:themeColor="text1"/>
          <w:sz w:val="22"/>
          <w:szCs w:val="22"/>
        </w:rPr>
      </w:pPr>
      <w:r w:rsidRPr="00857485">
        <w:rPr>
          <w:rFonts w:ascii="Arial Narrow" w:hAnsi="Arial Narrow"/>
          <w:bCs/>
          <w:color w:val="000000" w:themeColor="text1"/>
          <w:sz w:val="22"/>
          <w:szCs w:val="22"/>
        </w:rPr>
        <w:t xml:space="preserve">W przypadku wykrycia usterki podczas przeglądu, przegląd jest kontynuowany po </w:t>
      </w:r>
      <w:r w:rsidR="000D1020" w:rsidRPr="00857485">
        <w:rPr>
          <w:rFonts w:ascii="Arial Narrow" w:hAnsi="Arial Narrow"/>
          <w:bCs/>
          <w:color w:val="000000" w:themeColor="text1"/>
          <w:sz w:val="22"/>
          <w:szCs w:val="22"/>
        </w:rPr>
        <w:t xml:space="preserve">jej </w:t>
      </w:r>
      <w:r w:rsidRPr="00857485">
        <w:rPr>
          <w:rFonts w:ascii="Arial Narrow" w:hAnsi="Arial Narrow"/>
          <w:bCs/>
          <w:color w:val="000000" w:themeColor="text1"/>
          <w:sz w:val="22"/>
          <w:szCs w:val="22"/>
        </w:rPr>
        <w:t>usunięciu</w:t>
      </w:r>
      <w:r w:rsidR="000D1020" w:rsidRPr="00857485">
        <w:rPr>
          <w:rFonts w:ascii="Arial Narrow" w:hAnsi="Arial Narrow"/>
          <w:bCs/>
          <w:color w:val="000000" w:themeColor="text1"/>
          <w:sz w:val="22"/>
          <w:szCs w:val="22"/>
        </w:rPr>
        <w:t xml:space="preserve"> z </w:t>
      </w:r>
      <w:r w:rsidR="00DA6484" w:rsidRPr="00857485">
        <w:rPr>
          <w:rFonts w:ascii="Arial Narrow" w:hAnsi="Arial Narrow"/>
          <w:bCs/>
          <w:color w:val="000000" w:themeColor="text1"/>
          <w:sz w:val="22"/>
          <w:szCs w:val="22"/>
        </w:rPr>
        <w:t xml:space="preserve">zastrzeżeniem § 2 </w:t>
      </w:r>
      <w:r w:rsidR="00E57047" w:rsidRPr="00857485">
        <w:rPr>
          <w:rFonts w:ascii="Arial Narrow" w:hAnsi="Arial Narrow"/>
          <w:bCs/>
          <w:color w:val="000000" w:themeColor="text1"/>
          <w:sz w:val="22"/>
          <w:szCs w:val="22"/>
        </w:rPr>
        <w:t>ust.</w:t>
      </w:r>
      <w:r w:rsidR="00DA6484" w:rsidRPr="00857485">
        <w:rPr>
          <w:rFonts w:ascii="Arial Narrow" w:hAnsi="Arial Narrow"/>
          <w:bCs/>
          <w:color w:val="000000" w:themeColor="text1"/>
          <w:sz w:val="22"/>
          <w:szCs w:val="22"/>
        </w:rPr>
        <w:t>7</w:t>
      </w:r>
      <w:r w:rsidRPr="00857485">
        <w:rPr>
          <w:rFonts w:ascii="Arial Narrow" w:hAnsi="Arial Narrow"/>
          <w:bCs/>
          <w:color w:val="000000" w:themeColor="text1"/>
          <w:sz w:val="22"/>
          <w:szCs w:val="22"/>
        </w:rPr>
        <w:t>.</w:t>
      </w:r>
    </w:p>
    <w:p w14:paraId="025C1F82" w14:textId="389739CB" w:rsidR="003A0723" w:rsidRPr="00857485" w:rsidRDefault="003A0723" w:rsidP="002247AD">
      <w:pPr>
        <w:pStyle w:val="Akapitzlist"/>
        <w:numPr>
          <w:ilvl w:val="0"/>
          <w:numId w:val="5"/>
        </w:numPr>
        <w:tabs>
          <w:tab w:val="left" w:pos="390"/>
          <w:tab w:val="left" w:pos="8789"/>
        </w:tabs>
        <w:spacing w:line="276" w:lineRule="auto"/>
        <w:ind w:left="426" w:hanging="426"/>
        <w:jc w:val="both"/>
        <w:rPr>
          <w:rFonts w:ascii="Arial Narrow" w:hAnsi="Arial Narrow"/>
          <w:bCs/>
          <w:color w:val="000000" w:themeColor="text1"/>
          <w:sz w:val="22"/>
          <w:szCs w:val="22"/>
        </w:rPr>
      </w:pPr>
      <w:r w:rsidRPr="00857485">
        <w:rPr>
          <w:rFonts w:ascii="Arial Narrow" w:hAnsi="Arial Narrow"/>
          <w:bCs/>
          <w:color w:val="000000" w:themeColor="text1"/>
          <w:sz w:val="22"/>
          <w:szCs w:val="22"/>
        </w:rPr>
        <w:t>Wykonawca zobowiązuje się do wymiany zużytych części eksploatacyjnych podczas przeglądu z</w:t>
      </w:r>
      <w:r w:rsidR="00CC3176" w:rsidRPr="00857485">
        <w:rPr>
          <w:rFonts w:ascii="Arial Narrow" w:hAnsi="Arial Narrow"/>
          <w:bCs/>
          <w:color w:val="000000" w:themeColor="text1"/>
          <w:sz w:val="22"/>
          <w:szCs w:val="22"/>
        </w:rPr>
        <w:t>godnie z zaleceniami producenta</w:t>
      </w:r>
      <w:r w:rsidR="004C253B" w:rsidRPr="00857485">
        <w:rPr>
          <w:rFonts w:ascii="Arial Narrow" w:hAnsi="Arial Narrow"/>
          <w:bCs/>
          <w:color w:val="000000" w:themeColor="text1"/>
          <w:sz w:val="22"/>
          <w:szCs w:val="22"/>
        </w:rPr>
        <w:t xml:space="preserve"> w ramach ustalonego wynagrodzenia</w:t>
      </w:r>
      <w:r w:rsidRPr="00857485">
        <w:rPr>
          <w:rFonts w:ascii="Arial Narrow" w:hAnsi="Arial Narrow"/>
          <w:bCs/>
          <w:color w:val="000000" w:themeColor="text1"/>
          <w:sz w:val="22"/>
          <w:szCs w:val="22"/>
        </w:rPr>
        <w:t>.</w:t>
      </w:r>
    </w:p>
    <w:p w14:paraId="2331796C" w14:textId="45F8844F" w:rsidR="003A0723" w:rsidRPr="00857485" w:rsidRDefault="00E13E4D" w:rsidP="002247AD">
      <w:pPr>
        <w:pStyle w:val="Akapitzlist"/>
        <w:numPr>
          <w:ilvl w:val="0"/>
          <w:numId w:val="5"/>
        </w:numPr>
        <w:spacing w:line="276" w:lineRule="auto"/>
        <w:ind w:left="426" w:hanging="426"/>
        <w:jc w:val="both"/>
        <w:rPr>
          <w:rFonts w:ascii="Arial Narrow" w:hAnsi="Arial Narrow"/>
          <w:color w:val="000000" w:themeColor="text1"/>
          <w:sz w:val="22"/>
          <w:szCs w:val="22"/>
        </w:rPr>
      </w:pPr>
      <w:r w:rsidRPr="00857485">
        <w:rPr>
          <w:rFonts w:ascii="Arial Narrow" w:hAnsi="Arial Narrow"/>
          <w:color w:val="000000" w:themeColor="text1"/>
          <w:sz w:val="22"/>
          <w:szCs w:val="22"/>
        </w:rPr>
        <w:t>W</w:t>
      </w:r>
      <w:r w:rsidR="003A0723" w:rsidRPr="00857485">
        <w:rPr>
          <w:rFonts w:ascii="Arial Narrow" w:hAnsi="Arial Narrow"/>
          <w:color w:val="000000" w:themeColor="text1"/>
          <w:sz w:val="22"/>
          <w:szCs w:val="22"/>
        </w:rPr>
        <w:t xml:space="preserve"> przypadku niedotrzymania terminu wykonania zleconej czynności </w:t>
      </w:r>
      <w:r w:rsidR="00BE0F26" w:rsidRPr="00857485">
        <w:rPr>
          <w:rFonts w:ascii="Arial Narrow" w:hAnsi="Arial Narrow"/>
          <w:color w:val="000000" w:themeColor="text1"/>
          <w:sz w:val="22"/>
          <w:szCs w:val="22"/>
        </w:rPr>
        <w:t xml:space="preserve">w terminie wskazanym w </w:t>
      </w:r>
      <w:r w:rsidR="00BE0F26" w:rsidRPr="00857485">
        <w:rPr>
          <w:rFonts w:ascii="Arial Narrow" w:hAnsi="Arial Narrow" w:cs="Arial Narrow"/>
          <w:color w:val="000000" w:themeColor="text1"/>
          <w:sz w:val="22"/>
          <w:szCs w:val="22"/>
        </w:rPr>
        <w:t xml:space="preserve">§ </w:t>
      </w:r>
      <w:r w:rsidR="00E07054" w:rsidRPr="00857485">
        <w:rPr>
          <w:rFonts w:ascii="Arial Narrow" w:hAnsi="Arial Narrow" w:cs="Arial Narrow"/>
          <w:color w:val="000000" w:themeColor="text1"/>
          <w:sz w:val="22"/>
          <w:szCs w:val="22"/>
        </w:rPr>
        <w:t xml:space="preserve">2 ust 4 i </w:t>
      </w:r>
      <w:proofErr w:type="gramStart"/>
      <w:r w:rsidR="00E07054" w:rsidRPr="00857485">
        <w:rPr>
          <w:rFonts w:ascii="Arial Narrow" w:hAnsi="Arial Narrow" w:cs="Arial Narrow"/>
          <w:color w:val="000000" w:themeColor="text1"/>
          <w:sz w:val="22"/>
          <w:szCs w:val="22"/>
        </w:rPr>
        <w:t xml:space="preserve">5, </w:t>
      </w:r>
      <w:r w:rsidR="00E54909" w:rsidRPr="00857485">
        <w:rPr>
          <w:rFonts w:ascii="Arial Narrow" w:hAnsi="Arial Narrow" w:cs="Arial Narrow"/>
          <w:color w:val="000000" w:themeColor="text1"/>
          <w:sz w:val="22"/>
          <w:szCs w:val="22"/>
        </w:rPr>
        <w:t xml:space="preserve"> </w:t>
      </w:r>
      <w:r w:rsidR="003A0723" w:rsidRPr="00857485">
        <w:rPr>
          <w:rFonts w:ascii="Arial Narrow" w:hAnsi="Arial Narrow"/>
          <w:color w:val="000000" w:themeColor="text1"/>
          <w:sz w:val="22"/>
          <w:szCs w:val="22"/>
        </w:rPr>
        <w:t>Zamawiający</w:t>
      </w:r>
      <w:proofErr w:type="gramEnd"/>
      <w:r w:rsidR="003A0723" w:rsidRPr="00857485">
        <w:rPr>
          <w:rFonts w:ascii="Arial Narrow" w:hAnsi="Arial Narrow"/>
          <w:color w:val="000000" w:themeColor="text1"/>
          <w:sz w:val="22"/>
          <w:szCs w:val="22"/>
        </w:rPr>
        <w:t xml:space="preserve"> zastrzega sobie prawo do zlecenia jej niezwłocznie innej firmie oraz obciążenia kosztami realizacji </w:t>
      </w:r>
      <w:r w:rsidR="00A471DA" w:rsidRPr="00857485">
        <w:rPr>
          <w:rFonts w:ascii="Arial Narrow" w:hAnsi="Arial Narrow"/>
          <w:color w:val="000000" w:themeColor="text1"/>
          <w:sz w:val="22"/>
          <w:szCs w:val="22"/>
        </w:rPr>
        <w:t xml:space="preserve">tych </w:t>
      </w:r>
      <w:r w:rsidR="003A0723" w:rsidRPr="00857485">
        <w:rPr>
          <w:rFonts w:ascii="Arial Narrow" w:hAnsi="Arial Narrow"/>
          <w:color w:val="000000" w:themeColor="text1"/>
          <w:sz w:val="22"/>
          <w:szCs w:val="22"/>
        </w:rPr>
        <w:t>czynności Wykonawcy niniejszej umowy</w:t>
      </w:r>
      <w:r w:rsidR="002E02CD" w:rsidRPr="00857485">
        <w:rPr>
          <w:rFonts w:ascii="Arial Narrow" w:hAnsi="Arial Narrow"/>
          <w:color w:val="000000" w:themeColor="text1"/>
          <w:sz w:val="22"/>
          <w:szCs w:val="22"/>
        </w:rPr>
        <w:t>.</w:t>
      </w:r>
    </w:p>
    <w:p w14:paraId="303968F2" w14:textId="63593453" w:rsidR="00CC3176" w:rsidRPr="00857485" w:rsidRDefault="00C45415" w:rsidP="002247AD">
      <w:pPr>
        <w:pStyle w:val="Akapitzlist"/>
        <w:numPr>
          <w:ilvl w:val="0"/>
          <w:numId w:val="5"/>
        </w:numPr>
        <w:tabs>
          <w:tab w:val="left" w:pos="390"/>
          <w:tab w:val="left" w:pos="8789"/>
        </w:tabs>
        <w:spacing w:line="276" w:lineRule="auto"/>
        <w:ind w:left="426" w:hanging="426"/>
        <w:jc w:val="both"/>
        <w:rPr>
          <w:rFonts w:ascii="Arial Narrow" w:hAnsi="Arial Narrow"/>
          <w:bCs/>
          <w:color w:val="000000" w:themeColor="text1"/>
          <w:sz w:val="22"/>
          <w:szCs w:val="22"/>
        </w:rPr>
      </w:pPr>
      <w:r w:rsidRPr="00857485">
        <w:rPr>
          <w:rFonts w:ascii="Arial Narrow" w:hAnsi="Arial Narrow"/>
          <w:bCs/>
          <w:color w:val="000000" w:themeColor="text1"/>
          <w:sz w:val="22"/>
          <w:szCs w:val="22"/>
        </w:rPr>
        <w:t>Wykonawca zobowiązuje się</w:t>
      </w:r>
      <w:r w:rsidR="00E53321" w:rsidRPr="00857485">
        <w:rPr>
          <w:rFonts w:ascii="Arial Narrow" w:hAnsi="Arial Narrow"/>
          <w:bCs/>
          <w:color w:val="000000" w:themeColor="text1"/>
          <w:sz w:val="22"/>
          <w:szCs w:val="22"/>
        </w:rPr>
        <w:t>,</w:t>
      </w:r>
      <w:r w:rsidRPr="00857485">
        <w:rPr>
          <w:rFonts w:ascii="Arial Narrow" w:hAnsi="Arial Narrow"/>
          <w:bCs/>
          <w:color w:val="000000" w:themeColor="text1"/>
          <w:sz w:val="22"/>
          <w:szCs w:val="22"/>
        </w:rPr>
        <w:t xml:space="preserve"> </w:t>
      </w:r>
      <w:r w:rsidR="00E53321" w:rsidRPr="00857485">
        <w:rPr>
          <w:rFonts w:ascii="Arial Narrow" w:hAnsi="Arial Narrow"/>
          <w:bCs/>
          <w:color w:val="000000" w:themeColor="text1"/>
          <w:sz w:val="22"/>
          <w:szCs w:val="22"/>
        </w:rPr>
        <w:t xml:space="preserve">w przypadku konieczności wynikającej z potrzeb Zamawiającego, do </w:t>
      </w:r>
      <w:r w:rsidRPr="00857485">
        <w:rPr>
          <w:rFonts w:ascii="Arial Narrow" w:hAnsi="Arial Narrow"/>
          <w:bCs/>
          <w:color w:val="000000" w:themeColor="text1"/>
          <w:sz w:val="22"/>
          <w:szCs w:val="22"/>
        </w:rPr>
        <w:t xml:space="preserve">przeprowadzenia </w:t>
      </w:r>
      <w:r w:rsidR="00E53321" w:rsidRPr="00857485">
        <w:rPr>
          <w:rFonts w:ascii="Arial Narrow" w:hAnsi="Arial Narrow"/>
          <w:bCs/>
          <w:color w:val="000000" w:themeColor="text1"/>
          <w:sz w:val="22"/>
          <w:szCs w:val="22"/>
        </w:rPr>
        <w:t xml:space="preserve">na zlecenie Zamawiającego </w:t>
      </w:r>
      <w:r w:rsidRPr="00857485">
        <w:rPr>
          <w:rFonts w:ascii="Arial Narrow" w:hAnsi="Arial Narrow"/>
          <w:bCs/>
          <w:color w:val="000000" w:themeColor="text1"/>
          <w:sz w:val="22"/>
          <w:szCs w:val="22"/>
        </w:rPr>
        <w:t>szkolenia techniczne</w:t>
      </w:r>
      <w:r w:rsidR="00E53321" w:rsidRPr="00857485">
        <w:rPr>
          <w:rFonts w:ascii="Arial Narrow" w:hAnsi="Arial Narrow"/>
          <w:bCs/>
          <w:color w:val="000000" w:themeColor="text1"/>
          <w:sz w:val="22"/>
          <w:szCs w:val="22"/>
        </w:rPr>
        <w:t>go</w:t>
      </w:r>
      <w:r w:rsidRPr="00857485">
        <w:rPr>
          <w:rFonts w:ascii="Arial Narrow" w:hAnsi="Arial Narrow"/>
          <w:bCs/>
          <w:color w:val="000000" w:themeColor="text1"/>
          <w:sz w:val="22"/>
          <w:szCs w:val="22"/>
        </w:rPr>
        <w:t xml:space="preserve"> dla personelu w celu zagwarantowania poprawnego i bezpiecznego wykorzystania sprzętu</w:t>
      </w:r>
      <w:r w:rsidR="004C253B" w:rsidRPr="00857485">
        <w:rPr>
          <w:rFonts w:ascii="Arial Narrow" w:hAnsi="Arial Narrow"/>
          <w:bCs/>
          <w:color w:val="000000" w:themeColor="text1"/>
          <w:sz w:val="22"/>
          <w:szCs w:val="22"/>
        </w:rPr>
        <w:t xml:space="preserve"> nieodpłatnie</w:t>
      </w:r>
      <w:r w:rsidR="00E07054" w:rsidRPr="00857485">
        <w:rPr>
          <w:rFonts w:ascii="Arial Narrow" w:hAnsi="Arial Narrow"/>
          <w:bCs/>
          <w:color w:val="000000" w:themeColor="text1"/>
          <w:sz w:val="22"/>
          <w:szCs w:val="22"/>
        </w:rPr>
        <w:t>,</w:t>
      </w:r>
      <w:r w:rsidRPr="00857485">
        <w:rPr>
          <w:rFonts w:ascii="Arial Narrow" w:hAnsi="Arial Narrow"/>
          <w:bCs/>
          <w:color w:val="000000" w:themeColor="text1"/>
          <w:sz w:val="22"/>
          <w:szCs w:val="22"/>
        </w:rPr>
        <w:t xml:space="preserve"> maksymalnie 2 razy podczas trwania umowy</w:t>
      </w:r>
      <w:r w:rsidR="00CC3176" w:rsidRPr="00857485">
        <w:rPr>
          <w:rFonts w:ascii="Arial Narrow" w:hAnsi="Arial Narrow"/>
          <w:bCs/>
          <w:color w:val="000000" w:themeColor="text1"/>
          <w:sz w:val="22"/>
          <w:szCs w:val="22"/>
        </w:rPr>
        <w:t>.</w:t>
      </w:r>
    </w:p>
    <w:p w14:paraId="257BD14D" w14:textId="77777777" w:rsidR="000D1020" w:rsidRPr="00857485" w:rsidRDefault="000D1020" w:rsidP="00AE280B">
      <w:pPr>
        <w:spacing w:line="276" w:lineRule="auto"/>
        <w:rPr>
          <w:rFonts w:ascii="Arial Narrow" w:hAnsi="Arial Narrow" w:cs="Arial Narrow"/>
          <w:color w:val="000000" w:themeColor="text1"/>
          <w:sz w:val="22"/>
          <w:szCs w:val="22"/>
        </w:rPr>
      </w:pPr>
    </w:p>
    <w:p w14:paraId="1A193218" w14:textId="77777777" w:rsidR="003B12AB" w:rsidRPr="00857485" w:rsidRDefault="003B12AB" w:rsidP="00E8108F">
      <w:pPr>
        <w:spacing w:line="276" w:lineRule="auto"/>
        <w:ind w:left="426" w:hanging="426"/>
        <w:jc w:val="center"/>
        <w:rPr>
          <w:rFonts w:ascii="Arial Narrow" w:hAnsi="Arial Narrow"/>
          <w:color w:val="000000" w:themeColor="text1"/>
          <w:sz w:val="22"/>
          <w:szCs w:val="22"/>
        </w:rPr>
      </w:pPr>
      <w:r w:rsidRPr="00857485">
        <w:rPr>
          <w:rFonts w:ascii="Arial Narrow" w:hAnsi="Arial Narrow" w:cs="Arial Narrow"/>
          <w:color w:val="000000" w:themeColor="text1"/>
          <w:sz w:val="22"/>
          <w:szCs w:val="22"/>
        </w:rPr>
        <w:lastRenderedPageBreak/>
        <w:t>§ 2</w:t>
      </w:r>
    </w:p>
    <w:p w14:paraId="53A38242" w14:textId="6FBFBE34" w:rsidR="008D6AD6" w:rsidRPr="00857485" w:rsidRDefault="003B12AB"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Łączna wartość umowy </w:t>
      </w:r>
      <w:proofErr w:type="gramStart"/>
      <w:r w:rsidRPr="00857485">
        <w:rPr>
          <w:rFonts w:ascii="Arial Narrow" w:hAnsi="Arial Narrow" w:cs="Arial Narrow"/>
          <w:color w:val="000000" w:themeColor="text1"/>
          <w:sz w:val="22"/>
          <w:szCs w:val="22"/>
        </w:rPr>
        <w:t>brutto</w:t>
      </w:r>
      <w:r w:rsidR="002E02CD" w:rsidRPr="00857485">
        <w:rPr>
          <w:rFonts w:ascii="Arial Narrow" w:hAnsi="Arial Narrow" w:cs="Arial Narrow"/>
          <w:color w:val="000000" w:themeColor="text1"/>
          <w:sz w:val="22"/>
          <w:szCs w:val="22"/>
        </w:rPr>
        <w:t xml:space="preserve">  wynosi</w:t>
      </w:r>
      <w:proofErr w:type="gramEnd"/>
      <w:r w:rsidRPr="00857485">
        <w:rPr>
          <w:rFonts w:ascii="Arial Narrow" w:hAnsi="Arial Narrow" w:cs="Arial Narrow"/>
          <w:color w:val="000000" w:themeColor="text1"/>
          <w:sz w:val="22"/>
          <w:szCs w:val="22"/>
        </w:rPr>
        <w:t xml:space="preserve">: </w:t>
      </w:r>
      <w:r w:rsidR="00E57047" w:rsidRPr="00857485">
        <w:rPr>
          <w:rFonts w:ascii="Arial Narrow" w:hAnsi="Arial Narrow" w:cs="Arial Narrow"/>
          <w:b/>
          <w:color w:val="000000" w:themeColor="text1"/>
          <w:sz w:val="22"/>
          <w:szCs w:val="22"/>
        </w:rPr>
        <w:t>…………..</w:t>
      </w:r>
      <w:r w:rsidR="00D46221" w:rsidRPr="00857485">
        <w:rPr>
          <w:rFonts w:ascii="Arial Narrow" w:hAnsi="Arial Narrow" w:cs="Arial Narrow"/>
          <w:b/>
          <w:color w:val="000000" w:themeColor="text1"/>
          <w:sz w:val="22"/>
          <w:szCs w:val="22"/>
        </w:rPr>
        <w:t>zł</w:t>
      </w:r>
      <w:r w:rsidR="00B15D39" w:rsidRPr="00857485">
        <w:rPr>
          <w:rFonts w:ascii="Arial Narrow" w:hAnsi="Arial Narrow" w:cs="Arial Narrow"/>
          <w:b/>
          <w:color w:val="000000" w:themeColor="text1"/>
          <w:sz w:val="22"/>
          <w:szCs w:val="22"/>
        </w:rPr>
        <w:t xml:space="preserve"> </w:t>
      </w:r>
      <w:r w:rsidR="002E02CD" w:rsidRPr="00857485">
        <w:rPr>
          <w:rFonts w:ascii="Arial Narrow" w:hAnsi="Arial Narrow" w:cs="Arial Narrow"/>
          <w:color w:val="000000" w:themeColor="text1"/>
          <w:sz w:val="22"/>
          <w:szCs w:val="22"/>
        </w:rPr>
        <w:t xml:space="preserve">(słownie: </w:t>
      </w:r>
      <w:r w:rsidR="00E57047" w:rsidRPr="00857485">
        <w:rPr>
          <w:rFonts w:ascii="Arial Narrow" w:hAnsi="Arial Narrow" w:cs="Arial Narrow"/>
          <w:color w:val="000000" w:themeColor="text1"/>
          <w:sz w:val="22"/>
          <w:szCs w:val="22"/>
        </w:rPr>
        <w:t>……………</w:t>
      </w:r>
      <w:r w:rsidR="003879EA" w:rsidRPr="00857485">
        <w:rPr>
          <w:rFonts w:ascii="Arial Narrow" w:hAnsi="Arial Narrow" w:cs="Arial Narrow"/>
          <w:color w:val="000000" w:themeColor="text1"/>
          <w:sz w:val="22"/>
          <w:szCs w:val="22"/>
        </w:rPr>
        <w:t>)</w:t>
      </w:r>
      <w:r w:rsidR="002E02CD" w:rsidRPr="00857485">
        <w:rPr>
          <w:rFonts w:ascii="Arial Narrow" w:hAnsi="Arial Narrow" w:cs="Arial Narrow"/>
          <w:color w:val="000000" w:themeColor="text1"/>
          <w:sz w:val="22"/>
          <w:szCs w:val="22"/>
        </w:rPr>
        <w:t xml:space="preserve">, w tym podatek VAT w wysokości </w:t>
      </w:r>
      <w:r w:rsidR="00B15D39" w:rsidRPr="00857485">
        <w:rPr>
          <w:rFonts w:ascii="Arial Narrow" w:hAnsi="Arial Narrow" w:cs="Arial Narrow"/>
          <w:color w:val="000000" w:themeColor="text1"/>
          <w:sz w:val="22"/>
          <w:szCs w:val="22"/>
        </w:rPr>
        <w:t xml:space="preserve">  </w:t>
      </w:r>
      <w:r w:rsidR="002E02CD" w:rsidRPr="00857485">
        <w:rPr>
          <w:rFonts w:ascii="Arial Narrow" w:hAnsi="Arial Narrow" w:cs="Arial Narrow"/>
          <w:color w:val="000000" w:themeColor="text1"/>
          <w:sz w:val="22"/>
          <w:szCs w:val="22"/>
        </w:rPr>
        <w:t xml:space="preserve">%, tj. </w:t>
      </w:r>
      <w:r w:rsidR="00E57047" w:rsidRPr="00857485">
        <w:rPr>
          <w:rFonts w:ascii="Arial Narrow" w:hAnsi="Arial Narrow" w:cs="Arial Narrow"/>
          <w:color w:val="000000" w:themeColor="text1"/>
          <w:sz w:val="22"/>
          <w:szCs w:val="22"/>
        </w:rPr>
        <w:t>…………..</w:t>
      </w:r>
      <w:r w:rsidR="002E02CD" w:rsidRPr="00857485">
        <w:rPr>
          <w:rFonts w:ascii="Arial Narrow" w:hAnsi="Arial Narrow" w:cs="Arial Narrow"/>
          <w:color w:val="000000" w:themeColor="text1"/>
          <w:sz w:val="22"/>
          <w:szCs w:val="22"/>
        </w:rPr>
        <w:t>zł.</w:t>
      </w:r>
    </w:p>
    <w:p w14:paraId="42C8F904" w14:textId="77777777" w:rsidR="000E6A30" w:rsidRPr="00857485" w:rsidRDefault="00E13E4D"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Łączna w</w:t>
      </w:r>
      <w:r w:rsidR="002E02CD" w:rsidRPr="00857485">
        <w:rPr>
          <w:rFonts w:ascii="Arial Narrow" w:hAnsi="Arial Narrow" w:cs="Arial Narrow"/>
          <w:color w:val="000000" w:themeColor="text1"/>
          <w:sz w:val="22"/>
          <w:szCs w:val="22"/>
        </w:rPr>
        <w:t>artość umowy netto wynosi</w:t>
      </w:r>
      <w:r w:rsidR="00E57047" w:rsidRPr="00857485">
        <w:rPr>
          <w:rFonts w:ascii="Arial Narrow" w:hAnsi="Arial Narrow" w:cs="Arial Narrow"/>
          <w:color w:val="000000" w:themeColor="text1"/>
          <w:sz w:val="22"/>
          <w:szCs w:val="22"/>
        </w:rPr>
        <w:t>………………</w:t>
      </w:r>
      <w:r w:rsidR="00D46221" w:rsidRPr="00857485">
        <w:rPr>
          <w:rFonts w:ascii="Arial Narrow" w:hAnsi="Arial Narrow" w:cs="Arial Narrow"/>
          <w:b/>
          <w:color w:val="000000" w:themeColor="text1"/>
          <w:sz w:val="22"/>
          <w:szCs w:val="22"/>
        </w:rPr>
        <w:t>zł</w:t>
      </w:r>
      <w:r w:rsidR="002E02CD" w:rsidRPr="00857485">
        <w:rPr>
          <w:rFonts w:ascii="Arial Narrow" w:hAnsi="Arial Narrow" w:cs="Arial Narrow"/>
          <w:color w:val="000000" w:themeColor="text1"/>
          <w:sz w:val="22"/>
          <w:szCs w:val="22"/>
        </w:rPr>
        <w:t xml:space="preserve"> (słownie</w:t>
      </w:r>
      <w:r w:rsidR="00E57047" w:rsidRPr="00857485">
        <w:rPr>
          <w:rFonts w:ascii="Arial Narrow" w:hAnsi="Arial Narrow" w:cs="Arial Narrow"/>
          <w:color w:val="000000" w:themeColor="text1"/>
          <w:sz w:val="22"/>
          <w:szCs w:val="22"/>
        </w:rPr>
        <w:t>…………………………</w:t>
      </w:r>
      <w:proofErr w:type="gramStart"/>
      <w:r w:rsidR="00E57047" w:rsidRPr="00857485">
        <w:rPr>
          <w:rFonts w:ascii="Arial Narrow" w:hAnsi="Arial Narrow" w:cs="Arial Narrow"/>
          <w:color w:val="000000" w:themeColor="text1"/>
          <w:sz w:val="22"/>
          <w:szCs w:val="22"/>
        </w:rPr>
        <w:t>…….</w:t>
      </w:r>
      <w:proofErr w:type="gramEnd"/>
      <w:r w:rsidR="00E57047" w:rsidRPr="00857485">
        <w:rPr>
          <w:rFonts w:ascii="Arial Narrow" w:hAnsi="Arial Narrow" w:cs="Arial Narrow"/>
          <w:color w:val="000000" w:themeColor="text1"/>
          <w:sz w:val="22"/>
          <w:szCs w:val="22"/>
        </w:rPr>
        <w:t>.</w:t>
      </w:r>
      <w:r w:rsidR="000E6A30" w:rsidRPr="00857485">
        <w:rPr>
          <w:rFonts w:ascii="Arial Narrow" w:hAnsi="Arial Narrow" w:cs="Arial Narrow"/>
          <w:color w:val="000000" w:themeColor="text1"/>
          <w:sz w:val="22"/>
          <w:szCs w:val="22"/>
        </w:rPr>
        <w:t>)</w:t>
      </w:r>
    </w:p>
    <w:p w14:paraId="1E3A708A" w14:textId="02D21B94" w:rsidR="001C37DF" w:rsidRPr="00857485" w:rsidRDefault="000E6A30"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R</w:t>
      </w:r>
      <w:r w:rsidR="003B12AB" w:rsidRPr="00857485">
        <w:rPr>
          <w:rFonts w:ascii="Arial Narrow" w:hAnsi="Arial Narrow" w:cs="Arial Narrow"/>
          <w:color w:val="000000" w:themeColor="text1"/>
          <w:sz w:val="22"/>
          <w:szCs w:val="22"/>
        </w:rPr>
        <w:t>ozliczenie Wykonawcy za wykonanie przedmiotu umowy nastąpi n</w:t>
      </w:r>
      <w:r w:rsidR="008E5C42" w:rsidRPr="00857485">
        <w:rPr>
          <w:rFonts w:ascii="Arial Narrow" w:hAnsi="Arial Narrow" w:cs="Arial Narrow"/>
          <w:color w:val="000000" w:themeColor="text1"/>
          <w:sz w:val="22"/>
          <w:szCs w:val="22"/>
        </w:rPr>
        <w:t xml:space="preserve">a podstawie </w:t>
      </w:r>
      <w:r w:rsidR="0046397D" w:rsidRPr="00857485">
        <w:rPr>
          <w:rFonts w:ascii="Arial Narrow" w:hAnsi="Arial Narrow" w:cs="Arial Narrow"/>
          <w:color w:val="000000" w:themeColor="text1"/>
          <w:sz w:val="22"/>
          <w:szCs w:val="22"/>
        </w:rPr>
        <w:t>faktur płatnych w stałych ratach miesięcznych</w:t>
      </w:r>
      <w:r w:rsidR="008E5C42" w:rsidRPr="00857485">
        <w:rPr>
          <w:rFonts w:ascii="Arial Narrow" w:hAnsi="Arial Narrow" w:cs="Arial Narrow"/>
          <w:color w:val="000000" w:themeColor="text1"/>
          <w:sz w:val="22"/>
          <w:szCs w:val="22"/>
        </w:rPr>
        <w:t xml:space="preserve"> niezależnie od ilości </w:t>
      </w:r>
      <w:r w:rsidR="00BC1802" w:rsidRPr="00857485">
        <w:rPr>
          <w:rFonts w:ascii="Arial Narrow" w:hAnsi="Arial Narrow" w:cs="Arial Narrow"/>
          <w:color w:val="000000" w:themeColor="text1"/>
          <w:sz w:val="22"/>
          <w:szCs w:val="22"/>
        </w:rPr>
        <w:t xml:space="preserve">przeglądów, </w:t>
      </w:r>
      <w:r w:rsidR="008E5C42" w:rsidRPr="00857485">
        <w:rPr>
          <w:rFonts w:ascii="Arial Narrow" w:hAnsi="Arial Narrow" w:cs="Arial Narrow"/>
          <w:color w:val="000000" w:themeColor="text1"/>
          <w:sz w:val="22"/>
          <w:szCs w:val="22"/>
        </w:rPr>
        <w:t>napraw i w</w:t>
      </w:r>
      <w:r w:rsidR="0046397D" w:rsidRPr="00857485">
        <w:rPr>
          <w:rFonts w:ascii="Arial Narrow" w:hAnsi="Arial Narrow" w:cs="Arial Narrow"/>
          <w:color w:val="000000" w:themeColor="text1"/>
          <w:sz w:val="22"/>
          <w:szCs w:val="22"/>
        </w:rPr>
        <w:t>ykorzystanych części</w:t>
      </w:r>
      <w:r w:rsidR="00FC3997" w:rsidRPr="00857485">
        <w:rPr>
          <w:rFonts w:ascii="Arial Narrow" w:hAnsi="Arial Narrow" w:cs="Arial Narrow"/>
          <w:color w:val="000000" w:themeColor="text1"/>
          <w:sz w:val="22"/>
          <w:szCs w:val="22"/>
        </w:rPr>
        <w:t xml:space="preserve"> </w:t>
      </w:r>
      <w:r w:rsidR="0046397D" w:rsidRPr="00857485">
        <w:rPr>
          <w:rFonts w:ascii="Arial Narrow" w:hAnsi="Arial Narrow" w:cs="Arial Narrow"/>
          <w:color w:val="000000" w:themeColor="text1"/>
          <w:sz w:val="22"/>
          <w:szCs w:val="22"/>
        </w:rPr>
        <w:t>zamiennych</w:t>
      </w:r>
      <w:r w:rsidR="00E57047" w:rsidRPr="00857485">
        <w:rPr>
          <w:rFonts w:ascii="Arial Narrow" w:hAnsi="Arial Narrow" w:cs="Arial Narrow"/>
          <w:color w:val="000000" w:themeColor="text1"/>
          <w:sz w:val="22"/>
          <w:szCs w:val="22"/>
        </w:rPr>
        <w:t xml:space="preserve"> </w:t>
      </w:r>
      <w:r w:rsidR="003750BF" w:rsidRPr="00857485">
        <w:rPr>
          <w:rFonts w:ascii="Arial Narrow" w:eastAsia="TimesNewRomanPSMT" w:hAnsi="Arial Narrow" w:cs="TimesNewRomanPSMT"/>
          <w:color w:val="000000" w:themeColor="text1"/>
          <w:sz w:val="22"/>
          <w:szCs w:val="22"/>
        </w:rPr>
        <w:t>(w tym roboczogodziny, dojazdu, transportu).</w:t>
      </w:r>
      <w:r w:rsidR="00D2628F" w:rsidRPr="00857485">
        <w:rPr>
          <w:rFonts w:ascii="Arial Narrow" w:eastAsia="TimesNewRomanPSMT" w:hAnsi="Arial Narrow" w:cs="TimesNewRomanPSMT"/>
          <w:color w:val="000000" w:themeColor="text1"/>
          <w:sz w:val="22"/>
          <w:szCs w:val="22"/>
        </w:rPr>
        <w:t xml:space="preserve"> </w:t>
      </w:r>
      <w:r w:rsidR="0046397D" w:rsidRPr="00857485">
        <w:rPr>
          <w:rFonts w:ascii="Arial Narrow" w:hAnsi="Arial Narrow" w:cs="Arial Narrow"/>
          <w:b/>
          <w:color w:val="000000" w:themeColor="text1"/>
          <w:sz w:val="22"/>
          <w:szCs w:val="22"/>
        </w:rPr>
        <w:t>Łączna wartość miesięcznej raty bru</w:t>
      </w:r>
      <w:r w:rsidR="00E674A7" w:rsidRPr="00857485">
        <w:rPr>
          <w:rFonts w:ascii="Arial Narrow" w:hAnsi="Arial Narrow" w:cs="Arial Narrow"/>
          <w:b/>
          <w:color w:val="000000" w:themeColor="text1"/>
          <w:sz w:val="22"/>
          <w:szCs w:val="22"/>
        </w:rPr>
        <w:t>tto:</w:t>
      </w:r>
      <w:r w:rsidR="00CC3176" w:rsidRPr="00857485">
        <w:rPr>
          <w:rFonts w:ascii="Arial Narrow" w:hAnsi="Arial Narrow" w:cs="Arial Narrow"/>
          <w:b/>
          <w:color w:val="000000" w:themeColor="text1"/>
          <w:sz w:val="22"/>
          <w:szCs w:val="22"/>
        </w:rPr>
        <w:t xml:space="preserve"> ……</w:t>
      </w:r>
      <w:proofErr w:type="gramStart"/>
      <w:r w:rsidR="00CC3176" w:rsidRPr="00857485">
        <w:rPr>
          <w:rFonts w:ascii="Arial Narrow" w:hAnsi="Arial Narrow" w:cs="Arial Narrow"/>
          <w:b/>
          <w:color w:val="000000" w:themeColor="text1"/>
          <w:sz w:val="22"/>
          <w:szCs w:val="22"/>
        </w:rPr>
        <w:t>…….</w:t>
      </w:r>
      <w:proofErr w:type="gramEnd"/>
      <w:r w:rsidR="003879EA" w:rsidRPr="00857485">
        <w:rPr>
          <w:rFonts w:ascii="Arial Narrow" w:hAnsi="Arial Narrow" w:cs="Arial Narrow"/>
          <w:b/>
          <w:color w:val="000000" w:themeColor="text1"/>
          <w:sz w:val="22"/>
          <w:szCs w:val="22"/>
        </w:rPr>
        <w:t xml:space="preserve">zł, </w:t>
      </w:r>
      <w:r w:rsidR="00BE0F26" w:rsidRPr="00857485">
        <w:rPr>
          <w:rFonts w:ascii="Arial Narrow" w:hAnsi="Arial Narrow" w:cs="Arial Narrow"/>
          <w:color w:val="000000" w:themeColor="text1"/>
          <w:sz w:val="22"/>
          <w:szCs w:val="22"/>
        </w:rPr>
        <w:t>(słownie….)</w:t>
      </w:r>
      <w:r w:rsidR="00A471DA" w:rsidRPr="00857485">
        <w:rPr>
          <w:rFonts w:ascii="Arial Narrow" w:hAnsi="Arial Narrow" w:cs="Arial Narrow"/>
          <w:color w:val="000000" w:themeColor="text1"/>
          <w:sz w:val="22"/>
          <w:szCs w:val="22"/>
        </w:rPr>
        <w:t xml:space="preserve"> </w:t>
      </w:r>
      <w:r w:rsidR="00FC3997" w:rsidRPr="00857485">
        <w:rPr>
          <w:rFonts w:ascii="Arial Narrow" w:hAnsi="Arial Narrow" w:cs="Arial Narrow"/>
          <w:color w:val="000000" w:themeColor="text1"/>
          <w:sz w:val="22"/>
          <w:szCs w:val="22"/>
        </w:rPr>
        <w:t xml:space="preserve">z </w:t>
      </w:r>
      <w:r w:rsidR="00E07054" w:rsidRPr="00857485">
        <w:rPr>
          <w:rFonts w:ascii="Arial Narrow" w:hAnsi="Arial Narrow" w:cs="Arial Narrow"/>
          <w:color w:val="000000" w:themeColor="text1"/>
          <w:sz w:val="22"/>
          <w:szCs w:val="22"/>
        </w:rPr>
        <w:t xml:space="preserve">zastrzeżeniem </w:t>
      </w:r>
      <w:r w:rsidR="002E02CD" w:rsidRPr="00857485">
        <w:rPr>
          <w:rFonts w:ascii="Arial Narrow" w:hAnsi="Arial Narrow" w:cs="Arial Narrow"/>
          <w:color w:val="000000" w:themeColor="text1"/>
          <w:sz w:val="22"/>
          <w:szCs w:val="22"/>
        </w:rPr>
        <w:t xml:space="preserve">ust. </w:t>
      </w:r>
      <w:r w:rsidR="00E07054" w:rsidRPr="00857485">
        <w:rPr>
          <w:rFonts w:ascii="Arial Narrow" w:hAnsi="Arial Narrow" w:cs="Arial Narrow"/>
          <w:color w:val="000000" w:themeColor="text1"/>
          <w:sz w:val="22"/>
          <w:szCs w:val="22"/>
        </w:rPr>
        <w:t>7</w:t>
      </w:r>
      <w:r w:rsidR="002E02CD" w:rsidRPr="00857485">
        <w:rPr>
          <w:rFonts w:ascii="Arial Narrow" w:hAnsi="Arial Narrow" w:cs="Arial Narrow"/>
          <w:color w:val="000000" w:themeColor="text1"/>
          <w:sz w:val="22"/>
          <w:szCs w:val="22"/>
        </w:rPr>
        <w:t>.</w:t>
      </w:r>
    </w:p>
    <w:p w14:paraId="5E66FADF" w14:textId="021E7DE8" w:rsidR="001C37DF" w:rsidRPr="00857485" w:rsidRDefault="001C37DF"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Wykonawca dostarczy Zamawiającemu fakturę do 5 dnia każdego miesiąca wraz ze zbiorczym raportem serwisowym zawierającym wykaz czynności serwisowych wraz z wykazem części zamiennych zrealizowanych w danym miesiącu</w:t>
      </w:r>
      <w:r w:rsidR="00E53321" w:rsidRPr="00857485">
        <w:rPr>
          <w:rFonts w:ascii="Arial Narrow" w:hAnsi="Arial Narrow"/>
          <w:bCs/>
          <w:color w:val="000000" w:themeColor="text1"/>
          <w:sz w:val="22"/>
          <w:szCs w:val="22"/>
        </w:rPr>
        <w:t>.</w:t>
      </w:r>
    </w:p>
    <w:p w14:paraId="67BD5DED" w14:textId="09486A61" w:rsidR="003B12AB" w:rsidRPr="00857485" w:rsidRDefault="003B12AB"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Wykonawca zobowiązany jest do przedłożenia </w:t>
      </w:r>
      <w:r w:rsidR="00551A23" w:rsidRPr="00857485">
        <w:rPr>
          <w:rFonts w:ascii="Arial Narrow" w:hAnsi="Arial Narrow" w:cs="Arial Narrow"/>
          <w:color w:val="000000" w:themeColor="text1"/>
          <w:sz w:val="22"/>
          <w:szCs w:val="22"/>
        </w:rPr>
        <w:t xml:space="preserve">po każdej </w:t>
      </w:r>
      <w:r w:rsidR="00D2628F" w:rsidRPr="00857485">
        <w:rPr>
          <w:rFonts w:ascii="Arial Narrow" w:hAnsi="Arial Narrow" w:cs="Arial Narrow"/>
          <w:color w:val="000000" w:themeColor="text1"/>
          <w:sz w:val="22"/>
          <w:szCs w:val="22"/>
        </w:rPr>
        <w:t>usłudze serwisowej (przegląd techniczny lub naprawa)</w:t>
      </w:r>
      <w:r w:rsidRPr="00857485">
        <w:rPr>
          <w:rFonts w:ascii="Arial Narrow" w:hAnsi="Arial Narrow" w:cs="Arial Narrow"/>
          <w:color w:val="000000" w:themeColor="text1"/>
          <w:sz w:val="22"/>
          <w:szCs w:val="22"/>
        </w:rPr>
        <w:t xml:space="preserve"> </w:t>
      </w:r>
      <w:r w:rsidR="00643592" w:rsidRPr="00857485">
        <w:rPr>
          <w:rFonts w:ascii="Arial Narrow" w:hAnsi="Arial Narrow" w:cs="Arial Narrow"/>
          <w:color w:val="000000" w:themeColor="text1"/>
          <w:sz w:val="22"/>
          <w:szCs w:val="22"/>
        </w:rPr>
        <w:t xml:space="preserve">podpisanego </w:t>
      </w:r>
      <w:r w:rsidRPr="00857485">
        <w:rPr>
          <w:rFonts w:ascii="Arial Narrow" w:hAnsi="Arial Narrow" w:cs="Arial Narrow"/>
          <w:color w:val="000000" w:themeColor="text1"/>
          <w:sz w:val="22"/>
          <w:szCs w:val="22"/>
        </w:rPr>
        <w:t>raportu serwis</w:t>
      </w:r>
      <w:r w:rsidR="008E5C42" w:rsidRPr="00857485">
        <w:rPr>
          <w:rFonts w:ascii="Arial Narrow" w:hAnsi="Arial Narrow" w:cs="Arial Narrow"/>
          <w:color w:val="000000" w:themeColor="text1"/>
          <w:sz w:val="22"/>
          <w:szCs w:val="22"/>
        </w:rPr>
        <w:t xml:space="preserve">owego z </w:t>
      </w:r>
      <w:r w:rsidR="00643592" w:rsidRPr="00857485">
        <w:rPr>
          <w:rFonts w:ascii="Arial Narrow" w:hAnsi="Arial Narrow" w:cs="Arial Narrow"/>
          <w:color w:val="000000" w:themeColor="text1"/>
          <w:sz w:val="22"/>
          <w:szCs w:val="22"/>
        </w:rPr>
        <w:t xml:space="preserve">przeglądu/ </w:t>
      </w:r>
      <w:r w:rsidR="008E5C42" w:rsidRPr="00857485">
        <w:rPr>
          <w:rFonts w:ascii="Arial Narrow" w:hAnsi="Arial Narrow" w:cs="Arial Narrow"/>
          <w:color w:val="000000" w:themeColor="text1"/>
          <w:sz w:val="22"/>
          <w:szCs w:val="22"/>
        </w:rPr>
        <w:t>naprawy</w:t>
      </w:r>
      <w:r w:rsidR="00D2628F" w:rsidRPr="00857485">
        <w:rPr>
          <w:rFonts w:ascii="Arial Narrow" w:hAnsi="Arial Narrow" w:cs="Arial Narrow"/>
          <w:color w:val="000000" w:themeColor="text1"/>
          <w:sz w:val="22"/>
          <w:szCs w:val="22"/>
        </w:rPr>
        <w:t xml:space="preserve"> </w:t>
      </w:r>
      <w:r w:rsidR="00643592" w:rsidRPr="00857485">
        <w:rPr>
          <w:rFonts w:ascii="Arial Narrow" w:hAnsi="Arial Narrow" w:cs="Arial Narrow"/>
          <w:color w:val="000000" w:themeColor="text1"/>
          <w:sz w:val="22"/>
          <w:szCs w:val="22"/>
        </w:rPr>
        <w:t xml:space="preserve">w wersji papierowej lub elektronicznej z </w:t>
      </w:r>
      <w:r w:rsidR="008E5C42" w:rsidRPr="00857485">
        <w:rPr>
          <w:rFonts w:ascii="Arial Narrow" w:hAnsi="Arial Narrow" w:cs="Arial Narrow"/>
          <w:color w:val="000000" w:themeColor="text1"/>
          <w:sz w:val="22"/>
          <w:szCs w:val="22"/>
        </w:rPr>
        <w:t>wyszczególnieniem w</w:t>
      </w:r>
      <w:r w:rsidR="00551A23" w:rsidRPr="00857485">
        <w:rPr>
          <w:rFonts w:ascii="Arial Narrow" w:hAnsi="Arial Narrow" w:cs="Arial Narrow"/>
          <w:color w:val="000000" w:themeColor="text1"/>
          <w:sz w:val="22"/>
          <w:szCs w:val="22"/>
        </w:rPr>
        <w:t>ykorzystanych części zamiennych</w:t>
      </w:r>
      <w:r w:rsidR="00D2628F" w:rsidRPr="00857485">
        <w:rPr>
          <w:rFonts w:ascii="Arial Narrow" w:hAnsi="Arial Narrow" w:cs="Arial Narrow"/>
          <w:color w:val="000000" w:themeColor="text1"/>
          <w:sz w:val="22"/>
          <w:szCs w:val="22"/>
        </w:rPr>
        <w:t xml:space="preserve"> w terminie do 2 dni licząc od dnia wykonania usługi</w:t>
      </w:r>
      <w:r w:rsidR="00551A23" w:rsidRPr="00857485">
        <w:rPr>
          <w:rFonts w:ascii="Arial Narrow" w:hAnsi="Arial Narrow" w:cs="Arial Narrow"/>
          <w:color w:val="000000" w:themeColor="text1"/>
          <w:sz w:val="22"/>
          <w:szCs w:val="22"/>
        </w:rPr>
        <w:t>.</w:t>
      </w:r>
    </w:p>
    <w:p w14:paraId="66C92D3B" w14:textId="3CE36DBE" w:rsidR="00902C7C" w:rsidRPr="00857485" w:rsidRDefault="003B12AB"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bCs/>
          <w:color w:val="000000" w:themeColor="text1"/>
          <w:sz w:val="22"/>
          <w:szCs w:val="22"/>
        </w:rPr>
        <w:t xml:space="preserve">Należność płatna będzie w </w:t>
      </w:r>
      <w:r w:rsidRPr="00857485">
        <w:rPr>
          <w:rFonts w:ascii="Arial Narrow" w:hAnsi="Arial Narrow" w:cs="Arial Narrow"/>
          <w:b/>
          <w:bCs/>
          <w:color w:val="000000" w:themeColor="text1"/>
          <w:sz w:val="22"/>
          <w:szCs w:val="22"/>
        </w:rPr>
        <w:t>terminie</w:t>
      </w:r>
      <w:r w:rsidR="00FC3997" w:rsidRPr="00857485">
        <w:rPr>
          <w:rFonts w:ascii="Arial Narrow" w:hAnsi="Arial Narrow" w:cs="Arial Narrow"/>
          <w:b/>
          <w:bCs/>
          <w:color w:val="000000" w:themeColor="text1"/>
          <w:sz w:val="22"/>
          <w:szCs w:val="22"/>
        </w:rPr>
        <w:t xml:space="preserve"> </w:t>
      </w:r>
      <w:r w:rsidR="00643592" w:rsidRPr="00857485">
        <w:rPr>
          <w:rFonts w:ascii="Arial Narrow" w:hAnsi="Arial Narrow" w:cs="Arial Narrow"/>
          <w:b/>
          <w:bCs/>
          <w:color w:val="000000" w:themeColor="text1"/>
          <w:sz w:val="22"/>
          <w:szCs w:val="22"/>
        </w:rPr>
        <w:t>60</w:t>
      </w:r>
      <w:r w:rsidR="00FC3997" w:rsidRPr="00857485">
        <w:rPr>
          <w:rFonts w:ascii="Arial Narrow" w:hAnsi="Arial Narrow" w:cs="Arial Narrow"/>
          <w:b/>
          <w:bCs/>
          <w:color w:val="000000" w:themeColor="text1"/>
          <w:sz w:val="22"/>
          <w:szCs w:val="22"/>
        </w:rPr>
        <w:t xml:space="preserve"> </w:t>
      </w:r>
      <w:r w:rsidR="00765691" w:rsidRPr="00857485">
        <w:rPr>
          <w:rFonts w:ascii="Arial Narrow" w:hAnsi="Arial Narrow" w:cs="Arial Narrow"/>
          <w:b/>
          <w:bCs/>
          <w:color w:val="000000" w:themeColor="text1"/>
          <w:sz w:val="22"/>
          <w:szCs w:val="22"/>
        </w:rPr>
        <w:t>dni</w:t>
      </w:r>
      <w:r w:rsidR="00856B65" w:rsidRPr="00857485">
        <w:rPr>
          <w:rFonts w:ascii="Arial Narrow" w:hAnsi="Arial Narrow" w:cs="Arial Narrow"/>
          <w:b/>
          <w:bCs/>
          <w:color w:val="000000" w:themeColor="text1"/>
          <w:sz w:val="22"/>
          <w:szCs w:val="22"/>
        </w:rPr>
        <w:t xml:space="preserve"> kalendarzowych</w:t>
      </w:r>
      <w:r w:rsidR="00FC3997" w:rsidRPr="00857485">
        <w:rPr>
          <w:rFonts w:ascii="Arial Narrow" w:hAnsi="Arial Narrow" w:cs="Arial Narrow"/>
          <w:b/>
          <w:bCs/>
          <w:color w:val="000000" w:themeColor="text1"/>
          <w:sz w:val="22"/>
          <w:szCs w:val="22"/>
        </w:rPr>
        <w:t xml:space="preserve"> </w:t>
      </w:r>
      <w:r w:rsidRPr="00857485">
        <w:rPr>
          <w:rFonts w:ascii="Arial Narrow" w:hAnsi="Arial Narrow" w:cs="Arial Narrow"/>
          <w:bCs/>
          <w:color w:val="000000" w:themeColor="text1"/>
          <w:sz w:val="22"/>
          <w:szCs w:val="22"/>
        </w:rPr>
        <w:t>licząc od doręczenia faktury do siedziby Zamawiającego</w:t>
      </w:r>
      <w:r w:rsidR="00D9373E" w:rsidRPr="00857485">
        <w:rPr>
          <w:rFonts w:ascii="Arial Narrow" w:hAnsi="Arial Narrow" w:cs="Arial Narrow"/>
          <w:bCs/>
          <w:color w:val="000000" w:themeColor="text1"/>
          <w:sz w:val="22"/>
          <w:szCs w:val="22"/>
        </w:rPr>
        <w:t>.</w:t>
      </w:r>
    </w:p>
    <w:p w14:paraId="4ED92300" w14:textId="791B1EC8" w:rsidR="00902C7C" w:rsidRPr="00857485" w:rsidRDefault="001C37DF"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bCs/>
          <w:color w:val="000000" w:themeColor="text1"/>
          <w:sz w:val="22"/>
          <w:szCs w:val="22"/>
        </w:rPr>
        <w:t xml:space="preserve">Zamawiający zastrzega sobie prawo do wyłączenia sprzętu z obsługi serwisowej w przypadku jego wybrakowania oraz do zmniejszenia raty serwisowej lub wcześniejszego zakończenia umowy na podstawie oświadczenia Zamawiającego o wybrakowaniu sprzętu. </w:t>
      </w:r>
      <w:r w:rsidR="00902C7C" w:rsidRPr="00857485">
        <w:rPr>
          <w:rFonts w:ascii="Arial Narrow" w:hAnsi="Arial Narrow"/>
          <w:color w:val="000000" w:themeColor="text1"/>
          <w:sz w:val="22"/>
          <w:szCs w:val="22"/>
        </w:rPr>
        <w:t xml:space="preserve">W </w:t>
      </w:r>
      <w:r w:rsidR="00D07ECC" w:rsidRPr="00857485">
        <w:rPr>
          <w:rFonts w:ascii="Arial Narrow" w:hAnsi="Arial Narrow" w:cs="Arial Narrow"/>
          <w:bCs/>
          <w:color w:val="000000" w:themeColor="text1"/>
          <w:sz w:val="22"/>
          <w:szCs w:val="22"/>
        </w:rPr>
        <w:t>przypadku</w:t>
      </w:r>
      <w:r w:rsidR="00902C7C" w:rsidRPr="00857485">
        <w:rPr>
          <w:rFonts w:ascii="Arial Narrow" w:hAnsi="Arial Narrow" w:cs="Arial Narrow"/>
          <w:bCs/>
          <w:color w:val="000000" w:themeColor="text1"/>
          <w:sz w:val="22"/>
          <w:szCs w:val="22"/>
        </w:rPr>
        <w:t xml:space="preserve"> dokonania przez Zamawia</w:t>
      </w:r>
      <w:r w:rsidR="00D07ECC" w:rsidRPr="00857485">
        <w:rPr>
          <w:rFonts w:ascii="Arial Narrow" w:hAnsi="Arial Narrow" w:cs="Arial Narrow"/>
          <w:bCs/>
          <w:color w:val="000000" w:themeColor="text1"/>
          <w:sz w:val="22"/>
          <w:szCs w:val="22"/>
        </w:rPr>
        <w:t xml:space="preserve">jącego wybrakowania </w:t>
      </w:r>
      <w:r w:rsidR="00836125" w:rsidRPr="00857485">
        <w:rPr>
          <w:rFonts w:ascii="Arial Narrow" w:hAnsi="Arial Narrow" w:cs="Arial Narrow"/>
          <w:bCs/>
          <w:color w:val="000000" w:themeColor="text1"/>
          <w:sz w:val="22"/>
          <w:szCs w:val="22"/>
        </w:rPr>
        <w:t xml:space="preserve">całości </w:t>
      </w:r>
      <w:r w:rsidR="00D07ECC" w:rsidRPr="00857485">
        <w:rPr>
          <w:rFonts w:ascii="Arial Narrow" w:hAnsi="Arial Narrow" w:cs="Arial Narrow"/>
          <w:bCs/>
          <w:color w:val="000000" w:themeColor="text1"/>
          <w:sz w:val="22"/>
          <w:szCs w:val="22"/>
        </w:rPr>
        <w:t>sprzętu objętego usług</w:t>
      </w:r>
      <w:r w:rsidR="00AE280B" w:rsidRPr="00857485">
        <w:rPr>
          <w:rFonts w:ascii="Arial Narrow" w:hAnsi="Arial Narrow" w:cs="Arial Narrow"/>
          <w:bCs/>
          <w:color w:val="000000" w:themeColor="text1"/>
          <w:sz w:val="22"/>
          <w:szCs w:val="22"/>
        </w:rPr>
        <w:t xml:space="preserve">ą, umowa </w:t>
      </w:r>
      <w:r w:rsidR="00E57047" w:rsidRPr="00857485">
        <w:rPr>
          <w:rFonts w:ascii="Arial Narrow" w:hAnsi="Arial Narrow" w:cs="Arial Narrow"/>
          <w:bCs/>
          <w:color w:val="000000" w:themeColor="text1"/>
          <w:sz w:val="22"/>
          <w:szCs w:val="22"/>
        </w:rPr>
        <w:t>ulega zakończeniu</w:t>
      </w:r>
      <w:r w:rsidR="00EA094F" w:rsidRPr="00857485">
        <w:rPr>
          <w:rFonts w:ascii="Arial Narrow" w:hAnsi="Arial Narrow" w:cs="Arial Narrow"/>
          <w:bCs/>
          <w:color w:val="000000" w:themeColor="text1"/>
          <w:sz w:val="22"/>
          <w:szCs w:val="22"/>
        </w:rPr>
        <w:t>.</w:t>
      </w:r>
    </w:p>
    <w:p w14:paraId="7B20866C" w14:textId="77777777" w:rsidR="00C96EC3" w:rsidRPr="00857485" w:rsidRDefault="00C96EC3"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Wykonawca może złożyć fakturę również za pomocą platformy faktur elektronicznych pefexpert.pl (wg. nazwy szpitala lub numeru NIP).</w:t>
      </w:r>
    </w:p>
    <w:p w14:paraId="29D1CBC1" w14:textId="77777777" w:rsidR="00BE0F26" w:rsidRPr="00857485" w:rsidRDefault="00BE0F26" w:rsidP="002247AD">
      <w:pPr>
        <w:pStyle w:val="Akapitzlist1"/>
        <w:numPr>
          <w:ilvl w:val="0"/>
          <w:numId w:val="16"/>
        </w:numPr>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Należność płatna będzie przelewem na rachunek bankowy wykonawcy wskazany na fakturze.</w:t>
      </w:r>
    </w:p>
    <w:p w14:paraId="708281F4" w14:textId="77777777" w:rsidR="00962611" w:rsidRPr="00857485" w:rsidRDefault="00962611" w:rsidP="00962611">
      <w:pPr>
        <w:pStyle w:val="Akapitzlist1"/>
        <w:spacing w:line="276" w:lineRule="auto"/>
        <w:ind w:left="426"/>
        <w:jc w:val="both"/>
        <w:rPr>
          <w:rFonts w:ascii="Arial Narrow" w:hAnsi="Arial Narrow" w:cs="Arial Narrow"/>
          <w:color w:val="000000" w:themeColor="text1"/>
          <w:sz w:val="22"/>
          <w:szCs w:val="22"/>
        </w:rPr>
      </w:pPr>
    </w:p>
    <w:p w14:paraId="59C05B7C" w14:textId="77777777" w:rsidR="003B12AB" w:rsidRPr="00857485" w:rsidRDefault="003817DE"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3</w:t>
      </w:r>
    </w:p>
    <w:p w14:paraId="438288FA" w14:textId="3778BA18" w:rsidR="003B12AB" w:rsidRPr="00857485"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color w:val="000000" w:themeColor="text1"/>
          <w:sz w:val="22"/>
          <w:szCs w:val="22"/>
        </w:rPr>
      </w:pPr>
      <w:r w:rsidRPr="00857485">
        <w:rPr>
          <w:rFonts w:ascii="Arial Narrow" w:hAnsi="Arial Narrow" w:cs="Arial Narrow"/>
          <w:color w:val="000000" w:themeColor="text1"/>
          <w:sz w:val="22"/>
          <w:szCs w:val="22"/>
        </w:rPr>
        <w:t xml:space="preserve">Umowa zostaje zawarta </w:t>
      </w:r>
      <w:r w:rsidR="00962611" w:rsidRPr="00857485">
        <w:rPr>
          <w:rFonts w:ascii="Arial Narrow" w:hAnsi="Arial Narrow" w:cs="Arial Narrow"/>
          <w:color w:val="000000" w:themeColor="text1"/>
          <w:sz w:val="22"/>
          <w:szCs w:val="22"/>
        </w:rPr>
        <w:t xml:space="preserve">na okres </w:t>
      </w:r>
      <w:r w:rsidR="00B15D39" w:rsidRPr="00857485">
        <w:rPr>
          <w:rFonts w:ascii="Arial Narrow" w:hAnsi="Arial Narrow" w:cs="Arial Narrow"/>
          <w:color w:val="000000" w:themeColor="text1"/>
          <w:sz w:val="22"/>
          <w:szCs w:val="22"/>
        </w:rPr>
        <w:t>48</w:t>
      </w:r>
      <w:r w:rsidR="00962611" w:rsidRPr="00857485">
        <w:rPr>
          <w:rFonts w:ascii="Arial Narrow" w:hAnsi="Arial Narrow" w:cs="Arial Narrow"/>
          <w:color w:val="000000" w:themeColor="text1"/>
          <w:sz w:val="22"/>
          <w:szCs w:val="22"/>
        </w:rPr>
        <w:t xml:space="preserve"> miesięcy </w:t>
      </w:r>
      <w:r w:rsidR="003879EA" w:rsidRPr="00857485">
        <w:rPr>
          <w:rFonts w:ascii="Arial Narrow" w:hAnsi="Arial Narrow" w:cs="Arial Narrow"/>
          <w:color w:val="000000" w:themeColor="text1"/>
          <w:sz w:val="22"/>
          <w:szCs w:val="22"/>
        </w:rPr>
        <w:t xml:space="preserve">począwszy </w:t>
      </w:r>
      <w:r w:rsidRPr="00857485">
        <w:rPr>
          <w:rFonts w:ascii="Arial Narrow" w:hAnsi="Arial Narrow" w:cs="Arial Narrow"/>
          <w:color w:val="000000" w:themeColor="text1"/>
          <w:sz w:val="22"/>
          <w:szCs w:val="22"/>
        </w:rPr>
        <w:t>od dnia</w:t>
      </w:r>
      <w:r w:rsidR="00B15D39" w:rsidRPr="00857485">
        <w:rPr>
          <w:rFonts w:ascii="Arial Narrow" w:hAnsi="Arial Narrow" w:cs="Arial Narrow"/>
          <w:b/>
          <w:color w:val="000000" w:themeColor="text1"/>
          <w:sz w:val="22"/>
          <w:szCs w:val="22"/>
        </w:rPr>
        <w:t xml:space="preserve"> 15.01.2024</w:t>
      </w:r>
      <w:r w:rsidR="003879EA" w:rsidRPr="00857485">
        <w:rPr>
          <w:rFonts w:ascii="Arial Narrow" w:hAnsi="Arial Narrow" w:cs="Arial Narrow"/>
          <w:b/>
          <w:color w:val="000000" w:themeColor="text1"/>
          <w:sz w:val="22"/>
          <w:szCs w:val="22"/>
        </w:rPr>
        <w:t xml:space="preserve"> r</w:t>
      </w:r>
      <w:r w:rsidR="00357D33" w:rsidRPr="00857485">
        <w:rPr>
          <w:rFonts w:ascii="Arial Narrow" w:hAnsi="Arial Narrow" w:cs="Arial Narrow"/>
          <w:b/>
          <w:color w:val="000000" w:themeColor="text1"/>
          <w:sz w:val="22"/>
          <w:szCs w:val="22"/>
        </w:rPr>
        <w:t>.</w:t>
      </w:r>
    </w:p>
    <w:p w14:paraId="01CDAC00" w14:textId="31C35B4B" w:rsidR="003B12AB" w:rsidRPr="00857485" w:rsidRDefault="003B12AB" w:rsidP="004C253B">
      <w:pPr>
        <w:numPr>
          <w:ilvl w:val="1"/>
          <w:numId w:val="14"/>
        </w:numPr>
        <w:tabs>
          <w:tab w:val="clear" w:pos="1080"/>
          <w:tab w:val="num" w:pos="426"/>
        </w:tabs>
        <w:autoSpaceDE w:val="0"/>
        <w:spacing w:line="276" w:lineRule="auto"/>
        <w:ind w:left="426"/>
        <w:jc w:val="both"/>
        <w:rPr>
          <w:rFonts w:ascii="Arial Narrow" w:eastAsia="TimesNewRomanPSMT" w:hAnsi="Arial Narrow" w:cs="TimesNewRomanPSMT"/>
          <w:color w:val="000000" w:themeColor="text1"/>
          <w:sz w:val="22"/>
          <w:szCs w:val="22"/>
        </w:rPr>
      </w:pPr>
      <w:r w:rsidRPr="00857485">
        <w:rPr>
          <w:rFonts w:ascii="Arial Narrow" w:eastAsia="TimesNewRomanPSMT" w:hAnsi="Arial Narrow" w:cs="TimesNewRomanPSMT"/>
          <w:color w:val="000000" w:themeColor="text1"/>
          <w:sz w:val="22"/>
          <w:szCs w:val="22"/>
        </w:rPr>
        <w:t>Wykonawca nie będzie dochodził roszczeń z tytułu niezrealizowania całości umowy w zakresie wykorzystania maksymalnej kwoty określonej w umowie</w:t>
      </w:r>
      <w:r w:rsidR="004C253B" w:rsidRPr="00857485">
        <w:rPr>
          <w:rFonts w:ascii="Arial Narrow" w:eastAsia="TimesNewRomanPSMT" w:hAnsi="Arial Narrow" w:cs="TimesNewRomanPSMT"/>
          <w:color w:val="000000" w:themeColor="text1"/>
          <w:sz w:val="22"/>
          <w:szCs w:val="22"/>
        </w:rPr>
        <w:t xml:space="preserve"> z zastrzeżeniem </w:t>
      </w:r>
      <m:oMath>
        <m:r>
          <w:rPr>
            <w:rFonts w:ascii="Cambria Math" w:eastAsia="TimesNewRomanPSMT" w:hAnsi="Cambria Math" w:cs="TimesNewRomanPSMT"/>
            <w:color w:val="000000" w:themeColor="text1"/>
            <w:sz w:val="22"/>
            <w:szCs w:val="22"/>
          </w:rPr>
          <m:t>§</m:t>
        </m:r>
      </m:oMath>
      <w:r w:rsidR="004C253B" w:rsidRPr="00857485">
        <w:rPr>
          <w:rFonts w:ascii="Arial Narrow" w:eastAsia="TimesNewRomanPSMT" w:hAnsi="Arial Narrow" w:cs="TimesNewRomanPSMT"/>
          <w:color w:val="000000" w:themeColor="text1"/>
          <w:sz w:val="22"/>
          <w:szCs w:val="22"/>
        </w:rPr>
        <w:t xml:space="preserve"> </w:t>
      </w:r>
      <w:r w:rsidR="00A04A2B" w:rsidRPr="00857485">
        <w:rPr>
          <w:rFonts w:ascii="Arial Narrow" w:eastAsia="TimesNewRomanPSMT" w:hAnsi="Arial Narrow" w:cs="TimesNewRomanPSMT"/>
          <w:color w:val="000000" w:themeColor="text1"/>
          <w:sz w:val="22"/>
          <w:szCs w:val="22"/>
        </w:rPr>
        <w:t>5</w:t>
      </w:r>
      <w:r w:rsidR="004C253B" w:rsidRPr="00857485">
        <w:rPr>
          <w:rFonts w:ascii="Arial Narrow" w:eastAsia="TimesNewRomanPSMT" w:hAnsi="Arial Narrow" w:cs="TimesNewRomanPSMT"/>
          <w:color w:val="000000" w:themeColor="text1"/>
          <w:sz w:val="22"/>
          <w:szCs w:val="22"/>
        </w:rPr>
        <w:t xml:space="preserve"> ust.4.</w:t>
      </w:r>
    </w:p>
    <w:p w14:paraId="4A4C32EC" w14:textId="77777777" w:rsidR="00962611" w:rsidRPr="00857485" w:rsidRDefault="00962611" w:rsidP="00962611">
      <w:pPr>
        <w:autoSpaceDE w:val="0"/>
        <w:spacing w:line="276" w:lineRule="auto"/>
        <w:ind w:left="426"/>
        <w:jc w:val="both"/>
        <w:rPr>
          <w:rFonts w:ascii="Arial Narrow" w:hAnsi="Arial Narrow" w:cs="TimesNewRomanPSMT"/>
          <w:color w:val="000000" w:themeColor="text1"/>
          <w:sz w:val="22"/>
          <w:szCs w:val="22"/>
        </w:rPr>
      </w:pPr>
    </w:p>
    <w:p w14:paraId="684A670B" w14:textId="77777777" w:rsidR="003B12AB" w:rsidRPr="00857485" w:rsidRDefault="003817DE"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4</w:t>
      </w:r>
    </w:p>
    <w:p w14:paraId="096003A4" w14:textId="77777777" w:rsidR="003B12AB" w:rsidRPr="00857485" w:rsidRDefault="003B12AB" w:rsidP="00E8108F">
      <w:pPr>
        <w:numPr>
          <w:ilvl w:val="0"/>
          <w:numId w:val="13"/>
        </w:numPr>
        <w:tabs>
          <w:tab w:val="clear" w:pos="720"/>
          <w:tab w:val="num" w:pos="426"/>
        </w:tabs>
        <w:spacing w:line="276" w:lineRule="auto"/>
        <w:ind w:left="426"/>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Wykonawca zobowiązuje się wykonać przedmiot umowy określony w § 1 ust. 1 umowy w siedzibie Zamawiającego </w:t>
      </w:r>
      <w:r w:rsidR="008F3E06" w:rsidRPr="00857485">
        <w:rPr>
          <w:rFonts w:ascii="Arial Narrow" w:hAnsi="Arial Narrow" w:cs="Arial Narrow"/>
          <w:color w:val="000000" w:themeColor="text1"/>
          <w:sz w:val="22"/>
          <w:szCs w:val="22"/>
        </w:rPr>
        <w:br/>
      </w:r>
      <w:r w:rsidRPr="00857485">
        <w:rPr>
          <w:rFonts w:ascii="Arial Narrow" w:hAnsi="Arial Narrow" w:cs="Arial Narrow"/>
          <w:color w:val="000000" w:themeColor="text1"/>
          <w:sz w:val="22"/>
          <w:szCs w:val="22"/>
        </w:rPr>
        <w:t>w okresie obowiązywania umowy.</w:t>
      </w:r>
    </w:p>
    <w:p w14:paraId="7B38D6B4" w14:textId="77777777" w:rsidR="002E02CD" w:rsidRPr="00857485" w:rsidRDefault="002E02CD" w:rsidP="00E8108F">
      <w:pPr>
        <w:spacing w:line="276" w:lineRule="auto"/>
        <w:jc w:val="center"/>
        <w:rPr>
          <w:rFonts w:ascii="Arial Narrow" w:hAnsi="Arial Narrow" w:cs="Arial Narrow"/>
          <w:color w:val="000000" w:themeColor="text1"/>
          <w:sz w:val="22"/>
          <w:szCs w:val="22"/>
        </w:rPr>
      </w:pPr>
    </w:p>
    <w:p w14:paraId="4E91B4E5" w14:textId="77777777" w:rsidR="004765CC" w:rsidRPr="00857485" w:rsidRDefault="00E8108F" w:rsidP="00E8108F">
      <w:pPr>
        <w:spacing w:line="276" w:lineRule="auto"/>
        <w:jc w:val="center"/>
        <w:rPr>
          <w:rFonts w:ascii="Arial Narrow" w:hAnsi="Arial Narrow"/>
          <w:color w:val="000000" w:themeColor="text1"/>
          <w:sz w:val="22"/>
          <w:szCs w:val="22"/>
        </w:rPr>
      </w:pPr>
      <w:r w:rsidRPr="00857485">
        <w:rPr>
          <w:rFonts w:ascii="Arial Narrow" w:hAnsi="Arial Narrow"/>
          <w:color w:val="000000" w:themeColor="text1"/>
          <w:sz w:val="22"/>
          <w:szCs w:val="22"/>
        </w:rPr>
        <w:t>§ 5</w:t>
      </w:r>
    </w:p>
    <w:p w14:paraId="34CEA82B" w14:textId="2928327E" w:rsidR="002376DE" w:rsidRPr="00857485" w:rsidRDefault="00FC3997" w:rsidP="00FC3997">
      <w:pPr>
        <w:numPr>
          <w:ilvl w:val="0"/>
          <w:numId w:val="17"/>
        </w:numPr>
        <w:spacing w:line="276" w:lineRule="auto"/>
        <w:ind w:left="426" w:hanging="426"/>
        <w:jc w:val="both"/>
        <w:rPr>
          <w:rFonts w:ascii="Arial Narrow" w:hAnsi="Arial Narrow" w:cs="Cambria"/>
          <w:color w:val="000000" w:themeColor="text1"/>
          <w:sz w:val="22"/>
          <w:szCs w:val="22"/>
        </w:rPr>
      </w:pPr>
      <w:r w:rsidRPr="00857485">
        <w:rPr>
          <w:rFonts w:ascii="Arial Narrow" w:hAnsi="Arial Narrow" w:cs="Cambria"/>
          <w:bCs/>
          <w:color w:val="000000" w:themeColor="text1"/>
          <w:sz w:val="22"/>
          <w:szCs w:val="22"/>
        </w:rPr>
        <w:t xml:space="preserve">Wykonawca </w:t>
      </w:r>
      <w:r w:rsidRPr="00857485">
        <w:rPr>
          <w:rFonts w:ascii="Arial Narrow" w:hAnsi="Arial Narrow" w:cs="Cambria"/>
          <w:color w:val="000000" w:themeColor="text1"/>
          <w:sz w:val="22"/>
          <w:szCs w:val="22"/>
        </w:rPr>
        <w:t xml:space="preserve">zobowiązuje się do </w:t>
      </w:r>
      <w:r w:rsidR="00DE6017" w:rsidRPr="00857485">
        <w:rPr>
          <w:rFonts w:ascii="Arial Narrow" w:hAnsi="Arial Narrow" w:cs="Cambria"/>
          <w:color w:val="000000" w:themeColor="text1"/>
          <w:sz w:val="22"/>
          <w:szCs w:val="22"/>
        </w:rPr>
        <w:t xml:space="preserve">podjęcia diagnostyki i </w:t>
      </w:r>
      <w:r w:rsidRPr="00857485">
        <w:rPr>
          <w:rFonts w:ascii="Arial Narrow" w:hAnsi="Arial Narrow" w:cs="Cambria"/>
          <w:color w:val="000000" w:themeColor="text1"/>
          <w:sz w:val="22"/>
          <w:szCs w:val="22"/>
        </w:rPr>
        <w:t xml:space="preserve">naprawy </w:t>
      </w:r>
      <w:r w:rsidR="00DE6017" w:rsidRPr="00857485">
        <w:rPr>
          <w:rFonts w:ascii="Arial Narrow" w:hAnsi="Arial Narrow" w:cs="Cambria"/>
          <w:color w:val="000000" w:themeColor="text1"/>
          <w:sz w:val="22"/>
          <w:szCs w:val="22"/>
        </w:rPr>
        <w:t xml:space="preserve">zdalnej </w:t>
      </w:r>
      <w:r w:rsidR="00E07054" w:rsidRPr="00857485">
        <w:rPr>
          <w:rFonts w:ascii="Arial Narrow" w:hAnsi="Arial Narrow" w:cs="Cambria"/>
          <w:color w:val="000000" w:themeColor="text1"/>
          <w:sz w:val="22"/>
          <w:szCs w:val="22"/>
        </w:rPr>
        <w:t xml:space="preserve">sprzętu </w:t>
      </w:r>
      <w:r w:rsidR="00DE6017" w:rsidRPr="00857485">
        <w:rPr>
          <w:rFonts w:ascii="Arial Narrow" w:hAnsi="Arial Narrow" w:cs="Cambria"/>
          <w:color w:val="000000" w:themeColor="text1"/>
          <w:sz w:val="22"/>
          <w:szCs w:val="22"/>
        </w:rPr>
        <w:t xml:space="preserve">przez łącze internetowe </w:t>
      </w:r>
      <w:r w:rsidRPr="00857485">
        <w:rPr>
          <w:rFonts w:ascii="Arial Narrow" w:hAnsi="Arial Narrow" w:cs="Cambria"/>
          <w:color w:val="000000" w:themeColor="text1"/>
          <w:sz w:val="22"/>
          <w:szCs w:val="22"/>
        </w:rPr>
        <w:t xml:space="preserve">w ciągu </w:t>
      </w:r>
      <w:r w:rsidRPr="00857485">
        <w:rPr>
          <w:rFonts w:ascii="Arial Narrow" w:hAnsi="Arial Narrow" w:cs="Cambria"/>
          <w:bCs/>
          <w:color w:val="000000" w:themeColor="text1"/>
          <w:sz w:val="22"/>
          <w:szCs w:val="22"/>
        </w:rPr>
        <w:t xml:space="preserve">3 </w:t>
      </w:r>
      <w:r w:rsidR="009B63B2" w:rsidRPr="00857485">
        <w:rPr>
          <w:rFonts w:ascii="Arial Narrow" w:hAnsi="Arial Narrow" w:cs="Cambria"/>
          <w:bCs/>
          <w:color w:val="000000" w:themeColor="text1"/>
          <w:sz w:val="22"/>
          <w:szCs w:val="22"/>
        </w:rPr>
        <w:t xml:space="preserve">godzin w </w:t>
      </w:r>
      <w:r w:rsidRPr="00857485">
        <w:rPr>
          <w:rFonts w:ascii="Arial Narrow" w:hAnsi="Arial Narrow" w:cs="Cambria"/>
          <w:bCs/>
          <w:color w:val="000000" w:themeColor="text1"/>
          <w:sz w:val="22"/>
          <w:szCs w:val="22"/>
        </w:rPr>
        <w:t>dni robocz</w:t>
      </w:r>
      <w:r w:rsidR="009B63B2" w:rsidRPr="00857485">
        <w:rPr>
          <w:rFonts w:ascii="Arial Narrow" w:hAnsi="Arial Narrow" w:cs="Cambria"/>
          <w:bCs/>
          <w:color w:val="000000" w:themeColor="text1"/>
          <w:sz w:val="22"/>
          <w:szCs w:val="22"/>
        </w:rPr>
        <w:t>e</w:t>
      </w:r>
      <w:r w:rsidR="00A04A2B" w:rsidRPr="00857485">
        <w:rPr>
          <w:rFonts w:ascii="Arial Narrow" w:hAnsi="Arial Narrow" w:cs="Cambria"/>
          <w:bCs/>
          <w:color w:val="000000" w:themeColor="text1"/>
          <w:sz w:val="22"/>
          <w:szCs w:val="22"/>
        </w:rPr>
        <w:t>.</w:t>
      </w:r>
      <w:r w:rsidRPr="00857485">
        <w:rPr>
          <w:rFonts w:ascii="Arial Narrow" w:hAnsi="Arial Narrow" w:cs="Cambria"/>
          <w:color w:val="000000" w:themeColor="text1"/>
          <w:sz w:val="22"/>
          <w:szCs w:val="22"/>
        </w:rPr>
        <w:t xml:space="preserve"> </w:t>
      </w:r>
    </w:p>
    <w:p w14:paraId="2047B42A" w14:textId="2FDDDFB4" w:rsidR="00FC3997" w:rsidRPr="00857485" w:rsidRDefault="002376DE" w:rsidP="00FC3997">
      <w:pPr>
        <w:numPr>
          <w:ilvl w:val="0"/>
          <w:numId w:val="17"/>
        </w:numPr>
        <w:spacing w:line="276" w:lineRule="auto"/>
        <w:ind w:left="426" w:hanging="426"/>
        <w:jc w:val="both"/>
        <w:rPr>
          <w:rFonts w:ascii="Arial Narrow" w:hAnsi="Arial Narrow" w:cs="Cambria"/>
          <w:color w:val="000000" w:themeColor="text1"/>
          <w:sz w:val="22"/>
          <w:szCs w:val="22"/>
        </w:rPr>
      </w:pPr>
      <w:r w:rsidRPr="00857485">
        <w:rPr>
          <w:rFonts w:ascii="Arial Narrow" w:hAnsi="Arial Narrow" w:cs="Cambria"/>
          <w:color w:val="000000" w:themeColor="text1"/>
          <w:sz w:val="22"/>
          <w:szCs w:val="22"/>
        </w:rPr>
        <w:t xml:space="preserve">W przypadku konieczności wykonania naprawy w siedzibie Zamawiającego, Wykonawca zobowiązuje się do wykonania naprawy </w:t>
      </w:r>
      <w:r w:rsidR="00FC3997" w:rsidRPr="00857485">
        <w:rPr>
          <w:rFonts w:ascii="Arial Narrow" w:hAnsi="Arial Narrow" w:cs="Cambria"/>
          <w:color w:val="000000" w:themeColor="text1"/>
          <w:sz w:val="22"/>
          <w:szCs w:val="22"/>
        </w:rPr>
        <w:t xml:space="preserve">bez użycia części </w:t>
      </w:r>
      <w:r w:rsidR="00836125" w:rsidRPr="00857485">
        <w:rPr>
          <w:rFonts w:ascii="Arial Narrow" w:hAnsi="Arial Narrow" w:cs="Cambria"/>
          <w:color w:val="000000" w:themeColor="text1"/>
          <w:sz w:val="22"/>
          <w:szCs w:val="22"/>
        </w:rPr>
        <w:t xml:space="preserve">zamiennych </w:t>
      </w:r>
      <w:r w:rsidRPr="00857485">
        <w:rPr>
          <w:rFonts w:ascii="Arial Narrow" w:hAnsi="Arial Narrow" w:cs="Cambria"/>
          <w:color w:val="000000" w:themeColor="text1"/>
          <w:sz w:val="22"/>
          <w:szCs w:val="22"/>
        </w:rPr>
        <w:t xml:space="preserve">w ciągu 3 dni roboczych, a w przypadku konieczności użycia części </w:t>
      </w:r>
      <w:proofErr w:type="gramStart"/>
      <w:r w:rsidRPr="00857485">
        <w:rPr>
          <w:rFonts w:ascii="Arial Narrow" w:hAnsi="Arial Narrow" w:cs="Cambria"/>
          <w:color w:val="000000" w:themeColor="text1"/>
          <w:sz w:val="22"/>
          <w:szCs w:val="22"/>
        </w:rPr>
        <w:t>zamiennych  w</w:t>
      </w:r>
      <w:proofErr w:type="gramEnd"/>
      <w:r w:rsidRPr="00857485">
        <w:rPr>
          <w:rFonts w:ascii="Arial Narrow" w:hAnsi="Arial Narrow" w:cs="Cambria"/>
          <w:color w:val="000000" w:themeColor="text1"/>
          <w:sz w:val="22"/>
          <w:szCs w:val="22"/>
        </w:rPr>
        <w:t xml:space="preserve"> ciągu …. </w:t>
      </w:r>
      <w:r w:rsidR="00E07054" w:rsidRPr="00857485">
        <w:rPr>
          <w:rFonts w:ascii="Arial Narrow" w:hAnsi="Arial Narrow" w:cs="Cambria"/>
          <w:color w:val="000000" w:themeColor="text1"/>
          <w:sz w:val="22"/>
          <w:szCs w:val="22"/>
        </w:rPr>
        <w:t>dni</w:t>
      </w:r>
      <w:r w:rsidRPr="00857485">
        <w:rPr>
          <w:rFonts w:ascii="Arial Narrow" w:hAnsi="Arial Narrow" w:cs="Cambria"/>
          <w:color w:val="000000" w:themeColor="text1"/>
          <w:sz w:val="22"/>
          <w:szCs w:val="22"/>
        </w:rPr>
        <w:t xml:space="preserve"> roboczych</w:t>
      </w:r>
      <w:r w:rsidR="00A04A2B" w:rsidRPr="00857485">
        <w:rPr>
          <w:rFonts w:ascii="Arial Narrow" w:hAnsi="Arial Narrow" w:cs="Cambria"/>
          <w:color w:val="000000" w:themeColor="text1"/>
          <w:sz w:val="22"/>
          <w:szCs w:val="22"/>
        </w:rPr>
        <w:t xml:space="preserve"> od momentu otrzymania zgłoszenia</w:t>
      </w:r>
      <w:r w:rsidRPr="00857485">
        <w:rPr>
          <w:rFonts w:ascii="Arial Narrow" w:hAnsi="Arial Narrow" w:cs="Cambria"/>
          <w:color w:val="000000" w:themeColor="text1"/>
          <w:sz w:val="22"/>
          <w:szCs w:val="22"/>
        </w:rPr>
        <w:t>.</w:t>
      </w:r>
    </w:p>
    <w:p w14:paraId="5FD3EAAE" w14:textId="77777777" w:rsidR="00F423D9" w:rsidRPr="00857485" w:rsidRDefault="001055D1" w:rsidP="00F423D9">
      <w:pPr>
        <w:numPr>
          <w:ilvl w:val="0"/>
          <w:numId w:val="17"/>
        </w:numPr>
        <w:spacing w:line="276" w:lineRule="auto"/>
        <w:ind w:left="426" w:hanging="426"/>
        <w:jc w:val="both"/>
        <w:rPr>
          <w:rFonts w:ascii="Arial Narrow" w:hAnsi="Arial Narrow" w:cs="Cambria"/>
          <w:color w:val="000000" w:themeColor="text1"/>
          <w:sz w:val="22"/>
          <w:szCs w:val="22"/>
        </w:rPr>
      </w:pPr>
      <w:r w:rsidRPr="00857485">
        <w:rPr>
          <w:rFonts w:ascii="Arial Narrow" w:hAnsi="Arial Narrow" w:cs="Arial Narrow"/>
          <w:color w:val="000000" w:themeColor="text1"/>
          <w:sz w:val="22"/>
          <w:szCs w:val="22"/>
        </w:rPr>
        <w:t xml:space="preserve">Wykonanie naprawy musi być poprzedzone dokonaniem </w:t>
      </w:r>
      <w:r w:rsidRPr="00857485">
        <w:rPr>
          <w:rFonts w:ascii="Arial Narrow" w:hAnsi="Arial Narrow" w:cs="Aharoni"/>
          <w:color w:val="000000" w:themeColor="text1"/>
          <w:sz w:val="22"/>
          <w:szCs w:val="22"/>
        </w:rPr>
        <w:t xml:space="preserve">ekspertyz technicznych związanych z wykrytymi usterkami. </w:t>
      </w:r>
      <w:r w:rsidRPr="00857485">
        <w:rPr>
          <w:rFonts w:ascii="Arial Narrow" w:hAnsi="Arial Narrow" w:cs="Aharoni"/>
          <w:b/>
          <w:color w:val="000000" w:themeColor="text1"/>
          <w:sz w:val="22"/>
          <w:szCs w:val="22"/>
        </w:rPr>
        <w:t xml:space="preserve">Wykonawca </w:t>
      </w:r>
      <w:r w:rsidRPr="00857485">
        <w:rPr>
          <w:rFonts w:ascii="Arial Narrow" w:hAnsi="Arial Narrow" w:cs="Aharoni"/>
          <w:color w:val="000000" w:themeColor="text1"/>
          <w:sz w:val="22"/>
          <w:szCs w:val="22"/>
        </w:rPr>
        <w:t>jest zobowiązany dokonać naprawy w sposób niezakłócający pracy bieżącej Zamawiającego.</w:t>
      </w:r>
    </w:p>
    <w:p w14:paraId="1D3E3D22" w14:textId="1E283D08" w:rsidR="002376DE" w:rsidRPr="00857485" w:rsidRDefault="002376DE" w:rsidP="00F423D9">
      <w:pPr>
        <w:numPr>
          <w:ilvl w:val="0"/>
          <w:numId w:val="17"/>
        </w:numPr>
        <w:spacing w:line="276" w:lineRule="auto"/>
        <w:ind w:left="426" w:hanging="426"/>
        <w:jc w:val="both"/>
        <w:rPr>
          <w:rFonts w:ascii="Arial Narrow" w:hAnsi="Arial Narrow" w:cs="Cambria"/>
          <w:color w:val="000000" w:themeColor="text1"/>
          <w:sz w:val="22"/>
          <w:szCs w:val="22"/>
        </w:rPr>
      </w:pPr>
      <w:r w:rsidRPr="00857485">
        <w:rPr>
          <w:rFonts w:ascii="Arial Narrow" w:hAnsi="Arial Narrow" w:cs="Arial Narrow"/>
          <w:b/>
          <w:color w:val="000000" w:themeColor="text1"/>
          <w:sz w:val="22"/>
          <w:szCs w:val="22"/>
        </w:rPr>
        <w:t xml:space="preserve">Zamawiający </w:t>
      </w:r>
      <w:r w:rsidRPr="00857485">
        <w:rPr>
          <w:rFonts w:ascii="Arial Narrow" w:hAnsi="Arial Narrow" w:cs="Arial Narrow"/>
          <w:color w:val="000000" w:themeColor="text1"/>
          <w:sz w:val="22"/>
          <w:szCs w:val="22"/>
        </w:rPr>
        <w:t xml:space="preserve">zobowiązuje się do zrealizowania co najmniej </w:t>
      </w:r>
      <w:r w:rsidR="00836125" w:rsidRPr="00857485">
        <w:rPr>
          <w:rFonts w:ascii="Arial Narrow" w:hAnsi="Arial Narrow" w:cs="Arial Narrow"/>
          <w:color w:val="000000" w:themeColor="text1"/>
          <w:sz w:val="22"/>
          <w:szCs w:val="22"/>
        </w:rPr>
        <w:t>5</w:t>
      </w:r>
      <w:r w:rsidRPr="00857485">
        <w:rPr>
          <w:rFonts w:ascii="Arial Narrow" w:hAnsi="Arial Narrow" w:cs="Arial Narrow"/>
          <w:color w:val="000000" w:themeColor="text1"/>
          <w:sz w:val="22"/>
          <w:szCs w:val="22"/>
        </w:rPr>
        <w:t>0% wartości netto umowy</w:t>
      </w:r>
      <w:r w:rsidR="00643592" w:rsidRPr="00857485">
        <w:rPr>
          <w:rFonts w:ascii="Arial Narrow" w:hAnsi="Arial Narrow" w:cs="Arial Narrow"/>
          <w:color w:val="000000" w:themeColor="text1"/>
          <w:sz w:val="22"/>
          <w:szCs w:val="22"/>
        </w:rPr>
        <w:t xml:space="preserve"> z zastrzeżeniem § 2</w:t>
      </w:r>
      <w:r w:rsidR="00643592" w:rsidRPr="00857485">
        <w:rPr>
          <w:rFonts w:ascii="Arial Narrow" w:hAnsi="Arial Narrow"/>
          <w:color w:val="000000" w:themeColor="text1"/>
          <w:sz w:val="22"/>
          <w:szCs w:val="22"/>
        </w:rPr>
        <w:t xml:space="preserve"> ust. 7.</w:t>
      </w:r>
    </w:p>
    <w:p w14:paraId="56A5FB76" w14:textId="77777777" w:rsidR="009D082B" w:rsidRPr="00857485" w:rsidRDefault="009D082B" w:rsidP="00E8108F">
      <w:pPr>
        <w:tabs>
          <w:tab w:val="left" w:pos="0"/>
        </w:tabs>
        <w:spacing w:line="276" w:lineRule="auto"/>
        <w:jc w:val="center"/>
        <w:rPr>
          <w:rFonts w:ascii="Arial Narrow" w:hAnsi="Arial Narrow" w:cs="Arial Narrow"/>
          <w:color w:val="000000" w:themeColor="text1"/>
          <w:sz w:val="22"/>
          <w:szCs w:val="22"/>
        </w:rPr>
      </w:pPr>
    </w:p>
    <w:p w14:paraId="38ACB383" w14:textId="77777777" w:rsidR="003B12AB" w:rsidRPr="00857485" w:rsidRDefault="003B12AB" w:rsidP="00E8108F">
      <w:pPr>
        <w:tabs>
          <w:tab w:val="left" w:pos="0"/>
        </w:tabs>
        <w:spacing w:line="276" w:lineRule="auto"/>
        <w:jc w:val="center"/>
        <w:rPr>
          <w:rFonts w:ascii="Arial Narrow" w:hAnsi="Arial Narrow" w:cs="Arial Narrow"/>
          <w:b/>
          <w:color w:val="000000" w:themeColor="text1"/>
          <w:sz w:val="22"/>
          <w:szCs w:val="22"/>
        </w:rPr>
      </w:pPr>
      <w:r w:rsidRPr="00857485">
        <w:rPr>
          <w:rFonts w:ascii="Arial Narrow" w:hAnsi="Arial Narrow" w:cs="Arial Narrow"/>
          <w:color w:val="000000" w:themeColor="text1"/>
          <w:sz w:val="22"/>
          <w:szCs w:val="22"/>
        </w:rPr>
        <w:t xml:space="preserve">§ </w:t>
      </w:r>
      <w:r w:rsidR="00E8108F" w:rsidRPr="00857485">
        <w:rPr>
          <w:rFonts w:ascii="Arial Narrow" w:hAnsi="Arial Narrow" w:cs="Arial Narrow"/>
          <w:color w:val="000000" w:themeColor="text1"/>
          <w:sz w:val="22"/>
          <w:szCs w:val="22"/>
        </w:rPr>
        <w:t>6</w:t>
      </w:r>
    </w:p>
    <w:p w14:paraId="546F73AB" w14:textId="77777777" w:rsidR="00962611" w:rsidRPr="00857485" w:rsidRDefault="003B12AB" w:rsidP="00962611">
      <w:pPr>
        <w:pStyle w:val="Akapitzlist1"/>
        <w:numPr>
          <w:ilvl w:val="0"/>
          <w:numId w:val="7"/>
        </w:numPr>
        <w:spacing w:line="276" w:lineRule="auto"/>
        <w:ind w:left="425" w:hanging="425"/>
        <w:jc w:val="both"/>
        <w:rPr>
          <w:rFonts w:ascii="Arial Narrow" w:hAnsi="Arial Narrow" w:cs="Arial Narrow"/>
          <w:b/>
          <w:color w:val="000000" w:themeColor="text1"/>
          <w:sz w:val="22"/>
          <w:szCs w:val="22"/>
        </w:rPr>
      </w:pPr>
      <w:r w:rsidRPr="00857485">
        <w:rPr>
          <w:rFonts w:ascii="Arial Narrow" w:hAnsi="Arial Narrow" w:cs="Arial Narrow"/>
          <w:b/>
          <w:color w:val="000000" w:themeColor="text1"/>
          <w:sz w:val="22"/>
          <w:szCs w:val="22"/>
        </w:rPr>
        <w:t>Wykonawca</w:t>
      </w:r>
      <w:r w:rsidRPr="00857485">
        <w:rPr>
          <w:rFonts w:ascii="Arial Narrow" w:hAnsi="Arial Narrow" w:cs="Arial Narrow"/>
          <w:color w:val="000000" w:themeColor="text1"/>
          <w:sz w:val="22"/>
          <w:szCs w:val="22"/>
        </w:rPr>
        <w:t xml:space="preserve"> ponosi pełną odpowiedzialność za niewykonanie lub niewłaściwe wykonanie usługi objętej niniejszą umową</w:t>
      </w:r>
      <w:r w:rsidR="00962611" w:rsidRPr="00857485">
        <w:rPr>
          <w:rFonts w:ascii="Arial Narrow" w:hAnsi="Arial Narrow" w:cs="Arial Narrow"/>
          <w:color w:val="000000" w:themeColor="text1"/>
          <w:sz w:val="22"/>
          <w:szCs w:val="22"/>
        </w:rPr>
        <w:t>, chyba że niewłaściwe wykonanie umowy nastąpi wskutek okoliczności, za które wyłączną odpowiedzialność ponosi Zamawiający.</w:t>
      </w:r>
    </w:p>
    <w:p w14:paraId="52B5411C" w14:textId="3671DA71" w:rsidR="00E57047" w:rsidRPr="00857485" w:rsidRDefault="003B12AB" w:rsidP="00962611">
      <w:pPr>
        <w:pStyle w:val="Akapitzlist1"/>
        <w:numPr>
          <w:ilvl w:val="0"/>
          <w:numId w:val="7"/>
        </w:numPr>
        <w:spacing w:line="276" w:lineRule="auto"/>
        <w:ind w:left="425" w:hanging="425"/>
        <w:jc w:val="both"/>
        <w:rPr>
          <w:rFonts w:ascii="Arial Narrow" w:hAnsi="Arial Narrow" w:cs="Arial Narrow"/>
          <w:b/>
          <w:color w:val="000000" w:themeColor="text1"/>
          <w:sz w:val="22"/>
          <w:szCs w:val="22"/>
        </w:rPr>
      </w:pPr>
      <w:r w:rsidRPr="00857485">
        <w:rPr>
          <w:rFonts w:ascii="Arial Narrow" w:hAnsi="Arial Narrow" w:cs="Arial Narrow"/>
          <w:b/>
          <w:color w:val="000000" w:themeColor="text1"/>
          <w:sz w:val="22"/>
          <w:szCs w:val="22"/>
        </w:rPr>
        <w:t>Wykonawca</w:t>
      </w:r>
      <w:r w:rsidRPr="00857485">
        <w:rPr>
          <w:rFonts w:ascii="Arial Narrow" w:hAnsi="Arial Narrow" w:cs="Arial Narrow"/>
          <w:color w:val="000000" w:themeColor="text1"/>
          <w:sz w:val="22"/>
          <w:szCs w:val="22"/>
        </w:rPr>
        <w:t xml:space="preserve"> nie może powierzyć wykonania niniejszej umowy w całości lub w części osobom trzecim w zakresie innym </w:t>
      </w:r>
      <w:proofErr w:type="gramStart"/>
      <w:r w:rsidRPr="00857485">
        <w:rPr>
          <w:rFonts w:ascii="Arial Narrow" w:hAnsi="Arial Narrow" w:cs="Arial Narrow"/>
          <w:color w:val="000000" w:themeColor="text1"/>
          <w:sz w:val="22"/>
          <w:szCs w:val="22"/>
        </w:rPr>
        <w:t>niż  określony</w:t>
      </w:r>
      <w:proofErr w:type="gramEnd"/>
      <w:r w:rsidRPr="00857485">
        <w:rPr>
          <w:rFonts w:ascii="Arial Narrow" w:hAnsi="Arial Narrow" w:cs="Arial Narrow"/>
          <w:color w:val="000000" w:themeColor="text1"/>
          <w:sz w:val="22"/>
          <w:szCs w:val="22"/>
        </w:rPr>
        <w:t xml:space="preserve"> w ofercie, bez p</w:t>
      </w:r>
      <w:r w:rsidR="003879EA" w:rsidRPr="00857485">
        <w:rPr>
          <w:rFonts w:ascii="Arial Narrow" w:hAnsi="Arial Narrow" w:cs="Arial Narrow"/>
          <w:color w:val="000000" w:themeColor="text1"/>
          <w:sz w:val="22"/>
          <w:szCs w:val="22"/>
        </w:rPr>
        <w:t>isemnej zgody Zamawiającego</w:t>
      </w:r>
      <w:r w:rsidR="00E57047" w:rsidRPr="00857485">
        <w:rPr>
          <w:rFonts w:ascii="Arial Narrow" w:hAnsi="Arial Narrow" w:cs="Arial Narrow"/>
          <w:color w:val="000000" w:themeColor="text1"/>
          <w:sz w:val="22"/>
          <w:szCs w:val="22"/>
        </w:rPr>
        <w:t>.</w:t>
      </w:r>
    </w:p>
    <w:p w14:paraId="3930FFCE" w14:textId="77777777" w:rsidR="00463FBE" w:rsidRPr="00857485" w:rsidRDefault="00463FBE" w:rsidP="00E8108F">
      <w:pPr>
        <w:tabs>
          <w:tab w:val="left" w:pos="0"/>
          <w:tab w:val="left" w:pos="540"/>
        </w:tabs>
        <w:spacing w:line="276" w:lineRule="auto"/>
        <w:rPr>
          <w:rFonts w:ascii="Arial Narrow" w:hAnsi="Arial Narrow" w:cs="Arial Narrow"/>
          <w:color w:val="000000" w:themeColor="text1"/>
          <w:sz w:val="22"/>
          <w:szCs w:val="22"/>
        </w:rPr>
      </w:pPr>
    </w:p>
    <w:p w14:paraId="27D250D0" w14:textId="77777777" w:rsidR="00962611" w:rsidRPr="00857485" w:rsidRDefault="00962611" w:rsidP="00E8108F">
      <w:pPr>
        <w:tabs>
          <w:tab w:val="left" w:pos="0"/>
          <w:tab w:val="left" w:pos="540"/>
        </w:tabs>
        <w:spacing w:line="276" w:lineRule="auto"/>
        <w:rPr>
          <w:rFonts w:ascii="Arial Narrow" w:hAnsi="Arial Narrow" w:cs="Arial Narrow"/>
          <w:color w:val="000000" w:themeColor="text1"/>
          <w:sz w:val="22"/>
          <w:szCs w:val="22"/>
        </w:rPr>
      </w:pPr>
    </w:p>
    <w:p w14:paraId="4A730045" w14:textId="77777777" w:rsidR="003B12AB" w:rsidRPr="00857485" w:rsidRDefault="00303A42" w:rsidP="00E8108F">
      <w:pPr>
        <w:tabs>
          <w:tab w:val="left" w:pos="0"/>
          <w:tab w:val="left" w:pos="540"/>
        </w:tabs>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 </w:t>
      </w:r>
      <w:r w:rsidR="00E8108F" w:rsidRPr="00857485">
        <w:rPr>
          <w:rFonts w:ascii="Arial Narrow" w:hAnsi="Arial Narrow" w:cs="Arial Narrow"/>
          <w:color w:val="000000" w:themeColor="text1"/>
          <w:sz w:val="22"/>
          <w:szCs w:val="22"/>
        </w:rPr>
        <w:t>7</w:t>
      </w:r>
    </w:p>
    <w:p w14:paraId="38DE468F" w14:textId="77777777" w:rsidR="00E13E4D" w:rsidRPr="00857485" w:rsidRDefault="00E13E4D" w:rsidP="002247AD">
      <w:pPr>
        <w:numPr>
          <w:ilvl w:val="0"/>
          <w:numId w:val="27"/>
        </w:numPr>
        <w:tabs>
          <w:tab w:val="left" w:pos="426"/>
        </w:tabs>
        <w:suppressAutoHyphens w:val="0"/>
        <w:overflowPunct w:val="0"/>
        <w:autoSpaceDE w:val="0"/>
        <w:autoSpaceDN w:val="0"/>
        <w:adjustRightInd w:val="0"/>
        <w:spacing w:line="276" w:lineRule="auto"/>
        <w:ind w:left="426" w:hanging="426"/>
        <w:jc w:val="both"/>
        <w:rPr>
          <w:rFonts w:ascii="Arial Narrow" w:hAnsi="Arial Narrow"/>
          <w:color w:val="000000" w:themeColor="text1"/>
          <w:sz w:val="22"/>
          <w:szCs w:val="22"/>
        </w:rPr>
      </w:pPr>
      <w:r w:rsidRPr="00857485">
        <w:rPr>
          <w:rFonts w:ascii="Arial Narrow" w:hAnsi="Arial Narrow"/>
          <w:color w:val="000000" w:themeColor="text1"/>
          <w:sz w:val="22"/>
          <w:szCs w:val="22"/>
        </w:rPr>
        <w:t>Nadzór nad realizacją przedmiotu umowy będzie pełnić:</w:t>
      </w:r>
    </w:p>
    <w:p w14:paraId="4245C094" w14:textId="5F7AEA2D" w:rsidR="00E13E4D" w:rsidRPr="00857485" w:rsidRDefault="00E13E4D" w:rsidP="002247AD">
      <w:pPr>
        <w:numPr>
          <w:ilvl w:val="0"/>
          <w:numId w:val="28"/>
        </w:numPr>
        <w:tabs>
          <w:tab w:val="left" w:pos="709"/>
        </w:tabs>
        <w:suppressAutoHyphens w:val="0"/>
        <w:overflowPunct w:val="0"/>
        <w:autoSpaceDE w:val="0"/>
        <w:autoSpaceDN w:val="0"/>
        <w:adjustRightInd w:val="0"/>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lastRenderedPageBreak/>
        <w:t xml:space="preserve">ze strony </w:t>
      </w:r>
      <w:r w:rsidRPr="00857485">
        <w:rPr>
          <w:rFonts w:ascii="Arial Narrow" w:hAnsi="Arial Narrow"/>
          <w:b/>
          <w:color w:val="000000" w:themeColor="text1"/>
          <w:sz w:val="22"/>
          <w:szCs w:val="22"/>
        </w:rPr>
        <w:t>Zamawiającego</w:t>
      </w:r>
      <w:r w:rsidRPr="00857485">
        <w:rPr>
          <w:rFonts w:ascii="Arial Narrow" w:hAnsi="Arial Narrow"/>
          <w:color w:val="000000" w:themeColor="text1"/>
          <w:sz w:val="22"/>
          <w:szCs w:val="22"/>
        </w:rPr>
        <w:t xml:space="preserve">: </w:t>
      </w:r>
      <w:proofErr w:type="gramStart"/>
      <w:r w:rsidR="00F423D9" w:rsidRPr="00857485">
        <w:rPr>
          <w:rFonts w:ascii="Arial Narrow" w:hAnsi="Arial Narrow" w:cs="Arial"/>
          <w:b/>
          <w:bCs/>
          <w:color w:val="000000"/>
          <w:sz w:val="22"/>
          <w:szCs w:val="22"/>
          <w:shd w:val="clear" w:color="auto" w:fill="FFFFFF"/>
        </w:rPr>
        <w:t>p .</w:t>
      </w:r>
      <w:proofErr w:type="gramEnd"/>
      <w:r w:rsidR="00F423D9" w:rsidRPr="00857485">
        <w:rPr>
          <w:rFonts w:ascii="Arial Narrow" w:hAnsi="Arial Narrow" w:cs="Arial"/>
          <w:b/>
          <w:bCs/>
          <w:color w:val="000000"/>
          <w:sz w:val="22"/>
          <w:szCs w:val="22"/>
          <w:shd w:val="clear" w:color="auto" w:fill="FFFFFF"/>
        </w:rPr>
        <w:t xml:space="preserve">o. Szefa Zaopatrzenia Medycznego, Kierownik Wydziału Zaopatrzenia i Naprawy Sprzętu Medycznego p. Piotr Lesiński, tel. </w:t>
      </w:r>
      <w:r w:rsidR="00F423D9" w:rsidRPr="00857485">
        <w:rPr>
          <w:rFonts w:ascii="Arial Narrow" w:hAnsi="Arial Narrow" w:cs="Arial"/>
          <w:b/>
          <w:color w:val="000000"/>
          <w:sz w:val="22"/>
          <w:szCs w:val="22"/>
          <w:shd w:val="clear" w:color="auto" w:fill="FFFFFF"/>
        </w:rPr>
        <w:t xml:space="preserve">261 417 387, e-mail: </w:t>
      </w:r>
      <w:hyperlink r:id="rId9" w:history="1">
        <w:r w:rsidR="00F423D9" w:rsidRPr="00857485">
          <w:rPr>
            <w:rStyle w:val="Hipercze"/>
            <w:b/>
            <w:sz w:val="22"/>
            <w:szCs w:val="22"/>
            <w:shd w:val="clear" w:color="auto" w:fill="FFFFFF"/>
          </w:rPr>
          <w:t>p.lesinski@10wsk.mil.pl</w:t>
        </w:r>
      </w:hyperlink>
      <w:r w:rsidR="00F423D9" w:rsidRPr="00857485">
        <w:rPr>
          <w:rStyle w:val="Hipercze"/>
          <w:b/>
          <w:sz w:val="22"/>
          <w:szCs w:val="22"/>
          <w:shd w:val="clear" w:color="auto" w:fill="FFFFFF"/>
        </w:rPr>
        <w:t xml:space="preserve"> </w:t>
      </w:r>
      <w:r w:rsidR="00551A23" w:rsidRPr="00857485">
        <w:rPr>
          <w:rFonts w:ascii="Arial Narrow" w:hAnsi="Arial Narrow"/>
          <w:bCs/>
          <w:color w:val="000000" w:themeColor="text1"/>
          <w:sz w:val="22"/>
          <w:szCs w:val="22"/>
        </w:rPr>
        <w:t xml:space="preserve">oraz </w:t>
      </w:r>
    </w:p>
    <w:p w14:paraId="08F9C56F" w14:textId="054FA339" w:rsidR="00E13E4D" w:rsidRPr="00857485" w:rsidRDefault="00E13E4D" w:rsidP="002247AD">
      <w:pPr>
        <w:numPr>
          <w:ilvl w:val="0"/>
          <w:numId w:val="28"/>
        </w:numPr>
        <w:tabs>
          <w:tab w:val="left" w:pos="360"/>
          <w:tab w:val="left" w:pos="709"/>
        </w:tabs>
        <w:suppressAutoHyphens w:val="0"/>
        <w:overflowPunct w:val="0"/>
        <w:autoSpaceDE w:val="0"/>
        <w:autoSpaceDN w:val="0"/>
        <w:adjustRightInd w:val="0"/>
        <w:spacing w:line="276" w:lineRule="auto"/>
        <w:ind w:left="709" w:hanging="283"/>
        <w:jc w:val="both"/>
        <w:rPr>
          <w:rFonts w:ascii="Arial Narrow" w:hAnsi="Arial Narrow"/>
          <w:color w:val="000000" w:themeColor="text1"/>
          <w:sz w:val="22"/>
          <w:szCs w:val="22"/>
        </w:rPr>
      </w:pPr>
      <w:r w:rsidRPr="00857485">
        <w:rPr>
          <w:rFonts w:ascii="Arial Narrow" w:hAnsi="Arial Narrow"/>
          <w:b/>
          <w:color w:val="000000" w:themeColor="text1"/>
          <w:sz w:val="22"/>
          <w:szCs w:val="22"/>
        </w:rPr>
        <w:t>Kierownik Sekcji Napraw</w:t>
      </w:r>
      <w:r w:rsidR="00C45415" w:rsidRPr="00857485">
        <w:rPr>
          <w:rFonts w:ascii="Arial Narrow" w:hAnsi="Arial Narrow"/>
          <w:b/>
          <w:color w:val="000000" w:themeColor="text1"/>
          <w:sz w:val="22"/>
          <w:szCs w:val="22"/>
        </w:rPr>
        <w:t>y</w:t>
      </w:r>
      <w:r w:rsidRPr="00857485">
        <w:rPr>
          <w:rFonts w:ascii="Arial Narrow" w:hAnsi="Arial Narrow"/>
          <w:b/>
          <w:color w:val="000000" w:themeColor="text1"/>
          <w:sz w:val="22"/>
          <w:szCs w:val="22"/>
        </w:rPr>
        <w:t xml:space="preserve"> Sprzętu Medycznego - p. </w:t>
      </w:r>
      <w:r w:rsidR="00C45415" w:rsidRPr="00857485">
        <w:rPr>
          <w:rFonts w:ascii="Arial Narrow" w:hAnsi="Arial Narrow"/>
          <w:b/>
          <w:color w:val="000000" w:themeColor="text1"/>
          <w:sz w:val="22"/>
          <w:szCs w:val="22"/>
        </w:rPr>
        <w:t>Agata Graczyk</w:t>
      </w:r>
      <w:r w:rsidRPr="00857485">
        <w:rPr>
          <w:rFonts w:ascii="Arial Narrow" w:hAnsi="Arial Narrow"/>
          <w:color w:val="000000" w:themeColor="text1"/>
          <w:sz w:val="22"/>
          <w:szCs w:val="22"/>
        </w:rPr>
        <w:t xml:space="preserve">– tel. 261 416 197 lub 216 417 389, adres e-mail: </w:t>
      </w:r>
      <w:hyperlink r:id="rId10" w:history="1">
        <w:r w:rsidR="00C45415" w:rsidRPr="00857485">
          <w:rPr>
            <w:rStyle w:val="Hipercze"/>
            <w:rFonts w:ascii="Arial Narrow" w:hAnsi="Arial Narrow"/>
            <w:color w:val="000000" w:themeColor="text1"/>
            <w:sz w:val="22"/>
            <w:szCs w:val="22"/>
          </w:rPr>
          <w:t>agata.kostencka@10wsk.mil.pl</w:t>
        </w:r>
      </w:hyperlink>
      <w:r w:rsidRPr="00857485">
        <w:rPr>
          <w:rFonts w:ascii="Arial Narrow" w:hAnsi="Arial Narrow"/>
          <w:color w:val="000000" w:themeColor="text1"/>
          <w:sz w:val="22"/>
          <w:szCs w:val="22"/>
        </w:rPr>
        <w:t xml:space="preserve"> .</w:t>
      </w:r>
    </w:p>
    <w:p w14:paraId="7117FABA" w14:textId="77777777" w:rsidR="00E13E4D" w:rsidRPr="00857485" w:rsidRDefault="00E13E4D" w:rsidP="002247AD">
      <w:pPr>
        <w:pStyle w:val="Akapitzlist"/>
        <w:numPr>
          <w:ilvl w:val="0"/>
          <w:numId w:val="29"/>
        </w:numPr>
        <w:suppressAutoHyphens w:val="0"/>
        <w:overflowPunct w:val="0"/>
        <w:autoSpaceDE w:val="0"/>
        <w:autoSpaceDN w:val="0"/>
        <w:adjustRightInd w:val="0"/>
        <w:spacing w:line="276" w:lineRule="auto"/>
        <w:contextualSpacing/>
        <w:jc w:val="both"/>
        <w:textAlignment w:val="baseline"/>
        <w:rPr>
          <w:rFonts w:ascii="Arial Narrow" w:hAnsi="Arial Narrow"/>
          <w:color w:val="000000" w:themeColor="text1"/>
          <w:sz w:val="22"/>
          <w:szCs w:val="22"/>
        </w:rPr>
      </w:pPr>
      <w:r w:rsidRPr="00857485">
        <w:rPr>
          <w:rFonts w:ascii="Arial Narrow" w:hAnsi="Arial Narrow"/>
          <w:bCs/>
          <w:color w:val="000000" w:themeColor="text1"/>
          <w:sz w:val="22"/>
          <w:szCs w:val="22"/>
        </w:rPr>
        <w:t>D</w:t>
      </w:r>
      <w:r w:rsidRPr="00857485">
        <w:rPr>
          <w:rFonts w:ascii="Arial Narrow" w:hAnsi="Arial Narrow"/>
          <w:color w:val="000000" w:themeColor="text1"/>
          <w:sz w:val="22"/>
          <w:szCs w:val="22"/>
        </w:rPr>
        <w:t>o zgłaszania i przyjmowania zleceń telefonicznych Strony wskazują następujące osoby:</w:t>
      </w:r>
    </w:p>
    <w:p w14:paraId="3FFAB5BF" w14:textId="77777777" w:rsidR="00E13E4D" w:rsidRPr="00857485" w:rsidRDefault="00E13E4D" w:rsidP="002247AD">
      <w:pPr>
        <w:pStyle w:val="Akapitzlist"/>
        <w:numPr>
          <w:ilvl w:val="1"/>
          <w:numId w:val="29"/>
        </w:numPr>
        <w:suppressAutoHyphens w:val="0"/>
        <w:overflowPunct w:val="0"/>
        <w:autoSpaceDE w:val="0"/>
        <w:autoSpaceDN w:val="0"/>
        <w:adjustRightInd w:val="0"/>
        <w:spacing w:line="276" w:lineRule="auto"/>
        <w:ind w:left="709" w:hanging="283"/>
        <w:contextualSpacing/>
        <w:jc w:val="both"/>
        <w:textAlignment w:val="baseline"/>
        <w:rPr>
          <w:rFonts w:ascii="Arial Narrow" w:hAnsi="Arial Narrow"/>
          <w:color w:val="000000" w:themeColor="text1"/>
          <w:sz w:val="22"/>
          <w:szCs w:val="22"/>
        </w:rPr>
      </w:pPr>
      <w:r w:rsidRPr="00857485">
        <w:rPr>
          <w:rFonts w:ascii="Arial Narrow" w:hAnsi="Arial Narrow"/>
          <w:bCs/>
          <w:color w:val="000000" w:themeColor="text1"/>
          <w:sz w:val="22"/>
          <w:szCs w:val="22"/>
        </w:rPr>
        <w:t xml:space="preserve">ze strony </w:t>
      </w:r>
      <w:r w:rsidR="000E6A30" w:rsidRPr="00857485">
        <w:rPr>
          <w:rFonts w:ascii="Arial Narrow" w:hAnsi="Arial Narrow"/>
          <w:b/>
          <w:bCs/>
          <w:color w:val="000000" w:themeColor="text1"/>
          <w:sz w:val="22"/>
          <w:szCs w:val="22"/>
        </w:rPr>
        <w:t>Wykonawcy</w:t>
      </w:r>
      <w:r w:rsidR="00E57047" w:rsidRPr="00857485">
        <w:rPr>
          <w:rFonts w:ascii="Arial Narrow" w:hAnsi="Arial Narrow"/>
          <w:bCs/>
          <w:color w:val="000000" w:themeColor="text1"/>
          <w:sz w:val="22"/>
          <w:szCs w:val="22"/>
        </w:rPr>
        <w:t>…………………………</w:t>
      </w:r>
      <w:proofErr w:type="gramStart"/>
      <w:r w:rsidR="00E57047" w:rsidRPr="00857485">
        <w:rPr>
          <w:rFonts w:ascii="Arial Narrow" w:hAnsi="Arial Narrow"/>
          <w:bCs/>
          <w:color w:val="000000" w:themeColor="text1"/>
          <w:sz w:val="22"/>
          <w:szCs w:val="22"/>
        </w:rPr>
        <w:t>…….</w:t>
      </w:r>
      <w:proofErr w:type="gramEnd"/>
      <w:r w:rsidR="00E57047" w:rsidRPr="00857485">
        <w:rPr>
          <w:rFonts w:ascii="Arial Narrow" w:hAnsi="Arial Narrow"/>
          <w:bCs/>
          <w:color w:val="000000" w:themeColor="text1"/>
          <w:sz w:val="22"/>
          <w:szCs w:val="22"/>
        </w:rPr>
        <w:t>.</w:t>
      </w:r>
    </w:p>
    <w:p w14:paraId="101B23C0" w14:textId="77777777" w:rsidR="003B12AB" w:rsidRPr="00857485" w:rsidRDefault="003B12AB" w:rsidP="00E8108F">
      <w:pPr>
        <w:tabs>
          <w:tab w:val="left" w:pos="360"/>
        </w:tabs>
        <w:spacing w:line="276" w:lineRule="auto"/>
        <w:rPr>
          <w:rFonts w:ascii="Arial Narrow" w:hAnsi="Arial Narrow" w:cs="Arial Narrow"/>
          <w:color w:val="000000" w:themeColor="text1"/>
          <w:sz w:val="22"/>
          <w:szCs w:val="22"/>
        </w:rPr>
      </w:pPr>
    </w:p>
    <w:p w14:paraId="7C373B89" w14:textId="77777777" w:rsidR="003B12AB" w:rsidRPr="00857485" w:rsidRDefault="003B12AB" w:rsidP="00E8108F">
      <w:pPr>
        <w:tabs>
          <w:tab w:val="left" w:pos="360"/>
        </w:tabs>
        <w:spacing w:line="276" w:lineRule="auto"/>
        <w:jc w:val="center"/>
        <w:rPr>
          <w:rFonts w:ascii="Arial Narrow" w:hAnsi="Arial Narrow" w:cs="Arial Narrow"/>
          <w:b/>
          <w:color w:val="000000" w:themeColor="text1"/>
          <w:sz w:val="22"/>
          <w:szCs w:val="22"/>
        </w:rPr>
      </w:pPr>
      <w:r w:rsidRPr="00857485">
        <w:rPr>
          <w:rFonts w:ascii="Arial Narrow" w:hAnsi="Arial Narrow" w:cs="Arial Narrow"/>
          <w:color w:val="000000" w:themeColor="text1"/>
          <w:sz w:val="22"/>
          <w:szCs w:val="22"/>
        </w:rPr>
        <w:t xml:space="preserve">§ </w:t>
      </w:r>
      <w:r w:rsidR="00E13E4D" w:rsidRPr="00857485">
        <w:rPr>
          <w:rFonts w:ascii="Arial Narrow" w:hAnsi="Arial Narrow" w:cs="Arial Narrow"/>
          <w:color w:val="000000" w:themeColor="text1"/>
          <w:sz w:val="22"/>
          <w:szCs w:val="22"/>
        </w:rPr>
        <w:t>8</w:t>
      </w:r>
    </w:p>
    <w:p w14:paraId="6DF3FF36" w14:textId="728DF0B2" w:rsidR="003B12AB" w:rsidRPr="00857485" w:rsidRDefault="003B12AB" w:rsidP="00E8108F">
      <w:pPr>
        <w:pStyle w:val="Akapitzlist1"/>
        <w:tabs>
          <w:tab w:val="left" w:pos="426"/>
        </w:tabs>
        <w:spacing w:line="276" w:lineRule="auto"/>
        <w:ind w:left="0"/>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 xml:space="preserve">Wykonawca </w:t>
      </w:r>
      <w:r w:rsidRPr="00857485">
        <w:rPr>
          <w:rFonts w:ascii="Arial Narrow" w:hAnsi="Arial Narrow" w:cs="Arial Narrow"/>
          <w:color w:val="000000" w:themeColor="text1"/>
          <w:sz w:val="22"/>
          <w:szCs w:val="22"/>
        </w:rPr>
        <w:t xml:space="preserve">może dokonać cesji wierzytelności wynikających z niniejszej umowy wyłącznie za zgodą </w:t>
      </w:r>
      <w:r w:rsidR="008904B5" w:rsidRPr="00857485">
        <w:rPr>
          <w:rFonts w:ascii="Arial Narrow" w:hAnsi="Arial Narrow" w:cs="Arial Narrow"/>
          <w:color w:val="000000" w:themeColor="text1"/>
          <w:sz w:val="22"/>
          <w:szCs w:val="22"/>
        </w:rPr>
        <w:t>podmiotu tworzącego</w:t>
      </w:r>
      <w:r w:rsidR="00FC24ED" w:rsidRPr="00857485">
        <w:rPr>
          <w:rFonts w:ascii="Arial Narrow" w:hAnsi="Arial Narrow" w:cs="Arial Narrow"/>
          <w:color w:val="000000" w:themeColor="text1"/>
          <w:sz w:val="22"/>
          <w:szCs w:val="22"/>
        </w:rPr>
        <w:t xml:space="preserve"> Zamawiającego</w:t>
      </w:r>
      <w:r w:rsidRPr="00857485">
        <w:rPr>
          <w:rFonts w:ascii="Arial Narrow" w:hAnsi="Arial Narrow" w:cs="Arial Narrow"/>
          <w:color w:val="000000" w:themeColor="text1"/>
          <w:sz w:val="22"/>
          <w:szCs w:val="22"/>
        </w:rPr>
        <w:t xml:space="preserve"> (Minister Obrony Narodowej).</w:t>
      </w:r>
    </w:p>
    <w:p w14:paraId="4492B1FA" w14:textId="77777777" w:rsidR="00962611" w:rsidRPr="00857485" w:rsidRDefault="00962611" w:rsidP="00E8108F">
      <w:pPr>
        <w:pStyle w:val="Akapitzlist1"/>
        <w:tabs>
          <w:tab w:val="left" w:pos="426"/>
        </w:tabs>
        <w:spacing w:line="276" w:lineRule="auto"/>
        <w:ind w:left="0"/>
        <w:jc w:val="both"/>
        <w:rPr>
          <w:rFonts w:ascii="Arial Narrow" w:hAnsi="Arial Narrow" w:cs="Arial Narrow"/>
          <w:color w:val="000000" w:themeColor="text1"/>
          <w:sz w:val="22"/>
          <w:szCs w:val="22"/>
        </w:rPr>
      </w:pPr>
    </w:p>
    <w:p w14:paraId="4AC2AB4C" w14:textId="77777777" w:rsidR="003B12AB" w:rsidRPr="00857485" w:rsidRDefault="00303A42"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 </w:t>
      </w:r>
      <w:r w:rsidR="00E13E4D" w:rsidRPr="00857485">
        <w:rPr>
          <w:rFonts w:ascii="Arial Narrow" w:hAnsi="Arial Narrow" w:cs="Arial Narrow"/>
          <w:color w:val="000000" w:themeColor="text1"/>
          <w:sz w:val="22"/>
          <w:szCs w:val="22"/>
        </w:rPr>
        <w:t>9</w:t>
      </w:r>
    </w:p>
    <w:p w14:paraId="29325688" w14:textId="77777777" w:rsidR="003B12AB" w:rsidRPr="00857485" w:rsidRDefault="003B12AB" w:rsidP="00E8108F">
      <w:pPr>
        <w:pStyle w:val="Akapitzlist1"/>
        <w:tabs>
          <w:tab w:val="left" w:pos="426"/>
        </w:tabs>
        <w:spacing w:line="276" w:lineRule="auto"/>
        <w:ind w:left="0"/>
        <w:jc w:val="both"/>
        <w:rPr>
          <w:rFonts w:ascii="Arial Narrow" w:hAnsi="Arial Narrow"/>
          <w:color w:val="000000" w:themeColor="text1"/>
          <w:sz w:val="22"/>
          <w:szCs w:val="22"/>
        </w:rPr>
      </w:pPr>
      <w:r w:rsidRPr="00857485">
        <w:rPr>
          <w:rFonts w:ascii="Arial Narrow" w:hAnsi="Arial Narrow" w:cs="Arial Narrow"/>
          <w:color w:val="000000" w:themeColor="text1"/>
          <w:sz w:val="22"/>
          <w:szCs w:val="22"/>
        </w:rPr>
        <w:t>Jako walutę płatności przyjmuje się PLN.</w:t>
      </w:r>
    </w:p>
    <w:p w14:paraId="0B2E63AB" w14:textId="77777777" w:rsidR="008D545A" w:rsidRPr="00857485" w:rsidRDefault="008D545A" w:rsidP="00E8108F">
      <w:pPr>
        <w:spacing w:line="276" w:lineRule="auto"/>
        <w:jc w:val="center"/>
        <w:rPr>
          <w:rFonts w:ascii="Arial Narrow" w:hAnsi="Arial Narrow" w:cs="Arial Narrow"/>
          <w:color w:val="000000" w:themeColor="text1"/>
          <w:sz w:val="22"/>
          <w:szCs w:val="22"/>
        </w:rPr>
      </w:pPr>
    </w:p>
    <w:p w14:paraId="0DB25CCF" w14:textId="77777777" w:rsidR="003B12AB" w:rsidRPr="00857485" w:rsidRDefault="003B12AB" w:rsidP="00E8108F">
      <w:pPr>
        <w:spacing w:line="276" w:lineRule="auto"/>
        <w:jc w:val="center"/>
        <w:rPr>
          <w:rFonts w:ascii="Arial Narrow" w:hAnsi="Arial Narrow" w:cs="Arial Narrow"/>
          <w:b/>
          <w:color w:val="000000" w:themeColor="text1"/>
          <w:sz w:val="22"/>
          <w:szCs w:val="22"/>
        </w:rPr>
      </w:pPr>
      <w:r w:rsidRPr="00857485">
        <w:rPr>
          <w:rFonts w:ascii="Arial Narrow" w:hAnsi="Arial Narrow" w:cs="Arial Narrow"/>
          <w:color w:val="000000" w:themeColor="text1"/>
          <w:sz w:val="22"/>
          <w:szCs w:val="22"/>
        </w:rPr>
        <w:t>§</w:t>
      </w:r>
      <w:r w:rsidR="00303A42" w:rsidRPr="00857485">
        <w:rPr>
          <w:rFonts w:ascii="Arial Narrow" w:hAnsi="Arial Narrow" w:cs="Arial Narrow"/>
          <w:color w:val="000000" w:themeColor="text1"/>
          <w:sz w:val="22"/>
          <w:szCs w:val="22"/>
        </w:rPr>
        <w:t>1</w:t>
      </w:r>
      <w:r w:rsidR="00E13E4D" w:rsidRPr="00857485">
        <w:rPr>
          <w:rFonts w:ascii="Arial Narrow" w:hAnsi="Arial Narrow" w:cs="Arial Narrow"/>
          <w:color w:val="000000" w:themeColor="text1"/>
          <w:sz w:val="22"/>
          <w:szCs w:val="22"/>
        </w:rPr>
        <w:t>0</w:t>
      </w:r>
    </w:p>
    <w:p w14:paraId="0E9F21D5" w14:textId="77777777" w:rsidR="003B12AB" w:rsidRPr="00857485" w:rsidRDefault="003B12AB" w:rsidP="00E8108F">
      <w:pPr>
        <w:pStyle w:val="Akapitzlist1"/>
        <w:numPr>
          <w:ilvl w:val="0"/>
          <w:numId w:val="10"/>
        </w:num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Wykonawca</w:t>
      </w:r>
      <w:r w:rsidRPr="00857485">
        <w:rPr>
          <w:rFonts w:ascii="Arial Narrow" w:hAnsi="Arial Narrow" w:cs="Arial Narrow"/>
          <w:color w:val="000000" w:themeColor="text1"/>
          <w:sz w:val="22"/>
          <w:szCs w:val="22"/>
        </w:rPr>
        <w:t xml:space="preserve"> zapłaci </w:t>
      </w:r>
      <w:r w:rsidRPr="00857485">
        <w:rPr>
          <w:rFonts w:ascii="Arial Narrow" w:hAnsi="Arial Narrow" w:cs="Arial Narrow"/>
          <w:b/>
          <w:color w:val="000000" w:themeColor="text1"/>
          <w:sz w:val="22"/>
          <w:szCs w:val="22"/>
        </w:rPr>
        <w:t>Zamawiającemu</w:t>
      </w:r>
      <w:r w:rsidRPr="00857485">
        <w:rPr>
          <w:rFonts w:ascii="Arial Narrow" w:hAnsi="Arial Narrow" w:cs="Arial Narrow"/>
          <w:color w:val="000000" w:themeColor="text1"/>
          <w:sz w:val="22"/>
          <w:szCs w:val="22"/>
        </w:rPr>
        <w:t xml:space="preserve"> kary umowne:</w:t>
      </w:r>
    </w:p>
    <w:p w14:paraId="09E19770" w14:textId="1B6DC340" w:rsidR="003B12AB" w:rsidRPr="00857485" w:rsidRDefault="003B12AB" w:rsidP="0083612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 przypadku </w:t>
      </w:r>
      <w:r w:rsidR="00962611" w:rsidRPr="00857485">
        <w:rPr>
          <w:rFonts w:ascii="Arial Narrow" w:hAnsi="Arial Narrow" w:cs="Arial Narrow"/>
          <w:color w:val="000000" w:themeColor="text1"/>
          <w:sz w:val="22"/>
          <w:szCs w:val="22"/>
        </w:rPr>
        <w:t>zwłoki w</w:t>
      </w:r>
      <w:r w:rsidRPr="00857485">
        <w:rPr>
          <w:rFonts w:ascii="Arial Narrow" w:hAnsi="Arial Narrow" w:cs="Arial Narrow"/>
          <w:color w:val="000000" w:themeColor="text1"/>
          <w:sz w:val="22"/>
          <w:szCs w:val="22"/>
        </w:rPr>
        <w:t xml:space="preserve"> realizacji usługi</w:t>
      </w:r>
      <w:r w:rsidR="000340B6" w:rsidRPr="00857485">
        <w:rPr>
          <w:rFonts w:ascii="Arial Narrow" w:hAnsi="Arial Narrow" w:cs="Arial Narrow"/>
          <w:color w:val="000000" w:themeColor="text1"/>
          <w:sz w:val="22"/>
          <w:szCs w:val="22"/>
        </w:rPr>
        <w:t xml:space="preserve"> przeglądu </w:t>
      </w:r>
      <w:r w:rsidR="0080360C" w:rsidRPr="00857485">
        <w:rPr>
          <w:rFonts w:ascii="Arial Narrow" w:hAnsi="Arial Narrow" w:cs="Arial Narrow"/>
          <w:color w:val="000000" w:themeColor="text1"/>
          <w:sz w:val="22"/>
          <w:szCs w:val="22"/>
        </w:rPr>
        <w:t xml:space="preserve">ponad termin dopuszczenia do eksploatacji wskazany w poprzedzającym raporcie </w:t>
      </w:r>
      <w:proofErr w:type="spellStart"/>
      <w:r w:rsidR="0080360C" w:rsidRPr="00857485">
        <w:rPr>
          <w:rFonts w:ascii="Arial Narrow" w:hAnsi="Arial Narrow" w:cs="Arial Narrow"/>
          <w:color w:val="000000" w:themeColor="text1"/>
          <w:sz w:val="22"/>
          <w:szCs w:val="22"/>
        </w:rPr>
        <w:t>poprzeglądowym</w:t>
      </w:r>
      <w:proofErr w:type="spellEnd"/>
      <w:r w:rsidR="00320DC2" w:rsidRPr="00857485">
        <w:rPr>
          <w:rFonts w:ascii="Arial Narrow" w:hAnsi="Arial Narrow" w:cs="Arial Narrow"/>
          <w:color w:val="000000" w:themeColor="text1"/>
          <w:sz w:val="22"/>
          <w:szCs w:val="22"/>
        </w:rPr>
        <w:t xml:space="preserve"> </w:t>
      </w:r>
      <w:r w:rsidRPr="00857485">
        <w:rPr>
          <w:rFonts w:ascii="Arial Narrow" w:hAnsi="Arial Narrow" w:cs="Arial Narrow"/>
          <w:color w:val="000000" w:themeColor="text1"/>
          <w:sz w:val="22"/>
          <w:szCs w:val="22"/>
        </w:rPr>
        <w:t>– 0,</w:t>
      </w:r>
      <w:r w:rsidR="00F217D4" w:rsidRPr="00857485">
        <w:rPr>
          <w:rFonts w:ascii="Arial Narrow" w:hAnsi="Arial Narrow" w:cs="Arial Narrow"/>
          <w:color w:val="000000" w:themeColor="text1"/>
          <w:sz w:val="22"/>
          <w:szCs w:val="22"/>
        </w:rPr>
        <w:t>0</w:t>
      </w:r>
      <w:r w:rsidR="003879EA" w:rsidRPr="00857485">
        <w:rPr>
          <w:rFonts w:ascii="Arial Narrow" w:hAnsi="Arial Narrow" w:cs="Arial Narrow"/>
          <w:color w:val="000000" w:themeColor="text1"/>
          <w:sz w:val="22"/>
          <w:szCs w:val="22"/>
        </w:rPr>
        <w:t>4</w:t>
      </w:r>
      <w:r w:rsidRPr="00857485">
        <w:rPr>
          <w:rFonts w:ascii="Arial Narrow" w:hAnsi="Arial Narrow" w:cs="Arial Narrow"/>
          <w:color w:val="000000" w:themeColor="text1"/>
          <w:sz w:val="22"/>
          <w:szCs w:val="22"/>
        </w:rPr>
        <w:t xml:space="preserve">% wartości </w:t>
      </w:r>
      <w:r w:rsidR="000340B6" w:rsidRPr="00857485">
        <w:rPr>
          <w:rFonts w:ascii="Arial Narrow" w:hAnsi="Arial Narrow" w:cs="Arial Narrow"/>
          <w:color w:val="000000" w:themeColor="text1"/>
          <w:sz w:val="22"/>
          <w:szCs w:val="22"/>
        </w:rPr>
        <w:t xml:space="preserve">brutto określonej w § 2 ust. </w:t>
      </w:r>
      <w:r w:rsidR="0080360C" w:rsidRPr="00857485">
        <w:rPr>
          <w:rFonts w:ascii="Arial Narrow" w:hAnsi="Arial Narrow" w:cs="Arial Narrow"/>
          <w:color w:val="000000" w:themeColor="text1"/>
          <w:sz w:val="22"/>
          <w:szCs w:val="22"/>
        </w:rPr>
        <w:t xml:space="preserve">1 </w:t>
      </w:r>
      <w:r w:rsidR="00F95C1E" w:rsidRPr="00857485">
        <w:rPr>
          <w:rFonts w:ascii="Arial Narrow" w:hAnsi="Arial Narrow" w:cs="Arial Narrow"/>
          <w:color w:val="000000" w:themeColor="text1"/>
          <w:sz w:val="22"/>
          <w:szCs w:val="22"/>
        </w:rPr>
        <w:t>za każd</w:t>
      </w:r>
      <w:r w:rsidR="00F217D4" w:rsidRPr="00857485">
        <w:rPr>
          <w:rFonts w:ascii="Arial Narrow" w:hAnsi="Arial Narrow" w:cs="Arial Narrow"/>
          <w:color w:val="000000" w:themeColor="text1"/>
          <w:sz w:val="22"/>
          <w:szCs w:val="22"/>
        </w:rPr>
        <w:t xml:space="preserve">y dzień </w:t>
      </w:r>
      <w:r w:rsidR="003879EA" w:rsidRPr="00857485">
        <w:rPr>
          <w:rFonts w:ascii="Arial Narrow" w:hAnsi="Arial Narrow" w:cs="Arial Narrow"/>
          <w:color w:val="000000" w:themeColor="text1"/>
          <w:sz w:val="22"/>
          <w:szCs w:val="22"/>
        </w:rPr>
        <w:t>zwłoki</w:t>
      </w:r>
      <w:r w:rsidR="00EF168B" w:rsidRPr="00857485">
        <w:rPr>
          <w:rFonts w:ascii="Arial Narrow" w:hAnsi="Arial Narrow" w:cs="Arial Narrow"/>
          <w:color w:val="000000" w:themeColor="text1"/>
          <w:sz w:val="22"/>
          <w:szCs w:val="22"/>
        </w:rPr>
        <w:t>,</w:t>
      </w:r>
    </w:p>
    <w:p w14:paraId="2E7B59DD" w14:textId="5650BD90" w:rsidR="000340B6" w:rsidRPr="00857485" w:rsidRDefault="000340B6" w:rsidP="0083612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 przypadku </w:t>
      </w:r>
      <w:r w:rsidR="00962611" w:rsidRPr="00857485">
        <w:rPr>
          <w:rFonts w:ascii="Arial Narrow" w:hAnsi="Arial Narrow" w:cs="Arial Narrow"/>
          <w:color w:val="000000" w:themeColor="text1"/>
          <w:sz w:val="22"/>
          <w:szCs w:val="22"/>
        </w:rPr>
        <w:t>zwłoki</w:t>
      </w:r>
      <w:r w:rsidR="008904B5" w:rsidRPr="00857485">
        <w:rPr>
          <w:rFonts w:ascii="Arial Narrow" w:hAnsi="Arial Narrow" w:cs="Arial Narrow"/>
          <w:color w:val="000000" w:themeColor="text1"/>
          <w:sz w:val="22"/>
          <w:szCs w:val="22"/>
        </w:rPr>
        <w:t xml:space="preserve"> </w:t>
      </w:r>
      <w:r w:rsidR="002A78F4" w:rsidRPr="00857485">
        <w:rPr>
          <w:rFonts w:ascii="Arial Narrow" w:hAnsi="Arial Narrow" w:cs="Arial Narrow"/>
          <w:color w:val="000000" w:themeColor="text1"/>
          <w:sz w:val="22"/>
          <w:szCs w:val="22"/>
        </w:rPr>
        <w:t>w podjęciu czynności związanych z usługą w zakresie napraw ponad termin określony w §</w:t>
      </w:r>
      <w:r w:rsidR="008904B5" w:rsidRPr="00857485">
        <w:rPr>
          <w:rFonts w:ascii="Arial Narrow" w:hAnsi="Arial Narrow" w:cs="Arial Narrow"/>
          <w:color w:val="000000" w:themeColor="text1"/>
          <w:sz w:val="22"/>
          <w:szCs w:val="22"/>
        </w:rPr>
        <w:t xml:space="preserve"> </w:t>
      </w:r>
      <w:r w:rsidR="002A78F4" w:rsidRPr="00857485">
        <w:rPr>
          <w:rFonts w:ascii="Arial Narrow" w:hAnsi="Arial Narrow" w:cs="Arial Narrow"/>
          <w:color w:val="000000" w:themeColor="text1"/>
          <w:sz w:val="22"/>
          <w:szCs w:val="22"/>
        </w:rPr>
        <w:t xml:space="preserve">5 ust.1 </w:t>
      </w:r>
      <w:r w:rsidRPr="00857485">
        <w:rPr>
          <w:rFonts w:ascii="Arial Narrow" w:hAnsi="Arial Narrow" w:cs="Arial Narrow"/>
          <w:color w:val="000000" w:themeColor="text1"/>
          <w:sz w:val="22"/>
          <w:szCs w:val="22"/>
        </w:rPr>
        <w:t>– 0,</w:t>
      </w:r>
      <w:r w:rsidR="00836125" w:rsidRPr="00857485">
        <w:rPr>
          <w:rFonts w:ascii="Arial Narrow" w:hAnsi="Arial Narrow" w:cs="Arial Narrow"/>
          <w:color w:val="000000" w:themeColor="text1"/>
          <w:sz w:val="22"/>
          <w:szCs w:val="22"/>
        </w:rPr>
        <w:t>0</w:t>
      </w:r>
      <w:r w:rsidRPr="00857485">
        <w:rPr>
          <w:rFonts w:ascii="Arial Narrow" w:hAnsi="Arial Narrow" w:cs="Arial Narrow"/>
          <w:color w:val="000000" w:themeColor="text1"/>
          <w:sz w:val="22"/>
          <w:szCs w:val="22"/>
        </w:rPr>
        <w:t xml:space="preserve">1% wartości brutto określonej w § 2 ust. </w:t>
      </w:r>
      <w:r w:rsidR="003879EA" w:rsidRPr="00857485">
        <w:rPr>
          <w:rFonts w:ascii="Arial Narrow" w:hAnsi="Arial Narrow" w:cs="Arial Narrow"/>
          <w:color w:val="000000" w:themeColor="text1"/>
          <w:sz w:val="22"/>
          <w:szCs w:val="22"/>
        </w:rPr>
        <w:t>1</w:t>
      </w:r>
      <w:r w:rsidR="008904B5" w:rsidRPr="00857485">
        <w:rPr>
          <w:rFonts w:ascii="Arial Narrow" w:hAnsi="Arial Narrow" w:cs="Arial Narrow"/>
          <w:color w:val="000000" w:themeColor="text1"/>
          <w:sz w:val="22"/>
          <w:szCs w:val="22"/>
        </w:rPr>
        <w:t xml:space="preserve"> </w:t>
      </w:r>
      <w:r w:rsidRPr="00857485">
        <w:rPr>
          <w:rFonts w:ascii="Arial Narrow" w:hAnsi="Arial Narrow" w:cs="Arial Narrow"/>
          <w:color w:val="000000" w:themeColor="text1"/>
          <w:sz w:val="22"/>
          <w:szCs w:val="22"/>
        </w:rPr>
        <w:t>za każd</w:t>
      </w:r>
      <w:r w:rsidR="003817DE" w:rsidRPr="00857485">
        <w:rPr>
          <w:rFonts w:ascii="Arial Narrow" w:hAnsi="Arial Narrow" w:cs="Arial Narrow"/>
          <w:color w:val="000000" w:themeColor="text1"/>
          <w:sz w:val="22"/>
          <w:szCs w:val="22"/>
        </w:rPr>
        <w:t>ą</w:t>
      </w:r>
      <w:r w:rsidR="00320DC2" w:rsidRPr="00857485">
        <w:rPr>
          <w:rFonts w:ascii="Arial Narrow" w:hAnsi="Arial Narrow" w:cs="Arial Narrow"/>
          <w:color w:val="000000" w:themeColor="text1"/>
          <w:sz w:val="22"/>
          <w:szCs w:val="22"/>
        </w:rPr>
        <w:t xml:space="preserve"> </w:t>
      </w:r>
      <w:r w:rsidR="005158C0" w:rsidRPr="00857485">
        <w:rPr>
          <w:rFonts w:ascii="Arial Narrow" w:hAnsi="Arial Narrow" w:cs="Arial Narrow"/>
          <w:color w:val="000000" w:themeColor="text1"/>
          <w:sz w:val="22"/>
          <w:szCs w:val="22"/>
        </w:rPr>
        <w:t xml:space="preserve">rozpoczętą </w:t>
      </w:r>
      <w:r w:rsidR="003817DE" w:rsidRPr="00857485">
        <w:rPr>
          <w:rFonts w:ascii="Arial Narrow" w:hAnsi="Arial Narrow" w:cs="Arial Narrow"/>
          <w:color w:val="000000" w:themeColor="text1"/>
          <w:sz w:val="22"/>
          <w:szCs w:val="22"/>
        </w:rPr>
        <w:t xml:space="preserve">godzinę </w:t>
      </w:r>
      <w:r w:rsidR="00962611" w:rsidRPr="00857485">
        <w:rPr>
          <w:rFonts w:ascii="Arial Narrow" w:hAnsi="Arial Narrow" w:cs="Arial Narrow"/>
          <w:color w:val="000000" w:themeColor="text1"/>
          <w:sz w:val="22"/>
          <w:szCs w:val="22"/>
        </w:rPr>
        <w:t>zwłoki</w:t>
      </w:r>
      <w:r w:rsidR="00F95C1E" w:rsidRPr="00857485">
        <w:rPr>
          <w:rFonts w:ascii="Arial Narrow" w:hAnsi="Arial Narrow" w:cs="Arial Narrow"/>
          <w:color w:val="000000" w:themeColor="text1"/>
          <w:sz w:val="22"/>
          <w:szCs w:val="22"/>
        </w:rPr>
        <w:t xml:space="preserve">, </w:t>
      </w:r>
    </w:p>
    <w:p w14:paraId="4D333346" w14:textId="22659DB3" w:rsidR="000D1020" w:rsidRPr="00857485" w:rsidRDefault="000D1020" w:rsidP="0083612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 przypadku </w:t>
      </w:r>
      <w:r w:rsidR="002A78F4" w:rsidRPr="00857485">
        <w:rPr>
          <w:rFonts w:ascii="Arial Narrow" w:hAnsi="Arial Narrow" w:cs="Arial Narrow"/>
          <w:color w:val="000000" w:themeColor="text1"/>
          <w:sz w:val="22"/>
          <w:szCs w:val="22"/>
        </w:rPr>
        <w:t xml:space="preserve">realizacji naprawy ponad termin </w:t>
      </w:r>
      <w:r w:rsidRPr="00857485">
        <w:rPr>
          <w:rFonts w:ascii="Arial Narrow" w:hAnsi="Arial Narrow" w:cs="Arial Narrow"/>
          <w:color w:val="000000" w:themeColor="text1"/>
          <w:sz w:val="22"/>
          <w:szCs w:val="22"/>
        </w:rPr>
        <w:t xml:space="preserve">określony w </w:t>
      </w:r>
      <w:r w:rsidR="002A76A4" w:rsidRPr="00857485">
        <w:rPr>
          <w:rFonts w:ascii="Arial Narrow" w:hAnsi="Arial Narrow" w:cs="Arial Narrow"/>
          <w:color w:val="000000" w:themeColor="text1"/>
          <w:sz w:val="22"/>
          <w:szCs w:val="22"/>
        </w:rPr>
        <w:t>§</w:t>
      </w:r>
      <w:r w:rsidR="008904B5" w:rsidRPr="00857485">
        <w:rPr>
          <w:rFonts w:ascii="Arial Narrow" w:hAnsi="Arial Narrow" w:cs="Arial Narrow"/>
          <w:color w:val="000000" w:themeColor="text1"/>
          <w:sz w:val="22"/>
          <w:szCs w:val="22"/>
        </w:rPr>
        <w:t xml:space="preserve"> </w:t>
      </w:r>
      <w:r w:rsidRPr="00857485">
        <w:rPr>
          <w:rFonts w:ascii="Arial Narrow" w:hAnsi="Arial Narrow" w:cs="Arial Narrow"/>
          <w:color w:val="000000" w:themeColor="text1"/>
          <w:sz w:val="22"/>
          <w:szCs w:val="22"/>
        </w:rPr>
        <w:t xml:space="preserve">5 ust. </w:t>
      </w:r>
      <w:r w:rsidR="008034D9" w:rsidRPr="00857485">
        <w:rPr>
          <w:rFonts w:ascii="Arial Narrow" w:hAnsi="Arial Narrow" w:cs="Arial Narrow"/>
          <w:color w:val="000000" w:themeColor="text1"/>
          <w:sz w:val="22"/>
          <w:szCs w:val="22"/>
        </w:rPr>
        <w:t>2</w:t>
      </w:r>
      <w:r w:rsidR="00F423D9" w:rsidRPr="00857485">
        <w:rPr>
          <w:rFonts w:ascii="Arial Narrow" w:hAnsi="Arial Narrow" w:cs="Arial Narrow"/>
          <w:color w:val="000000" w:themeColor="text1"/>
          <w:sz w:val="22"/>
          <w:szCs w:val="22"/>
        </w:rPr>
        <w:t xml:space="preserve"> </w:t>
      </w:r>
      <w:r w:rsidRPr="00857485">
        <w:rPr>
          <w:rFonts w:ascii="Arial Narrow" w:hAnsi="Arial Narrow" w:cs="Arial Narrow"/>
          <w:color w:val="000000" w:themeColor="text1"/>
          <w:sz w:val="22"/>
          <w:szCs w:val="22"/>
        </w:rPr>
        <w:t>- 0,</w:t>
      </w:r>
      <w:r w:rsidR="00C45415" w:rsidRPr="00857485">
        <w:rPr>
          <w:rFonts w:ascii="Arial Narrow" w:hAnsi="Arial Narrow" w:cs="Arial Narrow"/>
          <w:color w:val="000000" w:themeColor="text1"/>
          <w:sz w:val="22"/>
          <w:szCs w:val="22"/>
        </w:rPr>
        <w:t>0</w:t>
      </w:r>
      <w:r w:rsidRPr="00857485">
        <w:rPr>
          <w:rFonts w:ascii="Arial Narrow" w:hAnsi="Arial Narrow" w:cs="Arial Narrow"/>
          <w:color w:val="000000" w:themeColor="text1"/>
          <w:sz w:val="22"/>
          <w:szCs w:val="22"/>
        </w:rPr>
        <w:t xml:space="preserve">1% wartości brutto określonej w § 2 ust. </w:t>
      </w:r>
      <w:r w:rsidR="003879EA" w:rsidRPr="00857485">
        <w:rPr>
          <w:rFonts w:ascii="Arial Narrow" w:hAnsi="Arial Narrow" w:cs="Arial Narrow"/>
          <w:color w:val="000000" w:themeColor="text1"/>
          <w:sz w:val="22"/>
          <w:szCs w:val="22"/>
        </w:rPr>
        <w:t>1</w:t>
      </w:r>
      <w:r w:rsidR="00C45415" w:rsidRPr="00857485">
        <w:rPr>
          <w:rFonts w:ascii="Arial Narrow" w:hAnsi="Arial Narrow" w:cs="Arial Narrow"/>
          <w:color w:val="000000" w:themeColor="text1"/>
          <w:sz w:val="22"/>
          <w:szCs w:val="22"/>
        </w:rPr>
        <w:t xml:space="preserve"> </w:t>
      </w:r>
      <w:r w:rsidR="009134CC" w:rsidRPr="00857485">
        <w:rPr>
          <w:rFonts w:ascii="Arial Narrow" w:hAnsi="Arial Narrow" w:cs="Arial Narrow"/>
          <w:color w:val="000000" w:themeColor="text1"/>
          <w:sz w:val="22"/>
          <w:szCs w:val="22"/>
        </w:rPr>
        <w:t>z</w:t>
      </w:r>
      <w:r w:rsidRPr="00857485">
        <w:rPr>
          <w:rFonts w:ascii="Arial Narrow" w:hAnsi="Arial Narrow" w:cs="Arial Narrow"/>
          <w:color w:val="000000" w:themeColor="text1"/>
          <w:sz w:val="22"/>
          <w:szCs w:val="22"/>
        </w:rPr>
        <w:t>a każd</w:t>
      </w:r>
      <w:r w:rsidR="00836125" w:rsidRPr="00857485">
        <w:rPr>
          <w:rFonts w:ascii="Arial Narrow" w:hAnsi="Arial Narrow" w:cs="Arial Narrow"/>
          <w:color w:val="000000" w:themeColor="text1"/>
          <w:sz w:val="22"/>
          <w:szCs w:val="22"/>
        </w:rPr>
        <w:t xml:space="preserve">y </w:t>
      </w:r>
      <w:r w:rsidR="008034D9" w:rsidRPr="00857485">
        <w:rPr>
          <w:rFonts w:ascii="Arial Narrow" w:hAnsi="Arial Narrow" w:cs="Arial Narrow"/>
          <w:color w:val="000000" w:themeColor="text1"/>
          <w:sz w:val="22"/>
          <w:szCs w:val="22"/>
        </w:rPr>
        <w:t>dzień</w:t>
      </w:r>
      <w:r w:rsidRPr="00857485">
        <w:rPr>
          <w:rFonts w:ascii="Arial Narrow" w:hAnsi="Arial Narrow" w:cs="Arial Narrow"/>
          <w:color w:val="000000" w:themeColor="text1"/>
          <w:sz w:val="22"/>
          <w:szCs w:val="22"/>
        </w:rPr>
        <w:t xml:space="preserve"> </w:t>
      </w:r>
      <w:r w:rsidR="00962611" w:rsidRPr="00857485">
        <w:rPr>
          <w:rFonts w:ascii="Arial Narrow" w:hAnsi="Arial Narrow" w:cs="Arial Narrow"/>
          <w:color w:val="000000" w:themeColor="text1"/>
          <w:sz w:val="22"/>
          <w:szCs w:val="22"/>
        </w:rPr>
        <w:t>zwłoki</w:t>
      </w:r>
      <w:r w:rsidRPr="00857485">
        <w:rPr>
          <w:rFonts w:ascii="Arial Narrow" w:hAnsi="Arial Narrow" w:cs="Arial Narrow"/>
          <w:color w:val="000000" w:themeColor="text1"/>
          <w:sz w:val="22"/>
          <w:szCs w:val="22"/>
        </w:rPr>
        <w:t>,</w:t>
      </w:r>
    </w:p>
    <w:p w14:paraId="4042E2EA" w14:textId="05103FFD" w:rsidR="009134CC" w:rsidRPr="00857485" w:rsidRDefault="009134CC" w:rsidP="0083612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w przypadku </w:t>
      </w:r>
      <w:r w:rsidR="003879EA" w:rsidRPr="00857485">
        <w:rPr>
          <w:rFonts w:ascii="Arial Narrow" w:hAnsi="Arial Narrow" w:cs="Arial Narrow"/>
          <w:color w:val="000000" w:themeColor="text1"/>
          <w:sz w:val="22"/>
          <w:szCs w:val="22"/>
        </w:rPr>
        <w:t xml:space="preserve">zwłoki </w:t>
      </w:r>
      <w:r w:rsidRPr="00857485">
        <w:rPr>
          <w:rFonts w:ascii="Arial Narrow" w:hAnsi="Arial Narrow" w:cs="Arial Narrow"/>
          <w:color w:val="000000" w:themeColor="text1"/>
          <w:sz w:val="22"/>
          <w:szCs w:val="22"/>
        </w:rPr>
        <w:t>w przedstawieniu Zamawiającemu raportu technicznego w postaci elektronicznej ponad termin określony w §</w:t>
      </w:r>
      <w:r w:rsidR="00F423D9" w:rsidRPr="00857485">
        <w:rPr>
          <w:rFonts w:ascii="Arial Narrow" w:hAnsi="Arial Narrow" w:cs="Arial Narrow"/>
          <w:color w:val="000000" w:themeColor="text1"/>
          <w:sz w:val="22"/>
          <w:szCs w:val="22"/>
        </w:rPr>
        <w:t xml:space="preserve"> 2</w:t>
      </w:r>
      <w:r w:rsidRPr="00857485">
        <w:rPr>
          <w:rFonts w:ascii="Arial Narrow" w:hAnsi="Arial Narrow" w:cs="Arial Narrow"/>
          <w:color w:val="000000" w:themeColor="text1"/>
          <w:sz w:val="22"/>
          <w:szCs w:val="22"/>
        </w:rPr>
        <w:t xml:space="preserve"> ust.</w:t>
      </w:r>
      <w:r w:rsidR="00F423D9" w:rsidRPr="00857485">
        <w:rPr>
          <w:rFonts w:ascii="Arial Narrow" w:hAnsi="Arial Narrow" w:cs="Arial Narrow"/>
          <w:color w:val="000000" w:themeColor="text1"/>
          <w:sz w:val="22"/>
          <w:szCs w:val="22"/>
        </w:rPr>
        <w:t xml:space="preserve"> 5</w:t>
      </w:r>
      <w:r w:rsidRPr="00857485">
        <w:rPr>
          <w:rFonts w:ascii="Arial Narrow" w:hAnsi="Arial Narrow" w:cs="Arial Narrow"/>
          <w:color w:val="000000" w:themeColor="text1"/>
          <w:sz w:val="22"/>
          <w:szCs w:val="22"/>
        </w:rPr>
        <w:t xml:space="preserve"> – w wysokości </w:t>
      </w:r>
      <w:r w:rsidR="00C45415" w:rsidRPr="00857485">
        <w:rPr>
          <w:rFonts w:ascii="Arial Narrow" w:hAnsi="Arial Narrow" w:cs="Arial Narrow"/>
          <w:color w:val="000000" w:themeColor="text1"/>
          <w:sz w:val="22"/>
          <w:szCs w:val="22"/>
        </w:rPr>
        <w:t>0,01% wartości brutto określonej w § 2 ust. 1 za każdy dzień</w:t>
      </w:r>
      <w:r w:rsidR="00474AE4" w:rsidRPr="00857485">
        <w:rPr>
          <w:rFonts w:ascii="Arial Narrow" w:hAnsi="Arial Narrow" w:cs="Arial Narrow"/>
          <w:color w:val="000000" w:themeColor="text1"/>
          <w:sz w:val="22"/>
          <w:szCs w:val="22"/>
        </w:rPr>
        <w:t xml:space="preserve"> </w:t>
      </w:r>
      <w:r w:rsidR="00836125" w:rsidRPr="00857485">
        <w:rPr>
          <w:rFonts w:ascii="Arial Narrow" w:hAnsi="Arial Narrow" w:cs="Arial Narrow"/>
          <w:color w:val="000000" w:themeColor="text1"/>
          <w:sz w:val="22"/>
          <w:szCs w:val="22"/>
        </w:rPr>
        <w:t>zwłoki</w:t>
      </w:r>
      <w:r w:rsidR="00474AE4" w:rsidRPr="00857485">
        <w:rPr>
          <w:rFonts w:ascii="Arial Narrow" w:hAnsi="Arial Narrow" w:cs="Arial Narrow"/>
          <w:color w:val="000000" w:themeColor="text1"/>
          <w:sz w:val="22"/>
          <w:szCs w:val="22"/>
        </w:rPr>
        <w:t>;</w:t>
      </w:r>
    </w:p>
    <w:p w14:paraId="610806B8" w14:textId="43A116E7" w:rsidR="003879EA" w:rsidRPr="00857485" w:rsidRDefault="002A78F4" w:rsidP="0083612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za odstąpienie od umowy przez Wykonawcę lub Zamawiającego z przyczyn leżących po stronie Wykonawcy - </w:t>
      </w:r>
      <w:r w:rsidR="00C45415" w:rsidRPr="00857485">
        <w:rPr>
          <w:rFonts w:ascii="Arial Narrow" w:hAnsi="Arial Narrow" w:cs="Arial Narrow"/>
          <w:color w:val="000000" w:themeColor="text1"/>
          <w:sz w:val="22"/>
          <w:szCs w:val="22"/>
        </w:rPr>
        <w:t>4</w:t>
      </w:r>
      <w:r w:rsidR="00EA094F" w:rsidRPr="00857485">
        <w:rPr>
          <w:rFonts w:ascii="Arial Narrow" w:hAnsi="Arial Narrow" w:cs="Arial Narrow"/>
          <w:color w:val="000000" w:themeColor="text1"/>
          <w:sz w:val="22"/>
          <w:szCs w:val="22"/>
        </w:rPr>
        <w:t>0</w:t>
      </w:r>
      <w:r w:rsidRPr="00857485">
        <w:rPr>
          <w:rFonts w:ascii="Arial Narrow" w:hAnsi="Arial Narrow" w:cs="Arial Narrow"/>
          <w:color w:val="000000" w:themeColor="text1"/>
          <w:sz w:val="22"/>
          <w:szCs w:val="22"/>
        </w:rPr>
        <w:t>% niezrealizowanej części wartości umowy brutto, o której mowa w § 2 ust. 1 umowy.</w:t>
      </w:r>
    </w:p>
    <w:p w14:paraId="107BE786" w14:textId="755E1331" w:rsidR="003879EA" w:rsidRPr="00857485" w:rsidRDefault="003879EA" w:rsidP="0083612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857485">
        <w:rPr>
          <w:rFonts w:ascii="Arial Narrow" w:hAnsi="Arial Narrow"/>
          <w:color w:val="000000" w:themeColor="text1"/>
          <w:sz w:val="22"/>
          <w:szCs w:val="22"/>
        </w:rPr>
        <w:t xml:space="preserve">w przypadku niedokonania zapłaty lub nieterminowej zapłaty wynagrodzenia należnego podwykonawcom z tytułu zmiany wysokości wynagrodzenia, o której mowa w § 15 umowy Wykonawca zobowiązany jest do zapłaty na rzecz Zamawiającego kary umownej - w wysokości </w:t>
      </w:r>
      <w:r w:rsidR="00836125" w:rsidRPr="00857485">
        <w:rPr>
          <w:rFonts w:ascii="Arial Narrow" w:hAnsi="Arial Narrow"/>
          <w:color w:val="000000" w:themeColor="text1"/>
          <w:sz w:val="22"/>
          <w:szCs w:val="22"/>
        </w:rPr>
        <w:t>0,</w:t>
      </w:r>
      <w:r w:rsidRPr="00857485">
        <w:rPr>
          <w:rFonts w:ascii="Arial Narrow" w:hAnsi="Arial Narrow"/>
          <w:color w:val="000000" w:themeColor="text1"/>
          <w:sz w:val="22"/>
          <w:szCs w:val="22"/>
        </w:rPr>
        <w:t>1% wartości umowy brutto</w:t>
      </w:r>
      <w:r w:rsidR="00836125" w:rsidRPr="00857485">
        <w:rPr>
          <w:rFonts w:ascii="Arial Narrow" w:hAnsi="Arial Narrow"/>
          <w:color w:val="000000" w:themeColor="text1"/>
          <w:sz w:val="22"/>
          <w:szCs w:val="22"/>
        </w:rPr>
        <w:t>, za każdy przypadek naruszenia.</w:t>
      </w:r>
    </w:p>
    <w:p w14:paraId="7C6DB0E7" w14:textId="3D7C05A9" w:rsidR="00BE0F26" w:rsidRPr="00857485" w:rsidRDefault="00BE0F26" w:rsidP="00836125">
      <w:pPr>
        <w:pStyle w:val="Akapitzlist1"/>
        <w:numPr>
          <w:ilvl w:val="0"/>
          <w:numId w:val="10"/>
        </w:numPr>
        <w:tabs>
          <w:tab w:val="left" w:pos="851"/>
        </w:tabs>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Łączna maksymalna wartość kar umownych przewidzianych w niniejszym paragrafie nie może przekroczyć </w:t>
      </w:r>
      <w:r w:rsidR="00836125" w:rsidRPr="00857485">
        <w:rPr>
          <w:rFonts w:ascii="Arial Narrow" w:hAnsi="Arial Narrow" w:cs="Arial Narrow"/>
          <w:color w:val="000000" w:themeColor="text1"/>
          <w:sz w:val="22"/>
          <w:szCs w:val="22"/>
        </w:rPr>
        <w:t>3</w:t>
      </w:r>
      <w:r w:rsidRPr="00857485">
        <w:rPr>
          <w:rFonts w:ascii="Arial Narrow" w:hAnsi="Arial Narrow" w:cs="Arial Narrow"/>
          <w:color w:val="000000" w:themeColor="text1"/>
          <w:sz w:val="22"/>
          <w:szCs w:val="22"/>
        </w:rPr>
        <w:t>0% wartości umowy brutto, o której mowa w §2 ust.1.</w:t>
      </w:r>
    </w:p>
    <w:p w14:paraId="17289B16" w14:textId="77777777" w:rsidR="000D1020" w:rsidRPr="00857485" w:rsidRDefault="000D1020" w:rsidP="00836125">
      <w:pPr>
        <w:numPr>
          <w:ilvl w:val="0"/>
          <w:numId w:val="10"/>
        </w:numPr>
        <w:tabs>
          <w:tab w:val="left" w:pos="360"/>
        </w:tabs>
        <w:suppressAutoHyphens w:val="0"/>
        <w:overflowPunct w:val="0"/>
        <w:autoSpaceDE w:val="0"/>
        <w:autoSpaceDN w:val="0"/>
        <w:adjustRightInd w:val="0"/>
        <w:spacing w:line="276" w:lineRule="auto"/>
        <w:jc w:val="both"/>
        <w:rPr>
          <w:rFonts w:ascii="Arial Narrow" w:hAnsi="Arial Narrow"/>
          <w:color w:val="000000" w:themeColor="text1"/>
          <w:sz w:val="22"/>
          <w:szCs w:val="22"/>
        </w:rPr>
      </w:pPr>
      <w:r w:rsidRPr="00857485">
        <w:rPr>
          <w:rFonts w:ascii="Arial Narrow" w:hAnsi="Arial Narrow"/>
          <w:color w:val="000000" w:themeColor="text1"/>
          <w:sz w:val="22"/>
          <w:szCs w:val="22"/>
        </w:rPr>
        <w:t>Odsetki za opóźnienie w płatności należności wynikających z umowy będą regulowane zgodnie z obowiązującymi przepisami dotyczącymi przeciwdziałania nadmiernym opóźnieniom w transakcjach handlowych.</w:t>
      </w:r>
    </w:p>
    <w:p w14:paraId="0BD25690" w14:textId="77777777" w:rsidR="003B12AB" w:rsidRPr="00857485" w:rsidRDefault="003B12AB" w:rsidP="00836125">
      <w:pPr>
        <w:pStyle w:val="Akapitzlist1"/>
        <w:numPr>
          <w:ilvl w:val="0"/>
          <w:numId w:val="10"/>
        </w:numPr>
        <w:tabs>
          <w:tab w:val="left" w:pos="360"/>
        </w:tabs>
        <w:spacing w:line="276" w:lineRule="auto"/>
        <w:jc w:val="both"/>
        <w:rPr>
          <w:rFonts w:ascii="Arial Narrow" w:hAnsi="Arial Narrow" w:cs="Arial Narrow"/>
          <w:b/>
          <w:color w:val="000000" w:themeColor="text1"/>
          <w:sz w:val="22"/>
          <w:szCs w:val="22"/>
        </w:rPr>
      </w:pPr>
      <w:r w:rsidRPr="00857485">
        <w:rPr>
          <w:rFonts w:ascii="Arial Narrow" w:hAnsi="Arial Narrow" w:cs="Arial Narrow"/>
          <w:color w:val="000000" w:themeColor="text1"/>
          <w:sz w:val="22"/>
          <w:szCs w:val="22"/>
        </w:rPr>
        <w:t xml:space="preserve">Przy zapłacie należności za wykonaną usługę </w:t>
      </w:r>
      <w:r w:rsidRPr="00857485">
        <w:rPr>
          <w:rFonts w:ascii="Arial Narrow" w:hAnsi="Arial Narrow" w:cs="Arial Narrow"/>
          <w:b/>
          <w:color w:val="000000" w:themeColor="text1"/>
          <w:sz w:val="22"/>
          <w:szCs w:val="22"/>
        </w:rPr>
        <w:t>Zamawiający</w:t>
      </w:r>
      <w:r w:rsidRPr="00857485">
        <w:rPr>
          <w:rFonts w:ascii="Arial Narrow" w:hAnsi="Arial Narrow" w:cs="Arial Narrow"/>
          <w:color w:val="000000" w:themeColor="text1"/>
          <w:sz w:val="22"/>
          <w:szCs w:val="22"/>
        </w:rPr>
        <w:t xml:space="preserve"> potrąci ewentualne kary umowne.</w:t>
      </w:r>
    </w:p>
    <w:p w14:paraId="1F4F954D" w14:textId="77777777" w:rsidR="003B12AB" w:rsidRPr="00857485" w:rsidRDefault="003B12AB" w:rsidP="00836125">
      <w:pPr>
        <w:pStyle w:val="Akapitzlist1"/>
        <w:numPr>
          <w:ilvl w:val="0"/>
          <w:numId w:val="10"/>
        </w:num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 xml:space="preserve">Strony </w:t>
      </w:r>
      <w:r w:rsidRPr="00857485">
        <w:rPr>
          <w:rFonts w:ascii="Arial Narrow" w:hAnsi="Arial Narrow" w:cs="Arial Narrow"/>
          <w:bCs/>
          <w:color w:val="000000" w:themeColor="text1"/>
          <w:sz w:val="22"/>
          <w:szCs w:val="22"/>
        </w:rPr>
        <w:t xml:space="preserve">wzajemnie zastrzegają sobie prawo dochodzenia odszkodowania na zasadach </w:t>
      </w:r>
      <w:r w:rsidR="003879EA" w:rsidRPr="00857485">
        <w:rPr>
          <w:rFonts w:ascii="Arial Narrow" w:hAnsi="Arial Narrow" w:cs="Arial Narrow"/>
          <w:bCs/>
          <w:color w:val="000000" w:themeColor="text1"/>
          <w:sz w:val="22"/>
          <w:szCs w:val="22"/>
        </w:rPr>
        <w:t>ogólnych, jeżeli</w:t>
      </w:r>
      <w:r w:rsidRPr="00857485">
        <w:rPr>
          <w:rFonts w:ascii="Arial Narrow" w:hAnsi="Arial Narrow" w:cs="Arial Narrow"/>
          <w:bCs/>
          <w:color w:val="000000" w:themeColor="text1"/>
          <w:sz w:val="22"/>
          <w:szCs w:val="22"/>
        </w:rPr>
        <w:t xml:space="preserve"> wysokość szkody przekroczy wartość kary umownej.</w:t>
      </w:r>
    </w:p>
    <w:p w14:paraId="4B1F6D49" w14:textId="77777777" w:rsidR="00FF7D38" w:rsidRPr="00857485" w:rsidRDefault="00FF7D38" w:rsidP="00836125">
      <w:pPr>
        <w:spacing w:line="276" w:lineRule="auto"/>
        <w:jc w:val="both"/>
        <w:rPr>
          <w:rFonts w:ascii="Arial Narrow" w:hAnsi="Arial Narrow" w:cs="Arial Narrow"/>
          <w:color w:val="000000" w:themeColor="text1"/>
          <w:sz w:val="22"/>
          <w:szCs w:val="22"/>
        </w:rPr>
      </w:pPr>
    </w:p>
    <w:p w14:paraId="0FB059D9" w14:textId="77777777" w:rsidR="003B12AB" w:rsidRPr="00857485" w:rsidRDefault="00E13E4D"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11</w:t>
      </w:r>
    </w:p>
    <w:p w14:paraId="1962F3FF" w14:textId="77777777" w:rsidR="00600933" w:rsidRPr="00857485" w:rsidRDefault="00600933" w:rsidP="002247AD">
      <w:pPr>
        <w:numPr>
          <w:ilvl w:val="0"/>
          <w:numId w:val="2"/>
        </w:numPr>
        <w:tabs>
          <w:tab w:val="left" w:pos="360"/>
        </w:tabs>
        <w:spacing w:line="276" w:lineRule="auto"/>
        <w:jc w:val="both"/>
        <w:rPr>
          <w:rFonts w:ascii="Arial Narrow" w:hAnsi="Arial Narrow" w:cs="Arial Narrow"/>
          <w:b/>
          <w:color w:val="000000" w:themeColor="text1"/>
          <w:sz w:val="22"/>
          <w:szCs w:val="22"/>
        </w:rPr>
      </w:pPr>
      <w:r w:rsidRPr="00857485">
        <w:rPr>
          <w:rFonts w:ascii="Arial Narrow" w:hAnsi="Arial Narrow" w:cs="Arial Narrow"/>
          <w:b/>
          <w:color w:val="000000" w:themeColor="text1"/>
          <w:sz w:val="22"/>
          <w:szCs w:val="22"/>
        </w:rPr>
        <w:t xml:space="preserve">Zamawiającemu </w:t>
      </w:r>
      <w:r w:rsidRPr="00857485">
        <w:rPr>
          <w:rFonts w:ascii="Arial Narrow" w:hAnsi="Arial Narrow" w:cs="Arial Narrow"/>
          <w:color w:val="000000" w:themeColor="text1"/>
          <w:sz w:val="22"/>
          <w:szCs w:val="22"/>
        </w:rPr>
        <w:t>przysługuje prawo odstąpienia od umowy, jeżeli:</w:t>
      </w:r>
    </w:p>
    <w:p w14:paraId="043742CD" w14:textId="77777777" w:rsidR="00600933" w:rsidRPr="00857485" w:rsidRDefault="00600933" w:rsidP="002247AD">
      <w:pPr>
        <w:numPr>
          <w:ilvl w:val="0"/>
          <w:numId w:val="11"/>
        </w:numPr>
        <w:tabs>
          <w:tab w:val="left" w:pos="360"/>
        </w:tabs>
        <w:spacing w:line="276" w:lineRule="auto"/>
        <w:jc w:val="both"/>
        <w:rPr>
          <w:rFonts w:ascii="Arial Narrow" w:hAnsi="Arial Narrow" w:cs="Arial Narrow"/>
          <w:b/>
          <w:color w:val="000000" w:themeColor="text1"/>
          <w:sz w:val="22"/>
          <w:szCs w:val="22"/>
        </w:rPr>
      </w:pPr>
      <w:r w:rsidRPr="00857485">
        <w:rPr>
          <w:rFonts w:ascii="Arial Narrow" w:hAnsi="Arial Narrow" w:cs="Arial Narrow"/>
          <w:b/>
          <w:color w:val="000000" w:themeColor="text1"/>
          <w:sz w:val="22"/>
          <w:szCs w:val="22"/>
        </w:rPr>
        <w:t>Wykonawca</w:t>
      </w:r>
      <w:r w:rsidRPr="00857485">
        <w:rPr>
          <w:rFonts w:ascii="Arial Narrow" w:hAnsi="Arial Narrow" w:cs="Arial Narrow"/>
          <w:color w:val="000000" w:themeColor="text1"/>
          <w:sz w:val="22"/>
          <w:szCs w:val="22"/>
        </w:rPr>
        <w:t xml:space="preserve"> swoje prawa i obowiązki przeniósł na osobę trzecią, nie uzyskawszy na to pisemnej </w:t>
      </w:r>
      <w:r w:rsidR="003879EA" w:rsidRPr="00857485">
        <w:rPr>
          <w:rFonts w:ascii="Arial Narrow" w:hAnsi="Arial Narrow" w:cs="Arial Narrow"/>
          <w:color w:val="000000" w:themeColor="text1"/>
          <w:sz w:val="22"/>
          <w:szCs w:val="22"/>
        </w:rPr>
        <w:t>zgody Zamawiającego</w:t>
      </w:r>
      <w:r w:rsidRPr="00857485">
        <w:rPr>
          <w:rFonts w:ascii="Arial Narrow" w:hAnsi="Arial Narrow" w:cs="Arial Narrow"/>
          <w:color w:val="000000" w:themeColor="text1"/>
          <w:sz w:val="22"/>
          <w:szCs w:val="22"/>
        </w:rPr>
        <w:t xml:space="preserve">, </w:t>
      </w:r>
    </w:p>
    <w:p w14:paraId="570A58AF" w14:textId="77777777" w:rsidR="00600933" w:rsidRPr="00857485" w:rsidRDefault="00600933" w:rsidP="002247AD">
      <w:pPr>
        <w:pStyle w:val="Akapitzlist1"/>
        <w:numPr>
          <w:ilvl w:val="0"/>
          <w:numId w:val="11"/>
        </w:num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 xml:space="preserve">Wykonawca </w:t>
      </w:r>
      <w:r w:rsidRPr="00857485">
        <w:rPr>
          <w:rFonts w:ascii="Arial Narrow" w:hAnsi="Arial Narrow" w:cs="Arial Narrow"/>
          <w:color w:val="000000" w:themeColor="text1"/>
          <w:sz w:val="22"/>
          <w:szCs w:val="22"/>
        </w:rPr>
        <w:t>narusza inne istotne postanowienia umowy, w tym w szczególności:</w:t>
      </w:r>
    </w:p>
    <w:p w14:paraId="42F923D7" w14:textId="77777777" w:rsidR="00600933" w:rsidRPr="00857485" w:rsidRDefault="00600933" w:rsidP="002247AD">
      <w:pPr>
        <w:pStyle w:val="Akapitzlist1"/>
        <w:numPr>
          <w:ilvl w:val="0"/>
          <w:numId w:val="12"/>
        </w:num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świadczone przez </w:t>
      </w:r>
      <w:r w:rsidRPr="00857485">
        <w:rPr>
          <w:rFonts w:ascii="Arial Narrow" w:hAnsi="Arial Narrow" w:cs="Arial Narrow"/>
          <w:b/>
          <w:color w:val="000000" w:themeColor="text1"/>
          <w:sz w:val="22"/>
          <w:szCs w:val="22"/>
        </w:rPr>
        <w:t>Wykonawcę</w:t>
      </w:r>
      <w:r w:rsidRPr="00857485">
        <w:rPr>
          <w:rFonts w:ascii="Arial Narrow" w:hAnsi="Arial Narrow" w:cs="Arial Narrow"/>
          <w:color w:val="000000" w:themeColor="text1"/>
          <w:sz w:val="22"/>
          <w:szCs w:val="22"/>
        </w:rPr>
        <w:t xml:space="preserve"> usługi są nieodpowiedniej jakości,</w:t>
      </w:r>
    </w:p>
    <w:p w14:paraId="6AE0C904" w14:textId="77777777" w:rsidR="00600933" w:rsidRPr="00857485" w:rsidRDefault="00600933" w:rsidP="002247AD">
      <w:pPr>
        <w:pStyle w:val="Akapitzlist1"/>
        <w:numPr>
          <w:ilvl w:val="0"/>
          <w:numId w:val="12"/>
        </w:num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świadczone przez Wykonawcę usługi są wykonywane przez osoby nieposiadające stosownych uprawnień.</w:t>
      </w:r>
    </w:p>
    <w:p w14:paraId="4C8C9D75" w14:textId="77777777" w:rsidR="00600933" w:rsidRPr="00857485" w:rsidRDefault="00600933" w:rsidP="00E8108F">
      <w:pPr>
        <w:pStyle w:val="Akapitzlist1"/>
        <w:tabs>
          <w:tab w:val="left" w:pos="360"/>
        </w:tabs>
        <w:spacing w:line="276" w:lineRule="auto"/>
        <w:ind w:left="708"/>
        <w:jc w:val="both"/>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 xml:space="preserve">Zamawiający </w:t>
      </w:r>
      <w:r w:rsidRPr="00857485">
        <w:rPr>
          <w:rFonts w:ascii="Arial Narrow" w:hAnsi="Arial Narrow" w:cs="Arial Narrow"/>
          <w:color w:val="000000" w:themeColor="text1"/>
          <w:sz w:val="22"/>
          <w:szCs w:val="22"/>
        </w:rPr>
        <w:t xml:space="preserve">ma prawo odstąpić od umowy w terminie </w:t>
      </w:r>
      <w:r w:rsidR="00EA094F" w:rsidRPr="00857485">
        <w:rPr>
          <w:rFonts w:ascii="Arial Narrow" w:hAnsi="Arial Narrow" w:cs="Arial Narrow"/>
          <w:color w:val="000000" w:themeColor="text1"/>
          <w:sz w:val="22"/>
          <w:szCs w:val="22"/>
        </w:rPr>
        <w:t xml:space="preserve">do </w:t>
      </w:r>
      <w:r w:rsidRPr="00857485">
        <w:rPr>
          <w:rFonts w:ascii="Arial Narrow" w:hAnsi="Arial Narrow" w:cs="Arial Narrow"/>
          <w:color w:val="000000" w:themeColor="text1"/>
          <w:sz w:val="22"/>
          <w:szCs w:val="22"/>
        </w:rPr>
        <w:t>21 dni od dnia powzięcia informacji o tych okolicznościach.</w:t>
      </w:r>
    </w:p>
    <w:p w14:paraId="04536867" w14:textId="398D12F5" w:rsidR="00962611" w:rsidRPr="00857485" w:rsidRDefault="000A3748" w:rsidP="00AB2563">
      <w:pPr>
        <w:pStyle w:val="Akapitzlist1"/>
        <w:numPr>
          <w:ilvl w:val="0"/>
          <w:numId w:val="2"/>
        </w:num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W</w:t>
      </w:r>
      <w:r w:rsidR="00850C47" w:rsidRPr="00857485">
        <w:rPr>
          <w:rFonts w:ascii="Arial Narrow" w:hAnsi="Arial Narrow" w:cs="Arial Narrow"/>
          <w:color w:val="000000" w:themeColor="text1"/>
          <w:sz w:val="22"/>
          <w:szCs w:val="22"/>
        </w:rPr>
        <w:t xml:space="preserve"> przypadku, gdy Wykonawca nie będzie zatrudniał żadnego pracownika posiadającego uprawnienia do wykonywania czynności serwisowych objętych zadaniem Wykonawca obowiązany jest niezwłocznie poinformować o tym fakcie Zamawiającego.</w:t>
      </w:r>
    </w:p>
    <w:p w14:paraId="0ED8FB88" w14:textId="77777777" w:rsidR="003B12AB" w:rsidRPr="00857485" w:rsidRDefault="00E13E4D"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12</w:t>
      </w:r>
    </w:p>
    <w:p w14:paraId="35364827" w14:textId="77777777" w:rsidR="003B12AB" w:rsidRPr="00857485" w:rsidRDefault="003B12AB" w:rsidP="00E8108F">
      <w:pPr>
        <w:tabs>
          <w:tab w:val="left" w:pos="360"/>
        </w:tabs>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lastRenderedPageBreak/>
        <w:t xml:space="preserve">Do rozstrzygania sporów wynikłych z niniejszej umowy właściwy jest sąd ze względu na siedzibę </w:t>
      </w:r>
      <w:r w:rsidRPr="00857485">
        <w:rPr>
          <w:rFonts w:ascii="Arial Narrow" w:hAnsi="Arial Narrow" w:cs="Arial Narrow"/>
          <w:b/>
          <w:color w:val="000000" w:themeColor="text1"/>
          <w:sz w:val="22"/>
          <w:szCs w:val="22"/>
        </w:rPr>
        <w:t>Zamawiającego.</w:t>
      </w:r>
    </w:p>
    <w:p w14:paraId="7E7ADF66" w14:textId="77777777" w:rsidR="003B12AB" w:rsidRPr="00857485" w:rsidRDefault="003B12AB" w:rsidP="00E8108F">
      <w:pPr>
        <w:spacing w:line="276" w:lineRule="auto"/>
        <w:jc w:val="center"/>
        <w:rPr>
          <w:rFonts w:ascii="Arial Narrow" w:hAnsi="Arial Narrow" w:cs="Arial Narrow"/>
          <w:color w:val="000000" w:themeColor="text1"/>
          <w:sz w:val="22"/>
          <w:szCs w:val="22"/>
        </w:rPr>
      </w:pPr>
    </w:p>
    <w:p w14:paraId="4AD94716" w14:textId="77777777" w:rsidR="003B12AB" w:rsidRPr="00857485" w:rsidRDefault="00E13E4D"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13</w:t>
      </w:r>
    </w:p>
    <w:p w14:paraId="0C88FABA" w14:textId="77777777" w:rsidR="003B12AB" w:rsidRPr="00857485" w:rsidRDefault="003B12AB" w:rsidP="00E8108F">
      <w:pPr>
        <w:numPr>
          <w:ilvl w:val="0"/>
          <w:numId w:val="3"/>
        </w:num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Wszelkie zmiany mogą być dokonywane jedynie za zgodą obu stron, wyrażoną na piśmie w fo</w:t>
      </w:r>
      <w:r w:rsidR="00D07ECC" w:rsidRPr="00857485">
        <w:rPr>
          <w:rFonts w:ascii="Arial Narrow" w:hAnsi="Arial Narrow" w:cs="Arial Narrow"/>
          <w:color w:val="000000" w:themeColor="text1"/>
          <w:sz w:val="22"/>
          <w:szCs w:val="22"/>
        </w:rPr>
        <w:t>rmie aneksu do niniejszej umowy pod rygorem nieważności.</w:t>
      </w:r>
    </w:p>
    <w:p w14:paraId="7E075BFA" w14:textId="77777777" w:rsidR="00ED4685" w:rsidRPr="00857485" w:rsidRDefault="00ED4685" w:rsidP="00E8108F">
      <w:pPr>
        <w:numPr>
          <w:ilvl w:val="0"/>
          <w:numId w:val="3"/>
        </w:num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Zmiany umowy są dopuszczalne bez ograniczeń w zakresie dozwolonym przez art. </w:t>
      </w:r>
      <w:r w:rsidR="00962611" w:rsidRPr="00857485">
        <w:rPr>
          <w:rFonts w:ascii="Arial Narrow" w:hAnsi="Arial Narrow" w:cs="Arial Narrow"/>
          <w:color w:val="000000" w:themeColor="text1"/>
          <w:sz w:val="22"/>
          <w:szCs w:val="22"/>
        </w:rPr>
        <w:t>455</w:t>
      </w:r>
      <w:r w:rsidRPr="00857485">
        <w:rPr>
          <w:rFonts w:ascii="Arial Narrow" w:hAnsi="Arial Narrow" w:cs="Arial Narrow"/>
          <w:color w:val="000000" w:themeColor="text1"/>
          <w:sz w:val="22"/>
          <w:szCs w:val="22"/>
        </w:rPr>
        <w:t xml:space="preserve"> ustawy Prawo Zamówień Publicznych. Istotna zmiana umowy w stosunku do treści oferty, na podstawie której dokonano wyboru Wykonawcy jest możliwa, w </w:t>
      </w:r>
      <w:proofErr w:type="gramStart"/>
      <w:r w:rsidRPr="00857485">
        <w:rPr>
          <w:rFonts w:ascii="Arial Narrow" w:hAnsi="Arial Narrow" w:cs="Arial Narrow"/>
          <w:color w:val="000000" w:themeColor="text1"/>
          <w:sz w:val="22"/>
          <w:szCs w:val="22"/>
        </w:rPr>
        <w:t>szczególności</w:t>
      </w:r>
      <w:proofErr w:type="gramEnd"/>
      <w:r w:rsidRPr="00857485">
        <w:rPr>
          <w:rFonts w:ascii="Arial Narrow" w:hAnsi="Arial Narrow" w:cs="Arial Narrow"/>
          <w:color w:val="000000" w:themeColor="text1"/>
          <w:sz w:val="22"/>
          <w:szCs w:val="22"/>
        </w:rPr>
        <w:t xml:space="preserve"> gdy: </w:t>
      </w:r>
    </w:p>
    <w:p w14:paraId="7B607EAD" w14:textId="7BE60FAF" w:rsidR="00ED4685" w:rsidRPr="00857485" w:rsidRDefault="00ED4685" w:rsidP="00E8108F">
      <w:pPr>
        <w:pStyle w:val="Akapitzlist"/>
        <w:numPr>
          <w:ilvl w:val="0"/>
          <w:numId w:val="20"/>
        </w:num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Zamawiając</w:t>
      </w:r>
      <w:r w:rsidR="00FF04D7" w:rsidRPr="00857485">
        <w:rPr>
          <w:rFonts w:ascii="Arial Narrow" w:hAnsi="Arial Narrow" w:cs="Arial Narrow"/>
          <w:color w:val="000000" w:themeColor="text1"/>
          <w:sz w:val="22"/>
          <w:szCs w:val="22"/>
        </w:rPr>
        <w:t>y dokona</w:t>
      </w:r>
      <w:r w:rsidRPr="00857485">
        <w:rPr>
          <w:rFonts w:ascii="Arial Narrow" w:hAnsi="Arial Narrow" w:cs="Arial Narrow"/>
          <w:color w:val="000000" w:themeColor="text1"/>
          <w:sz w:val="22"/>
          <w:szCs w:val="22"/>
        </w:rPr>
        <w:t xml:space="preserve"> wybrakowania sprzętu objętego usługą</w:t>
      </w:r>
      <w:r w:rsidR="00FF04D7" w:rsidRPr="00857485">
        <w:rPr>
          <w:rFonts w:ascii="Arial Narrow" w:hAnsi="Arial Narrow" w:cs="Arial Narrow"/>
          <w:color w:val="000000" w:themeColor="text1"/>
          <w:sz w:val="22"/>
          <w:szCs w:val="22"/>
        </w:rPr>
        <w:t xml:space="preserve"> przy jednoczesnym uwzględnieniu zapisów §</w:t>
      </w:r>
      <w:r w:rsidR="008904B5" w:rsidRPr="00857485">
        <w:rPr>
          <w:rFonts w:ascii="Arial Narrow" w:hAnsi="Arial Narrow" w:cs="Arial Narrow"/>
          <w:color w:val="000000" w:themeColor="text1"/>
          <w:sz w:val="22"/>
          <w:szCs w:val="22"/>
        </w:rPr>
        <w:t xml:space="preserve"> </w:t>
      </w:r>
      <w:r w:rsidR="00FF04D7" w:rsidRPr="00857485">
        <w:rPr>
          <w:rFonts w:ascii="Arial Narrow" w:hAnsi="Arial Narrow" w:cs="Arial Narrow"/>
          <w:color w:val="000000" w:themeColor="text1"/>
          <w:sz w:val="22"/>
          <w:szCs w:val="22"/>
        </w:rPr>
        <w:t xml:space="preserve">2 ust. </w:t>
      </w:r>
      <w:r w:rsidR="00EA3C78" w:rsidRPr="00857485">
        <w:rPr>
          <w:rFonts w:ascii="Arial Narrow" w:hAnsi="Arial Narrow" w:cs="Arial Narrow"/>
          <w:color w:val="000000" w:themeColor="text1"/>
          <w:sz w:val="22"/>
          <w:szCs w:val="22"/>
        </w:rPr>
        <w:t>7.</w:t>
      </w:r>
    </w:p>
    <w:p w14:paraId="5D188C3E" w14:textId="5B31672A" w:rsidR="00962611" w:rsidRPr="00857485" w:rsidRDefault="003B12AB" w:rsidP="0090293C">
      <w:pPr>
        <w:numPr>
          <w:ilvl w:val="0"/>
          <w:numId w:val="3"/>
        </w:numPr>
        <w:spacing w:line="276" w:lineRule="auto"/>
        <w:jc w:val="both"/>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Umowa jest nieważna w części wykraczającej poza określenie przedmiotu zamówienia zawarte w specyfikacji istotnych warunków zamówienia.</w:t>
      </w:r>
    </w:p>
    <w:p w14:paraId="11C91F9C" w14:textId="77777777" w:rsidR="003B12AB" w:rsidRPr="00857485" w:rsidRDefault="003B12AB"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1</w:t>
      </w:r>
      <w:r w:rsidR="00E13E4D" w:rsidRPr="00857485">
        <w:rPr>
          <w:rFonts w:ascii="Arial Narrow" w:hAnsi="Arial Narrow" w:cs="Arial Narrow"/>
          <w:color w:val="000000" w:themeColor="text1"/>
          <w:sz w:val="22"/>
          <w:szCs w:val="22"/>
        </w:rPr>
        <w:t>4</w:t>
      </w:r>
    </w:p>
    <w:p w14:paraId="6BCE6B87" w14:textId="77777777" w:rsidR="00962611" w:rsidRPr="00857485" w:rsidRDefault="00962611" w:rsidP="00962611">
      <w:pPr>
        <w:pStyle w:val="Akapitzlist"/>
        <w:numPr>
          <w:ilvl w:val="0"/>
          <w:numId w:val="21"/>
        </w:numPr>
        <w:spacing w:line="276" w:lineRule="auto"/>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Zamawiający określa następujące zasady zmian umowy w zakresie wynagrodzenia należnego Wykonawcy, </w:t>
      </w:r>
      <w:r w:rsidRPr="00857485">
        <w:rPr>
          <w:rFonts w:ascii="Arial Narrow" w:hAnsi="Arial Narrow"/>
          <w:color w:val="000000" w:themeColor="text1"/>
          <w:sz w:val="22"/>
          <w:szCs w:val="22"/>
        </w:rPr>
        <w:br/>
        <w:t xml:space="preserve">w przypadku zmiany: </w:t>
      </w:r>
    </w:p>
    <w:p w14:paraId="68FFFB4C"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1)   stawki podatku od towarów i usług: </w:t>
      </w:r>
    </w:p>
    <w:p w14:paraId="3F588A1F"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14:paraId="42B7963C"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2)  wysokości minimalnego wynagrodzenia za pracę albo wysokości minimalnej stawki godzinowej, ustalonych na podstawie przepisów ustawy z dnia 10 października 2002 r. o minimalnym wynagrodzeniu za pracę: </w:t>
      </w:r>
    </w:p>
    <w:p w14:paraId="180B66DF"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ab/>
        <w:t>Wykonawca przedłoży Zamawiającemu wykaz zatrudnionych do realizacji Umowy pracowników, dla których ma zastosowanie zmiana wraz z kalkulacją kosztów wynikającą z przedmiotowej zmiany;</w:t>
      </w:r>
    </w:p>
    <w:p w14:paraId="08764225"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3)  zasad podlegania ubezpieczeniom społecznym lub ubezpieczeniu zdrowotnemu lub wysokości stawki składki na ubezpieczenia społeczne lub zdrowotne:</w:t>
      </w:r>
    </w:p>
    <w:p w14:paraId="3BD443B5"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ab/>
        <w:t xml:space="preserve">Wykonawca przedłoży Zamawiającemu wykaz zatrudnionych do realizacji Umowy pracowników, dla których ma zastosowanie zmiana wraz </w:t>
      </w:r>
      <w:proofErr w:type="spellStart"/>
      <w:r w:rsidRPr="00857485">
        <w:rPr>
          <w:rFonts w:ascii="Arial Narrow" w:hAnsi="Arial Narrow"/>
          <w:color w:val="000000" w:themeColor="text1"/>
          <w:sz w:val="22"/>
          <w:szCs w:val="22"/>
        </w:rPr>
        <w:t>zkalkulacją</w:t>
      </w:r>
      <w:proofErr w:type="spellEnd"/>
      <w:r w:rsidRPr="00857485">
        <w:rPr>
          <w:rFonts w:ascii="Arial Narrow" w:hAnsi="Arial Narrow"/>
          <w:color w:val="000000" w:themeColor="text1"/>
          <w:sz w:val="22"/>
          <w:szCs w:val="22"/>
        </w:rPr>
        <w:t xml:space="preserve"> kosztów wynikającą z przedmiotowej zmiany.</w:t>
      </w:r>
    </w:p>
    <w:p w14:paraId="59364E6B"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36B4CA5"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ab/>
        <w:t>a) udowodni, że zmiana w/w przepisów będzie miała wpływ na koszty wykonania zamówienia przez Wykonawcę,</w:t>
      </w:r>
    </w:p>
    <w:p w14:paraId="16680D64" w14:textId="77777777" w:rsidR="00962611" w:rsidRPr="00857485" w:rsidRDefault="00962611" w:rsidP="00962611">
      <w:pPr>
        <w:tabs>
          <w:tab w:val="left" w:pos="709"/>
        </w:tabs>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ab/>
        <w:t>b) wykaże, jaką część wynagrodzenia stanowią koszty pracy ponoszone przez wykonawcę w trakcie realizacji zamówienia oraz jak zmiana przepisów wpłynie na wysokość tych kosztów.</w:t>
      </w:r>
    </w:p>
    <w:p w14:paraId="30D678B1" w14:textId="77777777" w:rsidR="00962611" w:rsidRPr="00857485" w:rsidRDefault="00962611" w:rsidP="00962611">
      <w:pPr>
        <w:pStyle w:val="Akapitzlist"/>
        <w:numPr>
          <w:ilvl w:val="0"/>
          <w:numId w:val="21"/>
        </w:numPr>
        <w:spacing w:line="276" w:lineRule="auto"/>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857485">
        <w:rPr>
          <w:rFonts w:ascii="Arial Narrow" w:hAnsi="Arial Narrow"/>
          <w:color w:val="000000" w:themeColor="text1"/>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EE0DD18" w14:textId="77777777" w:rsidR="00962611" w:rsidRPr="00857485" w:rsidRDefault="00962611" w:rsidP="00962611">
      <w:pPr>
        <w:pStyle w:val="Akapitzlist"/>
        <w:numPr>
          <w:ilvl w:val="0"/>
          <w:numId w:val="21"/>
        </w:numPr>
        <w:spacing w:line="276" w:lineRule="auto"/>
        <w:jc w:val="both"/>
        <w:rPr>
          <w:rFonts w:ascii="Arial Narrow" w:hAnsi="Arial Narrow"/>
          <w:color w:val="000000" w:themeColor="text1"/>
          <w:sz w:val="22"/>
          <w:szCs w:val="22"/>
        </w:rPr>
      </w:pPr>
      <w:r w:rsidRPr="00857485">
        <w:rPr>
          <w:rFonts w:ascii="Arial Narrow" w:hAnsi="Arial Narrow"/>
          <w:color w:val="000000" w:themeColor="text1"/>
          <w:sz w:val="22"/>
          <w:szCs w:val="22"/>
        </w:rPr>
        <w:t>Wykonawca zobowiązany jest przedstawić na każde żądanie Zamawiającego wszelkie informacje, dane, wyliczenia oraz stosowne dowody potwierdzające zasadność żądania Wykonawcy.</w:t>
      </w:r>
    </w:p>
    <w:p w14:paraId="038E9D71" w14:textId="77777777" w:rsidR="00962611" w:rsidRPr="00857485" w:rsidRDefault="00962611" w:rsidP="00962611">
      <w:pPr>
        <w:pStyle w:val="Akapitzlist"/>
        <w:numPr>
          <w:ilvl w:val="0"/>
          <w:numId w:val="21"/>
        </w:numPr>
        <w:spacing w:line="276" w:lineRule="auto"/>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W przypadku wejścia w życie zmian, o których mowa w ust. 1, także Zamawiający może zwrócić się do Wykonawcy </w:t>
      </w:r>
      <w:r w:rsidRPr="00857485">
        <w:rPr>
          <w:rFonts w:ascii="Arial Narrow" w:hAnsi="Arial Narrow"/>
          <w:color w:val="000000" w:themeColor="text1"/>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w:t>
      </w:r>
      <w:r w:rsidRPr="00857485">
        <w:rPr>
          <w:rFonts w:ascii="Arial Narrow" w:hAnsi="Arial Narrow"/>
          <w:color w:val="000000" w:themeColor="text1"/>
          <w:sz w:val="22"/>
          <w:szCs w:val="22"/>
        </w:rPr>
        <w:lastRenderedPageBreak/>
        <w:t>zestawienia wynagrodzeń (zarówno przed jak i po zmianie), kwot składek uiszczanych do Zakładu Ubezpieczeń Społecznych.</w:t>
      </w:r>
    </w:p>
    <w:p w14:paraId="113AA29D" w14:textId="77777777" w:rsidR="00962611" w:rsidRPr="00857485" w:rsidRDefault="00962611" w:rsidP="00962611">
      <w:pPr>
        <w:pStyle w:val="Akapitzlist"/>
        <w:numPr>
          <w:ilvl w:val="0"/>
          <w:numId w:val="21"/>
        </w:numPr>
        <w:spacing w:line="276" w:lineRule="auto"/>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Strony dokonają zmiany umowy w zakresie odpowiedniej zmiany wynagrodzenia, z mocą obowiązującą od dnia wejścia w życie przepisów będących przyczyną zmiany wynagrodzenia Wykonawcy. </w:t>
      </w:r>
    </w:p>
    <w:p w14:paraId="2E1FC51C" w14:textId="77777777" w:rsidR="003879EA" w:rsidRPr="00857485" w:rsidRDefault="003879EA" w:rsidP="00E8108F">
      <w:pPr>
        <w:spacing w:line="276" w:lineRule="auto"/>
        <w:jc w:val="center"/>
        <w:rPr>
          <w:rFonts w:ascii="Arial Narrow" w:hAnsi="Arial Narrow"/>
          <w:color w:val="000000" w:themeColor="text1"/>
          <w:sz w:val="22"/>
          <w:szCs w:val="22"/>
        </w:rPr>
      </w:pPr>
    </w:p>
    <w:p w14:paraId="13D98C01" w14:textId="77777777" w:rsidR="006133B0" w:rsidRPr="00857485" w:rsidRDefault="00E13E4D" w:rsidP="00E8108F">
      <w:pPr>
        <w:spacing w:line="276" w:lineRule="auto"/>
        <w:jc w:val="center"/>
        <w:rPr>
          <w:rFonts w:ascii="Arial Narrow" w:hAnsi="Arial Narrow"/>
          <w:color w:val="000000" w:themeColor="text1"/>
          <w:sz w:val="22"/>
          <w:szCs w:val="22"/>
        </w:rPr>
      </w:pPr>
      <w:r w:rsidRPr="00857485">
        <w:rPr>
          <w:rFonts w:ascii="Arial Narrow" w:hAnsi="Arial Narrow"/>
          <w:color w:val="000000" w:themeColor="text1"/>
          <w:sz w:val="22"/>
          <w:szCs w:val="22"/>
        </w:rPr>
        <w:t>§ 15</w:t>
      </w:r>
    </w:p>
    <w:p w14:paraId="1BDCCB1F" w14:textId="014E2236" w:rsidR="003879EA" w:rsidRPr="00857485" w:rsidRDefault="003879EA" w:rsidP="003879EA">
      <w:pPr>
        <w:pStyle w:val="Akapitzlist"/>
        <w:numPr>
          <w:ilvl w:val="0"/>
          <w:numId w:val="32"/>
        </w:numPr>
        <w:spacing w:line="276" w:lineRule="auto"/>
        <w:ind w:left="426" w:hanging="426"/>
        <w:jc w:val="both"/>
        <w:rPr>
          <w:rFonts w:ascii="Arial Narrow" w:hAnsi="Arial Narrow"/>
          <w:color w:val="000000" w:themeColor="text1"/>
          <w:sz w:val="22"/>
          <w:szCs w:val="22"/>
        </w:rPr>
      </w:pPr>
      <w:r w:rsidRPr="00857485">
        <w:rPr>
          <w:rFonts w:ascii="Arial Narrow" w:hAnsi="Arial Narrow"/>
          <w:color w:val="000000" w:themeColor="text1"/>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w:t>
      </w:r>
      <w:r w:rsidR="008904B5" w:rsidRPr="00857485">
        <w:rPr>
          <w:rFonts w:ascii="Arial Narrow" w:hAnsi="Arial Narrow"/>
          <w:color w:val="000000" w:themeColor="text1"/>
          <w:sz w:val="22"/>
          <w:szCs w:val="22"/>
        </w:rPr>
        <w:t>1</w:t>
      </w:r>
      <w:r w:rsidRPr="00857485">
        <w:rPr>
          <w:rFonts w:ascii="Arial Narrow" w:hAnsi="Arial Narrow"/>
          <w:color w:val="000000" w:themeColor="text1"/>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w:t>
      </w:r>
      <w:r w:rsidR="008904B5" w:rsidRPr="00857485">
        <w:rPr>
          <w:rFonts w:ascii="Arial Narrow" w:hAnsi="Arial Narrow"/>
          <w:color w:val="000000" w:themeColor="text1"/>
          <w:sz w:val="22"/>
          <w:szCs w:val="22"/>
        </w:rPr>
        <w:t>1</w:t>
      </w:r>
      <w:r w:rsidRPr="00857485">
        <w:rPr>
          <w:rFonts w:ascii="Arial Narrow" w:hAnsi="Arial Narrow"/>
          <w:color w:val="000000" w:themeColor="text1"/>
          <w:sz w:val="22"/>
          <w:szCs w:val="22"/>
        </w:rPr>
        <w:t>5%.</w:t>
      </w:r>
    </w:p>
    <w:p w14:paraId="0069260E" w14:textId="77777777" w:rsidR="003879EA" w:rsidRPr="00857485" w:rsidRDefault="003879EA" w:rsidP="003879EA">
      <w:pPr>
        <w:pStyle w:val="Akapitzlist"/>
        <w:numPr>
          <w:ilvl w:val="0"/>
          <w:numId w:val="32"/>
        </w:numPr>
        <w:spacing w:line="276" w:lineRule="auto"/>
        <w:ind w:left="426" w:hanging="426"/>
        <w:jc w:val="both"/>
        <w:rPr>
          <w:rFonts w:ascii="Arial Narrow" w:hAnsi="Arial Narrow"/>
          <w:color w:val="000000" w:themeColor="text1"/>
          <w:sz w:val="22"/>
          <w:szCs w:val="22"/>
        </w:rPr>
      </w:pPr>
      <w:r w:rsidRPr="00857485">
        <w:rPr>
          <w:rFonts w:ascii="Arial Narrow" w:hAnsi="Arial Narrow"/>
          <w:color w:val="000000" w:themeColor="text1"/>
          <w:sz w:val="22"/>
          <w:szCs w:val="22"/>
        </w:rPr>
        <w:t>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częściej niż co dwanaście miesięcy.</w:t>
      </w:r>
    </w:p>
    <w:p w14:paraId="5CE586A1" w14:textId="77777777" w:rsidR="003879EA" w:rsidRPr="00857485" w:rsidRDefault="003879EA" w:rsidP="003879EA">
      <w:pPr>
        <w:pStyle w:val="Akapitzlist"/>
        <w:numPr>
          <w:ilvl w:val="0"/>
          <w:numId w:val="32"/>
        </w:numPr>
        <w:spacing w:line="276" w:lineRule="auto"/>
        <w:ind w:left="426" w:hanging="426"/>
        <w:jc w:val="both"/>
        <w:rPr>
          <w:rFonts w:ascii="Arial Narrow" w:hAnsi="Arial Narrow"/>
          <w:color w:val="000000" w:themeColor="text1"/>
          <w:sz w:val="22"/>
          <w:szCs w:val="22"/>
        </w:rPr>
      </w:pPr>
      <w:r w:rsidRPr="00857485">
        <w:rPr>
          <w:rFonts w:ascii="Arial Narrow" w:hAnsi="Arial Narrow"/>
          <w:color w:val="000000" w:themeColor="text1"/>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w:t>
      </w:r>
      <w:r w:rsidR="00D65DE2" w:rsidRPr="00857485">
        <w:rPr>
          <w:rFonts w:ascii="Arial Narrow" w:hAnsi="Arial Narrow"/>
          <w:color w:val="000000" w:themeColor="text1"/>
          <w:sz w:val="22"/>
          <w:szCs w:val="22"/>
        </w:rPr>
        <w:t xml:space="preserve"> do</w:t>
      </w:r>
      <w:r w:rsidRPr="00857485">
        <w:rPr>
          <w:rFonts w:ascii="Arial Narrow" w:hAnsi="Arial Narrow"/>
          <w:color w:val="000000" w:themeColor="text1"/>
          <w:sz w:val="22"/>
          <w:szCs w:val="22"/>
        </w:rPr>
        <w:t xml:space="preserve"> 10% wartości umowy brutto, o którym mowa w § 2 ust. 1.</w:t>
      </w:r>
    </w:p>
    <w:p w14:paraId="6C6ABA62" w14:textId="77777777" w:rsidR="003879EA" w:rsidRPr="00857485" w:rsidRDefault="003879EA" w:rsidP="003879EA">
      <w:pPr>
        <w:pStyle w:val="Akapitzlist"/>
        <w:numPr>
          <w:ilvl w:val="0"/>
          <w:numId w:val="32"/>
        </w:numPr>
        <w:spacing w:line="276" w:lineRule="auto"/>
        <w:ind w:left="426" w:hanging="426"/>
        <w:jc w:val="both"/>
        <w:rPr>
          <w:rFonts w:ascii="Arial Narrow" w:hAnsi="Arial Narrow"/>
          <w:color w:val="000000" w:themeColor="text1"/>
          <w:sz w:val="22"/>
          <w:szCs w:val="22"/>
        </w:rPr>
      </w:pPr>
      <w:r w:rsidRPr="00857485">
        <w:rPr>
          <w:rFonts w:ascii="Arial Narrow" w:hAnsi="Arial Narrow"/>
          <w:color w:val="000000" w:themeColor="text1"/>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57D3F68" w14:textId="77777777" w:rsidR="003879EA" w:rsidRPr="00857485" w:rsidRDefault="003879EA" w:rsidP="003879EA">
      <w:pPr>
        <w:pStyle w:val="Akapitzlist"/>
        <w:numPr>
          <w:ilvl w:val="1"/>
          <w:numId w:val="32"/>
        </w:numPr>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przedmiotem umowy są usługi,</w:t>
      </w:r>
    </w:p>
    <w:p w14:paraId="40F651B9" w14:textId="77777777" w:rsidR="003879EA" w:rsidRPr="00857485" w:rsidRDefault="003879EA" w:rsidP="003879EA">
      <w:pPr>
        <w:pStyle w:val="Akapitzlist"/>
        <w:numPr>
          <w:ilvl w:val="1"/>
          <w:numId w:val="32"/>
        </w:numPr>
        <w:spacing w:line="276" w:lineRule="auto"/>
        <w:ind w:left="709" w:hanging="283"/>
        <w:jc w:val="both"/>
        <w:rPr>
          <w:rFonts w:ascii="Arial Narrow" w:hAnsi="Arial Narrow"/>
          <w:color w:val="000000" w:themeColor="text1"/>
          <w:sz w:val="22"/>
          <w:szCs w:val="22"/>
        </w:rPr>
      </w:pPr>
      <w:r w:rsidRPr="00857485">
        <w:rPr>
          <w:rFonts w:ascii="Arial Narrow" w:hAnsi="Arial Narrow"/>
          <w:color w:val="000000" w:themeColor="text1"/>
          <w:sz w:val="22"/>
          <w:szCs w:val="22"/>
        </w:rPr>
        <w:t>okres obowiązywania umowy przekracza 12 miesięcy.</w:t>
      </w:r>
    </w:p>
    <w:p w14:paraId="44A9F0FC" w14:textId="77777777" w:rsidR="003879EA" w:rsidRPr="00857485" w:rsidRDefault="003879EA" w:rsidP="00E8108F">
      <w:pPr>
        <w:spacing w:line="276" w:lineRule="auto"/>
        <w:jc w:val="center"/>
        <w:rPr>
          <w:rFonts w:ascii="Arial Narrow" w:hAnsi="Arial Narrow"/>
          <w:color w:val="000000" w:themeColor="text1"/>
          <w:sz w:val="22"/>
          <w:szCs w:val="22"/>
        </w:rPr>
      </w:pPr>
    </w:p>
    <w:p w14:paraId="468ED807" w14:textId="77777777" w:rsidR="003879EA" w:rsidRPr="00857485" w:rsidRDefault="003879EA" w:rsidP="003879EA">
      <w:pPr>
        <w:spacing w:line="276" w:lineRule="auto"/>
        <w:jc w:val="center"/>
        <w:rPr>
          <w:rFonts w:ascii="Arial Narrow" w:hAnsi="Arial Narrow"/>
          <w:color w:val="000000" w:themeColor="text1"/>
          <w:sz w:val="22"/>
          <w:szCs w:val="22"/>
        </w:rPr>
      </w:pPr>
      <w:r w:rsidRPr="00857485">
        <w:rPr>
          <w:rFonts w:ascii="Arial Narrow" w:hAnsi="Arial Narrow"/>
          <w:color w:val="000000" w:themeColor="text1"/>
          <w:sz w:val="22"/>
          <w:szCs w:val="22"/>
        </w:rPr>
        <w:t>§ 16</w:t>
      </w:r>
    </w:p>
    <w:p w14:paraId="71024E45" w14:textId="6D74FFD3" w:rsidR="003B12AB" w:rsidRPr="00857485" w:rsidRDefault="003B12AB" w:rsidP="00E8108F">
      <w:pPr>
        <w:pStyle w:val="Tekstpodstawowywcity"/>
        <w:spacing w:line="276" w:lineRule="auto"/>
        <w:jc w:val="both"/>
        <w:rPr>
          <w:color w:val="000000" w:themeColor="text1"/>
          <w:sz w:val="22"/>
          <w:szCs w:val="22"/>
        </w:rPr>
      </w:pPr>
      <w:r w:rsidRPr="00857485">
        <w:rPr>
          <w:color w:val="000000" w:themeColor="text1"/>
          <w:sz w:val="22"/>
          <w:szCs w:val="22"/>
        </w:rPr>
        <w:t xml:space="preserve">W sprawach nieuregulowanych niniejszą umową zastosowanie mają przepisy Ustawy </w:t>
      </w:r>
      <w:r w:rsidR="005158C0" w:rsidRPr="00857485">
        <w:rPr>
          <w:color w:val="000000" w:themeColor="text1"/>
          <w:sz w:val="22"/>
          <w:szCs w:val="22"/>
        </w:rPr>
        <w:t>Prawo</w:t>
      </w:r>
      <w:r w:rsidRPr="00857485">
        <w:rPr>
          <w:color w:val="000000" w:themeColor="text1"/>
          <w:sz w:val="22"/>
          <w:szCs w:val="22"/>
        </w:rPr>
        <w:t xml:space="preserve"> </w:t>
      </w:r>
      <w:r w:rsidR="005158C0" w:rsidRPr="00857485">
        <w:rPr>
          <w:color w:val="000000" w:themeColor="text1"/>
          <w:sz w:val="22"/>
          <w:szCs w:val="22"/>
        </w:rPr>
        <w:t>Z</w:t>
      </w:r>
      <w:r w:rsidRPr="00857485">
        <w:rPr>
          <w:color w:val="000000" w:themeColor="text1"/>
          <w:sz w:val="22"/>
          <w:szCs w:val="22"/>
        </w:rPr>
        <w:t>amówie</w:t>
      </w:r>
      <w:r w:rsidR="005158C0" w:rsidRPr="00857485">
        <w:rPr>
          <w:color w:val="000000" w:themeColor="text1"/>
          <w:sz w:val="22"/>
          <w:szCs w:val="22"/>
        </w:rPr>
        <w:t>ń</w:t>
      </w:r>
      <w:r w:rsidRPr="00857485">
        <w:rPr>
          <w:color w:val="000000" w:themeColor="text1"/>
          <w:sz w:val="22"/>
          <w:szCs w:val="22"/>
        </w:rPr>
        <w:t xml:space="preserve"> </w:t>
      </w:r>
      <w:r w:rsidR="005158C0" w:rsidRPr="00857485">
        <w:rPr>
          <w:color w:val="000000" w:themeColor="text1"/>
          <w:sz w:val="22"/>
          <w:szCs w:val="22"/>
        </w:rPr>
        <w:t>P</w:t>
      </w:r>
      <w:r w:rsidRPr="00857485">
        <w:rPr>
          <w:color w:val="000000" w:themeColor="text1"/>
          <w:sz w:val="22"/>
          <w:szCs w:val="22"/>
        </w:rPr>
        <w:t xml:space="preserve">ublicznych  </w:t>
      </w:r>
      <w:r w:rsidR="00667665" w:rsidRPr="00857485">
        <w:rPr>
          <w:color w:val="000000" w:themeColor="text1"/>
          <w:sz w:val="22"/>
          <w:szCs w:val="22"/>
        </w:rPr>
        <w:br/>
      </w:r>
      <w:r w:rsidRPr="00857485">
        <w:rPr>
          <w:color w:val="000000" w:themeColor="text1"/>
          <w:sz w:val="22"/>
          <w:szCs w:val="22"/>
        </w:rPr>
        <w:t>i Kodeksu cywilnego.</w:t>
      </w:r>
    </w:p>
    <w:p w14:paraId="0081A315" w14:textId="77777777" w:rsidR="003B12AB" w:rsidRPr="00857485" w:rsidRDefault="003879EA" w:rsidP="00E8108F">
      <w:pPr>
        <w:spacing w:line="276" w:lineRule="auto"/>
        <w:jc w:val="center"/>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17</w:t>
      </w:r>
    </w:p>
    <w:p w14:paraId="085A1368" w14:textId="77777777" w:rsidR="003B12AB" w:rsidRPr="00857485" w:rsidRDefault="003B12AB" w:rsidP="00E8108F">
      <w:pPr>
        <w:pStyle w:val="Tekstpodstawowy"/>
        <w:spacing w:line="276" w:lineRule="auto"/>
        <w:rPr>
          <w:rFonts w:ascii="Arial Narrow" w:hAnsi="Arial Narrow" w:cs="Arial Narrow"/>
          <w:color w:val="000000" w:themeColor="text1"/>
          <w:sz w:val="22"/>
          <w:szCs w:val="22"/>
        </w:rPr>
      </w:pPr>
      <w:r w:rsidRPr="00857485">
        <w:rPr>
          <w:rFonts w:ascii="Arial Narrow" w:hAnsi="Arial Narrow" w:cs="Arial Narrow"/>
          <w:color w:val="000000" w:themeColor="text1"/>
          <w:sz w:val="22"/>
          <w:szCs w:val="22"/>
        </w:rPr>
        <w:t xml:space="preserve">Niniejszą umowę sporządzono w 2 jednobrzmiących egzemplarzach, po </w:t>
      </w:r>
      <w:r w:rsidR="002A76A4" w:rsidRPr="00857485">
        <w:rPr>
          <w:rFonts w:ascii="Arial Narrow" w:hAnsi="Arial Narrow" w:cs="Arial Narrow"/>
          <w:color w:val="000000" w:themeColor="text1"/>
          <w:sz w:val="22"/>
          <w:szCs w:val="22"/>
        </w:rPr>
        <w:t>jednym egzemplarzu dla Zamawiającego i Wykonawcy</w:t>
      </w:r>
      <w:r w:rsidRPr="00857485">
        <w:rPr>
          <w:rFonts w:ascii="Arial Narrow" w:hAnsi="Arial Narrow" w:cs="Arial Narrow"/>
          <w:color w:val="000000" w:themeColor="text1"/>
          <w:sz w:val="22"/>
          <w:szCs w:val="22"/>
        </w:rPr>
        <w:t>.</w:t>
      </w:r>
    </w:p>
    <w:p w14:paraId="02A727CC" w14:textId="77777777" w:rsidR="003B12AB" w:rsidRPr="00857485" w:rsidRDefault="00AA2909" w:rsidP="00E8108F">
      <w:pPr>
        <w:pStyle w:val="Tekstpodstawowy"/>
        <w:tabs>
          <w:tab w:val="left" w:pos="1386"/>
        </w:tabs>
        <w:spacing w:line="276" w:lineRule="auto"/>
        <w:jc w:val="left"/>
        <w:rPr>
          <w:rFonts w:ascii="Arial Narrow" w:hAnsi="Arial Narrow" w:cs="Arial Narrow"/>
          <w:b/>
          <w:color w:val="000000" w:themeColor="text1"/>
          <w:sz w:val="22"/>
          <w:szCs w:val="22"/>
        </w:rPr>
      </w:pPr>
      <w:r w:rsidRPr="00857485">
        <w:rPr>
          <w:rFonts w:ascii="Arial Narrow" w:hAnsi="Arial Narrow" w:cs="Arial Narrow"/>
          <w:b/>
          <w:color w:val="000000" w:themeColor="text1"/>
          <w:sz w:val="22"/>
          <w:szCs w:val="22"/>
        </w:rPr>
        <w:tab/>
      </w:r>
    </w:p>
    <w:p w14:paraId="0329FBA5" w14:textId="4FF92C81" w:rsidR="008904B5" w:rsidRPr="00857485" w:rsidRDefault="003B12AB" w:rsidP="002247AD">
      <w:pPr>
        <w:pStyle w:val="Tekstpodstawowy"/>
        <w:spacing w:line="276" w:lineRule="auto"/>
        <w:jc w:val="center"/>
        <w:rPr>
          <w:rFonts w:ascii="Arial Narrow" w:hAnsi="Arial Narrow" w:cs="Arial Narrow"/>
          <w:color w:val="000000" w:themeColor="text1"/>
          <w:sz w:val="22"/>
          <w:szCs w:val="22"/>
        </w:rPr>
      </w:pPr>
      <w:r w:rsidRPr="00857485">
        <w:rPr>
          <w:rFonts w:ascii="Arial Narrow" w:hAnsi="Arial Narrow" w:cs="Arial Narrow"/>
          <w:b/>
          <w:color w:val="000000" w:themeColor="text1"/>
          <w:sz w:val="22"/>
          <w:szCs w:val="22"/>
        </w:rPr>
        <w:t>ZAMAWIAJĄCY:</w:t>
      </w:r>
      <w:r w:rsidRPr="00857485">
        <w:rPr>
          <w:rFonts w:ascii="Arial Narrow" w:hAnsi="Arial Narrow" w:cs="Arial Narrow"/>
          <w:b/>
          <w:color w:val="000000" w:themeColor="text1"/>
          <w:sz w:val="22"/>
          <w:szCs w:val="22"/>
        </w:rPr>
        <w:tab/>
      </w:r>
      <w:r w:rsidRPr="00857485">
        <w:rPr>
          <w:rFonts w:ascii="Arial Narrow" w:hAnsi="Arial Narrow" w:cs="Arial Narrow"/>
          <w:b/>
          <w:color w:val="000000" w:themeColor="text1"/>
          <w:sz w:val="22"/>
          <w:szCs w:val="22"/>
        </w:rPr>
        <w:tab/>
      </w:r>
      <w:r w:rsidRPr="00857485">
        <w:rPr>
          <w:rFonts w:ascii="Arial Narrow" w:hAnsi="Arial Narrow" w:cs="Arial Narrow"/>
          <w:b/>
          <w:color w:val="000000" w:themeColor="text1"/>
          <w:sz w:val="22"/>
          <w:szCs w:val="22"/>
        </w:rPr>
        <w:tab/>
      </w:r>
      <w:r w:rsidRPr="00857485">
        <w:rPr>
          <w:rFonts w:ascii="Arial Narrow" w:hAnsi="Arial Narrow" w:cs="Arial Narrow"/>
          <w:b/>
          <w:color w:val="000000" w:themeColor="text1"/>
          <w:sz w:val="22"/>
          <w:szCs w:val="22"/>
        </w:rPr>
        <w:tab/>
      </w:r>
      <w:r w:rsidRPr="00857485">
        <w:rPr>
          <w:rFonts w:ascii="Arial Narrow" w:hAnsi="Arial Narrow" w:cs="Arial Narrow"/>
          <w:b/>
          <w:color w:val="000000" w:themeColor="text1"/>
          <w:sz w:val="22"/>
          <w:szCs w:val="22"/>
        </w:rPr>
        <w:tab/>
        <w:t>WYKONAWCA:</w:t>
      </w:r>
    </w:p>
    <w:p w14:paraId="24036E2D"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1FB92893"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2E7938B1"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12DD6BE2"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020CA833"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425099D9"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7059F913"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3429177E"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1AC023D8"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2588FDE7"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6383FA01"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75D0BD1E"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298AD592"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229CA719" w14:textId="77777777" w:rsidR="001D1789" w:rsidRPr="00857485" w:rsidRDefault="001D1789" w:rsidP="00E8108F">
      <w:pPr>
        <w:pStyle w:val="Tekstpodstawowy"/>
        <w:spacing w:line="276" w:lineRule="auto"/>
        <w:rPr>
          <w:rFonts w:ascii="Arial Narrow" w:hAnsi="Arial Narrow" w:cs="Arial Narrow"/>
          <w:color w:val="000000" w:themeColor="text1"/>
          <w:sz w:val="18"/>
          <w:szCs w:val="18"/>
        </w:rPr>
      </w:pPr>
    </w:p>
    <w:p w14:paraId="476D2C6C" w14:textId="4E3000D4" w:rsidR="008904B5" w:rsidRPr="00857485" w:rsidRDefault="008904B5" w:rsidP="00E8108F">
      <w:pPr>
        <w:pStyle w:val="Tekstpodstawowy"/>
        <w:spacing w:line="276" w:lineRule="auto"/>
        <w:rPr>
          <w:rFonts w:ascii="Arial Narrow" w:hAnsi="Arial Narrow" w:cs="Arial Narrow"/>
          <w:color w:val="000000" w:themeColor="text1"/>
          <w:sz w:val="18"/>
          <w:szCs w:val="18"/>
        </w:rPr>
      </w:pPr>
      <w:r w:rsidRPr="00857485">
        <w:rPr>
          <w:rFonts w:ascii="Arial Narrow" w:hAnsi="Arial Narrow" w:cs="Arial Narrow"/>
          <w:color w:val="000000" w:themeColor="text1"/>
          <w:sz w:val="18"/>
          <w:szCs w:val="18"/>
        </w:rPr>
        <w:t>Załączniki do umowy</w:t>
      </w:r>
    </w:p>
    <w:p w14:paraId="6DF940F0" w14:textId="6836A0FB" w:rsidR="008904B5" w:rsidRPr="00857485" w:rsidRDefault="008904B5" w:rsidP="00E8108F">
      <w:pPr>
        <w:pStyle w:val="Tekstpodstawowy"/>
        <w:spacing w:line="276" w:lineRule="auto"/>
        <w:rPr>
          <w:rFonts w:ascii="Arial Narrow" w:hAnsi="Arial Narrow" w:cs="Arial Narrow"/>
          <w:color w:val="000000" w:themeColor="text1"/>
          <w:sz w:val="18"/>
          <w:szCs w:val="18"/>
        </w:rPr>
      </w:pPr>
      <w:r w:rsidRPr="00857485">
        <w:rPr>
          <w:rFonts w:ascii="Arial Narrow" w:hAnsi="Arial Narrow" w:cs="Arial Narrow"/>
          <w:color w:val="000000" w:themeColor="text1"/>
          <w:sz w:val="18"/>
          <w:szCs w:val="18"/>
        </w:rPr>
        <w:t>1.</w:t>
      </w:r>
      <w:r w:rsidR="00320DC2" w:rsidRPr="00857485">
        <w:rPr>
          <w:rFonts w:ascii="Arial Narrow" w:hAnsi="Arial Narrow" w:cs="Arial Narrow"/>
          <w:color w:val="000000" w:themeColor="text1"/>
          <w:sz w:val="18"/>
          <w:szCs w:val="18"/>
        </w:rPr>
        <w:t xml:space="preserve"> Wykaz czynności serwisowych</w:t>
      </w:r>
    </w:p>
    <w:p w14:paraId="5969985A" w14:textId="19C46D65" w:rsidR="008904B5" w:rsidRPr="00857485" w:rsidRDefault="008904B5" w:rsidP="00E8108F">
      <w:pPr>
        <w:pStyle w:val="Tekstpodstawowy"/>
        <w:spacing w:line="276" w:lineRule="auto"/>
        <w:rPr>
          <w:rFonts w:ascii="Arial Narrow" w:hAnsi="Arial Narrow" w:cs="Arial Narrow"/>
          <w:color w:val="000000" w:themeColor="text1"/>
          <w:sz w:val="18"/>
          <w:szCs w:val="18"/>
        </w:rPr>
      </w:pPr>
      <w:r w:rsidRPr="00857485">
        <w:rPr>
          <w:rFonts w:ascii="Arial Narrow" w:hAnsi="Arial Narrow" w:cs="Arial Narrow"/>
          <w:color w:val="000000" w:themeColor="text1"/>
          <w:sz w:val="18"/>
          <w:szCs w:val="18"/>
        </w:rPr>
        <w:t>2.</w:t>
      </w:r>
      <w:r w:rsidR="00320DC2" w:rsidRPr="00857485">
        <w:rPr>
          <w:rFonts w:ascii="Arial Narrow" w:hAnsi="Arial Narrow" w:cs="Arial Narrow"/>
          <w:color w:val="000000" w:themeColor="text1"/>
          <w:sz w:val="18"/>
          <w:szCs w:val="18"/>
        </w:rPr>
        <w:t xml:space="preserve"> </w:t>
      </w:r>
      <w:r w:rsidR="00EA3C78" w:rsidRPr="00857485">
        <w:rPr>
          <w:rFonts w:ascii="Arial Narrow" w:hAnsi="Arial Narrow" w:cs="Arial Narrow"/>
          <w:color w:val="000000" w:themeColor="text1"/>
          <w:sz w:val="18"/>
          <w:szCs w:val="18"/>
        </w:rPr>
        <w:t>Zakres</w:t>
      </w:r>
      <w:r w:rsidR="00320DC2" w:rsidRPr="00857485">
        <w:rPr>
          <w:rFonts w:ascii="Arial Narrow" w:hAnsi="Arial Narrow" w:cs="Arial Narrow"/>
          <w:color w:val="000000" w:themeColor="text1"/>
          <w:sz w:val="18"/>
          <w:szCs w:val="18"/>
        </w:rPr>
        <w:t xml:space="preserve"> czynności serwisowych podczas przeglądu technicznego</w:t>
      </w:r>
    </w:p>
    <w:p w14:paraId="70CFEA52" w14:textId="2A2FC415" w:rsidR="008904B5" w:rsidRPr="00857485" w:rsidRDefault="008904B5" w:rsidP="00E8108F">
      <w:pPr>
        <w:pStyle w:val="Tekstpodstawowy"/>
        <w:spacing w:line="276" w:lineRule="auto"/>
        <w:rPr>
          <w:rFonts w:ascii="Arial Narrow" w:hAnsi="Arial Narrow" w:cs="Arial Narrow"/>
          <w:color w:val="000000" w:themeColor="text1"/>
          <w:sz w:val="18"/>
          <w:szCs w:val="18"/>
        </w:rPr>
      </w:pPr>
      <w:r w:rsidRPr="00857485">
        <w:rPr>
          <w:rFonts w:ascii="Arial Narrow" w:hAnsi="Arial Narrow" w:cs="Arial Narrow"/>
          <w:color w:val="000000" w:themeColor="text1"/>
          <w:sz w:val="18"/>
          <w:szCs w:val="18"/>
        </w:rPr>
        <w:t>3.</w:t>
      </w:r>
      <w:r w:rsidR="00320DC2" w:rsidRPr="00857485">
        <w:rPr>
          <w:rFonts w:ascii="Arial Narrow" w:hAnsi="Arial Narrow"/>
          <w:bCs/>
          <w:color w:val="000000" w:themeColor="text1"/>
          <w:sz w:val="18"/>
          <w:szCs w:val="18"/>
        </w:rPr>
        <w:t xml:space="preserve"> </w:t>
      </w:r>
      <w:r w:rsidR="00BB33DE" w:rsidRPr="00857485">
        <w:rPr>
          <w:rFonts w:ascii="Arial Narrow" w:hAnsi="Arial Narrow"/>
          <w:bCs/>
          <w:color w:val="000000" w:themeColor="text1"/>
          <w:sz w:val="18"/>
          <w:szCs w:val="18"/>
        </w:rPr>
        <w:t>Parametry serwera IPS</w:t>
      </w:r>
    </w:p>
    <w:p w14:paraId="5E21F678" w14:textId="6DBDD566" w:rsidR="008904B5" w:rsidRPr="00857485" w:rsidRDefault="008904B5" w:rsidP="00E8108F">
      <w:pPr>
        <w:pStyle w:val="Tekstpodstawowy"/>
        <w:spacing w:line="276" w:lineRule="auto"/>
        <w:rPr>
          <w:rFonts w:ascii="Arial Narrow" w:hAnsi="Arial Narrow" w:cs="Arial Narrow"/>
          <w:color w:val="000000" w:themeColor="text1"/>
          <w:sz w:val="18"/>
          <w:szCs w:val="18"/>
        </w:rPr>
      </w:pPr>
      <w:r w:rsidRPr="00857485">
        <w:rPr>
          <w:rFonts w:ascii="Arial Narrow" w:hAnsi="Arial Narrow" w:cs="Arial Narrow"/>
          <w:color w:val="000000" w:themeColor="text1"/>
          <w:sz w:val="18"/>
          <w:szCs w:val="18"/>
        </w:rPr>
        <w:t>4. Zasady środowiskowe</w:t>
      </w:r>
    </w:p>
    <w:p w14:paraId="13508F43" w14:textId="01DF898B" w:rsidR="008904B5" w:rsidRPr="00E07054" w:rsidRDefault="008904B5" w:rsidP="00E8108F">
      <w:pPr>
        <w:pStyle w:val="Tekstpodstawowy"/>
        <w:spacing w:line="276" w:lineRule="auto"/>
        <w:rPr>
          <w:rFonts w:ascii="Arial Narrow" w:hAnsi="Arial Narrow" w:cs="Arial Narrow"/>
          <w:color w:val="000000" w:themeColor="text1"/>
          <w:sz w:val="22"/>
          <w:szCs w:val="22"/>
        </w:rPr>
      </w:pPr>
      <w:r w:rsidRPr="00857485">
        <w:rPr>
          <w:rFonts w:ascii="Arial Narrow" w:hAnsi="Arial Narrow" w:cs="Arial Narrow"/>
          <w:color w:val="000000" w:themeColor="text1"/>
          <w:sz w:val="18"/>
          <w:szCs w:val="18"/>
        </w:rPr>
        <w:t xml:space="preserve">5. Oświadczenie </w:t>
      </w:r>
      <w:r w:rsidR="00BD0A34" w:rsidRPr="00857485">
        <w:rPr>
          <w:rFonts w:ascii="Arial Narrow" w:hAnsi="Arial Narrow" w:cs="Arial Narrow"/>
          <w:color w:val="000000" w:themeColor="text1"/>
          <w:sz w:val="18"/>
          <w:szCs w:val="18"/>
        </w:rPr>
        <w:t>Wykonawcy</w:t>
      </w:r>
    </w:p>
    <w:sectPr w:rsidR="008904B5" w:rsidRPr="00E07054" w:rsidSect="00AA2909">
      <w:footerReference w:type="default" r:id="rId11"/>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98A83" w14:textId="77777777" w:rsidR="00555180" w:rsidRDefault="00555180" w:rsidP="00667665">
      <w:r>
        <w:separator/>
      </w:r>
    </w:p>
  </w:endnote>
  <w:endnote w:type="continuationSeparator" w:id="0">
    <w:p w14:paraId="68BF24DB" w14:textId="77777777" w:rsidR="00555180" w:rsidRDefault="00555180"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 w:name="Cambria Math">
    <w:panose1 w:val="02040503050406030204"/>
    <w:charset w:val="EE"/>
    <w:family w:val="roman"/>
    <w:pitch w:val="variable"/>
    <w:sig w:usb0="E00006FF" w:usb1="420024FF" w:usb2="02000000" w:usb3="00000000" w:csb0="000001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27104" w14:textId="77777777" w:rsidR="00733A9A" w:rsidRDefault="00733A9A">
    <w:pPr>
      <w:pStyle w:val="Stopka"/>
      <w:jc w:val="center"/>
      <w:rPr>
        <w:rFonts w:ascii="Arial Narrow" w:hAnsi="Arial Narrow"/>
      </w:rPr>
    </w:pPr>
  </w:p>
  <w:p w14:paraId="28C692E0" w14:textId="77777777" w:rsidR="00733A9A" w:rsidRPr="00667665" w:rsidRDefault="00087D8B">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2247AD">
      <w:rPr>
        <w:rFonts w:ascii="Arial Narrow" w:hAnsi="Arial Narrow"/>
        <w:noProof/>
      </w:rPr>
      <w:t>6</w:t>
    </w:r>
    <w:r w:rsidRPr="00667665">
      <w:rPr>
        <w:rFonts w:ascii="Arial Narrow" w:hAnsi="Arial Narrow"/>
      </w:rPr>
      <w:fldChar w:fldCharType="end"/>
    </w:r>
  </w:p>
  <w:p w14:paraId="0924F0FF" w14:textId="1CCC3ED4" w:rsidR="00DE6017" w:rsidRPr="00DE6017" w:rsidRDefault="00733A9A">
    <w:pPr>
      <w:pStyle w:val="Stopka"/>
      <w:rPr>
        <w:rFonts w:ascii="Arial Narrow" w:hAnsi="Arial Narrow"/>
        <w:sz w:val="18"/>
        <w:szCs w:val="22"/>
      </w:rPr>
    </w:pPr>
    <w:r w:rsidRPr="00DE6017">
      <w:rPr>
        <w:rFonts w:ascii="Arial Narrow" w:hAnsi="Arial Narrow"/>
        <w:sz w:val="18"/>
        <w:szCs w:val="22"/>
      </w:rPr>
      <w:t xml:space="preserve">Wyk. </w:t>
    </w:r>
    <w:r w:rsidR="00DE6017" w:rsidRPr="00DE6017">
      <w:rPr>
        <w:rFonts w:ascii="Arial Narrow" w:hAnsi="Arial Narrow"/>
        <w:sz w:val="18"/>
        <w:szCs w:val="22"/>
      </w:rPr>
      <w:t xml:space="preserve">B. </w:t>
    </w:r>
    <w:proofErr w:type="spellStart"/>
    <w:r w:rsidR="00DE6017" w:rsidRPr="00DE6017">
      <w:rPr>
        <w:rFonts w:ascii="Arial Narrow" w:hAnsi="Arial Narrow"/>
        <w:sz w:val="18"/>
        <w:szCs w:val="22"/>
      </w:rPr>
      <w:t>Choroszyńska</w:t>
    </w:r>
    <w:proofErr w:type="spellEnd"/>
    <w:r w:rsidR="00DE6017" w:rsidRPr="00DE6017">
      <w:rPr>
        <w:rFonts w:ascii="Arial Narrow" w:hAnsi="Arial Narrow"/>
        <w:sz w:val="18"/>
        <w:szCs w:val="22"/>
      </w:rPr>
      <w:t xml:space="preserve">, </w:t>
    </w:r>
    <w:proofErr w:type="spellStart"/>
    <w:r w:rsidR="00DE6017" w:rsidRPr="00DE6017">
      <w:rPr>
        <w:rFonts w:ascii="Arial Narrow" w:hAnsi="Arial Narrow"/>
        <w:sz w:val="18"/>
        <w:szCs w:val="22"/>
      </w:rPr>
      <w:t>tel</w:t>
    </w:r>
    <w:proofErr w:type="spellEnd"/>
    <w:r w:rsidR="00DE6017" w:rsidRPr="00DE6017">
      <w:rPr>
        <w:rFonts w:ascii="Arial Narrow" w:hAnsi="Arial Narrow"/>
        <w:sz w:val="18"/>
        <w:szCs w:val="22"/>
      </w:rPr>
      <w:t>: 261 417</w:t>
    </w:r>
    <w:r w:rsidR="00DE6017">
      <w:rPr>
        <w:rFonts w:ascii="Arial Narrow" w:hAnsi="Arial Narrow"/>
        <w:sz w:val="18"/>
        <w:szCs w:val="22"/>
      </w:rPr>
      <w:t> </w:t>
    </w:r>
    <w:r w:rsidR="00DE6017" w:rsidRPr="00DE6017">
      <w:rPr>
        <w:rFonts w:ascii="Arial Narrow" w:hAnsi="Arial Narrow"/>
        <w:sz w:val="18"/>
        <w:szCs w:val="22"/>
      </w:rPr>
      <w:t>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BCFE0" w14:textId="77777777" w:rsidR="00555180" w:rsidRDefault="00555180" w:rsidP="00667665">
      <w:r>
        <w:separator/>
      </w:r>
    </w:p>
  </w:footnote>
  <w:footnote w:type="continuationSeparator" w:id="0">
    <w:p w14:paraId="5C5C03D3" w14:textId="77777777" w:rsidR="00555180" w:rsidRDefault="00555180" w:rsidP="00667665">
      <w:r>
        <w:continuationSeparator/>
      </w:r>
    </w:p>
  </w:footnote>
  <w:footnote w:id="1">
    <w:p w14:paraId="6AB1DC70" w14:textId="77777777"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FF064A30"/>
    <w:name w:val="WW8Num5"/>
    <w:lvl w:ilvl="0">
      <w:start w:val="1"/>
      <w:numFmt w:val="decimal"/>
      <w:lvlText w:val="%1."/>
      <w:lvlJc w:val="left"/>
      <w:pPr>
        <w:tabs>
          <w:tab w:val="num" w:pos="66"/>
        </w:tabs>
        <w:ind w:left="786"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8"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15:restartNumberingAfterBreak="0">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9" w15:restartNumberingAfterBreak="0">
    <w:nsid w:val="6EEA64CF"/>
    <w:multiLevelType w:val="singleLevel"/>
    <w:tmpl w:val="C534E596"/>
    <w:lvl w:ilvl="0">
      <w:start w:val="1"/>
      <w:numFmt w:val="decimal"/>
      <w:lvlText w:val="%1."/>
      <w:legacy w:legacy="1" w:legacySpace="120" w:legacyIndent="360"/>
      <w:lvlJc w:val="left"/>
      <w:pPr>
        <w:ind w:left="360" w:hanging="360"/>
      </w:pPr>
    </w:lvl>
  </w:abstractNum>
  <w:abstractNum w:abstractNumId="30"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1" w15:restartNumberingAfterBreak="0">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17199289">
    <w:abstractNumId w:val="0"/>
  </w:num>
  <w:num w:numId="2" w16cid:durableId="1457945723">
    <w:abstractNumId w:val="1"/>
  </w:num>
  <w:num w:numId="3" w16cid:durableId="1825508819">
    <w:abstractNumId w:val="2"/>
  </w:num>
  <w:num w:numId="4" w16cid:durableId="822939179">
    <w:abstractNumId w:val="3"/>
  </w:num>
  <w:num w:numId="5" w16cid:durableId="906375864">
    <w:abstractNumId w:val="4"/>
  </w:num>
  <w:num w:numId="6" w16cid:durableId="257910599">
    <w:abstractNumId w:val="5"/>
  </w:num>
  <w:num w:numId="7" w16cid:durableId="2112773094">
    <w:abstractNumId w:val="6"/>
  </w:num>
  <w:num w:numId="8" w16cid:durableId="292953322">
    <w:abstractNumId w:val="7"/>
  </w:num>
  <w:num w:numId="9" w16cid:durableId="1097990321">
    <w:abstractNumId w:val="8"/>
  </w:num>
  <w:num w:numId="10" w16cid:durableId="1602488332">
    <w:abstractNumId w:val="9"/>
  </w:num>
  <w:num w:numId="11" w16cid:durableId="859508574">
    <w:abstractNumId w:val="10"/>
  </w:num>
  <w:num w:numId="12" w16cid:durableId="1882547672">
    <w:abstractNumId w:val="11"/>
  </w:num>
  <w:num w:numId="13" w16cid:durableId="1277298803">
    <w:abstractNumId w:val="12"/>
  </w:num>
  <w:num w:numId="14" w16cid:durableId="1384595613">
    <w:abstractNumId w:val="13"/>
  </w:num>
  <w:num w:numId="15" w16cid:durableId="1617829146">
    <w:abstractNumId w:val="25"/>
  </w:num>
  <w:num w:numId="16" w16cid:durableId="1430153273">
    <w:abstractNumId w:val="23"/>
  </w:num>
  <w:num w:numId="17" w16cid:durableId="356859583">
    <w:abstractNumId w:val="28"/>
  </w:num>
  <w:num w:numId="18" w16cid:durableId="1463382214">
    <w:abstractNumId w:val="21"/>
  </w:num>
  <w:num w:numId="19" w16cid:durableId="57293583">
    <w:abstractNumId w:val="20"/>
  </w:num>
  <w:num w:numId="20" w16cid:durableId="1790080796">
    <w:abstractNumId w:val="15"/>
  </w:num>
  <w:num w:numId="21" w16cid:durableId="806360069">
    <w:abstractNumId w:val="18"/>
  </w:num>
  <w:num w:numId="22" w16cid:durableId="1028525718">
    <w:abstractNumId w:val="14"/>
  </w:num>
  <w:num w:numId="23" w16cid:durableId="2282942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155917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4912016">
    <w:abstractNumId w:val="22"/>
    <w:lvlOverride w:ilvl="0">
      <w:startOverride w:val="1"/>
    </w:lvlOverride>
  </w:num>
  <w:num w:numId="26" w16cid:durableId="1785921586">
    <w:abstractNumId w:val="27"/>
  </w:num>
  <w:num w:numId="27" w16cid:durableId="1474980619">
    <w:abstractNumId w:val="29"/>
    <w:lvlOverride w:ilvl="0">
      <w:startOverride w:val="1"/>
    </w:lvlOverride>
  </w:num>
  <w:num w:numId="28" w16cid:durableId="11310978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306972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4124449">
    <w:abstractNumId w:val="19"/>
  </w:num>
  <w:num w:numId="31" w16cid:durableId="1823890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82137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39808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2237F"/>
    <w:rsid w:val="000340B6"/>
    <w:rsid w:val="0004008D"/>
    <w:rsid w:val="00063ACA"/>
    <w:rsid w:val="000820C8"/>
    <w:rsid w:val="00086E10"/>
    <w:rsid w:val="00087D8B"/>
    <w:rsid w:val="0009233A"/>
    <w:rsid w:val="000A0770"/>
    <w:rsid w:val="000A0D54"/>
    <w:rsid w:val="000A3748"/>
    <w:rsid w:val="000A580C"/>
    <w:rsid w:val="000B1858"/>
    <w:rsid w:val="000D1020"/>
    <w:rsid w:val="000D3F50"/>
    <w:rsid w:val="000E3FB1"/>
    <w:rsid w:val="000E6A30"/>
    <w:rsid w:val="001055D1"/>
    <w:rsid w:val="00160007"/>
    <w:rsid w:val="0016618B"/>
    <w:rsid w:val="00173C74"/>
    <w:rsid w:val="001754EC"/>
    <w:rsid w:val="001C37DF"/>
    <w:rsid w:val="001D1789"/>
    <w:rsid w:val="001D276D"/>
    <w:rsid w:val="00213B53"/>
    <w:rsid w:val="00216374"/>
    <w:rsid w:val="002213C5"/>
    <w:rsid w:val="002247AD"/>
    <w:rsid w:val="00232EB6"/>
    <w:rsid w:val="00233515"/>
    <w:rsid w:val="002376DE"/>
    <w:rsid w:val="00237E53"/>
    <w:rsid w:val="002423FE"/>
    <w:rsid w:val="00251F74"/>
    <w:rsid w:val="00267239"/>
    <w:rsid w:val="002900A3"/>
    <w:rsid w:val="002A76A4"/>
    <w:rsid w:val="002A78F4"/>
    <w:rsid w:val="002B1954"/>
    <w:rsid w:val="002B3F47"/>
    <w:rsid w:val="002C58C8"/>
    <w:rsid w:val="002C6430"/>
    <w:rsid w:val="002D76CD"/>
    <w:rsid w:val="002E02CD"/>
    <w:rsid w:val="002E3D42"/>
    <w:rsid w:val="002E5A1D"/>
    <w:rsid w:val="002F35E8"/>
    <w:rsid w:val="00303A42"/>
    <w:rsid w:val="003179F7"/>
    <w:rsid w:val="00320DC2"/>
    <w:rsid w:val="00334817"/>
    <w:rsid w:val="00345088"/>
    <w:rsid w:val="00353A69"/>
    <w:rsid w:val="00357D33"/>
    <w:rsid w:val="0036054B"/>
    <w:rsid w:val="00370FA7"/>
    <w:rsid w:val="003717B5"/>
    <w:rsid w:val="003750BF"/>
    <w:rsid w:val="003817DE"/>
    <w:rsid w:val="003879EA"/>
    <w:rsid w:val="00390437"/>
    <w:rsid w:val="003919A3"/>
    <w:rsid w:val="003A0723"/>
    <w:rsid w:val="003A6BD0"/>
    <w:rsid w:val="003B12AB"/>
    <w:rsid w:val="003C1BE2"/>
    <w:rsid w:val="003E05AC"/>
    <w:rsid w:val="003F1147"/>
    <w:rsid w:val="003F26B4"/>
    <w:rsid w:val="00420714"/>
    <w:rsid w:val="00433663"/>
    <w:rsid w:val="00446D80"/>
    <w:rsid w:val="004529A5"/>
    <w:rsid w:val="0046397D"/>
    <w:rsid w:val="00463FBE"/>
    <w:rsid w:val="00474AE4"/>
    <w:rsid w:val="004765CC"/>
    <w:rsid w:val="0049712F"/>
    <w:rsid w:val="004B04AB"/>
    <w:rsid w:val="004B18CA"/>
    <w:rsid w:val="004B3B59"/>
    <w:rsid w:val="004C253B"/>
    <w:rsid w:val="004F481E"/>
    <w:rsid w:val="004F686F"/>
    <w:rsid w:val="005158C0"/>
    <w:rsid w:val="005215C9"/>
    <w:rsid w:val="005363C8"/>
    <w:rsid w:val="005512CD"/>
    <w:rsid w:val="00551A23"/>
    <w:rsid w:val="00555180"/>
    <w:rsid w:val="005668DA"/>
    <w:rsid w:val="0057144C"/>
    <w:rsid w:val="00590D7F"/>
    <w:rsid w:val="005A7B8C"/>
    <w:rsid w:val="005C34E2"/>
    <w:rsid w:val="00600933"/>
    <w:rsid w:val="00603E15"/>
    <w:rsid w:val="00606B86"/>
    <w:rsid w:val="00612FDD"/>
    <w:rsid w:val="006133B0"/>
    <w:rsid w:val="00634552"/>
    <w:rsid w:val="00643592"/>
    <w:rsid w:val="00650321"/>
    <w:rsid w:val="00655331"/>
    <w:rsid w:val="00660201"/>
    <w:rsid w:val="006647EB"/>
    <w:rsid w:val="00667665"/>
    <w:rsid w:val="00670F21"/>
    <w:rsid w:val="00675F8D"/>
    <w:rsid w:val="0068717E"/>
    <w:rsid w:val="00695BDF"/>
    <w:rsid w:val="006A550F"/>
    <w:rsid w:val="00701C07"/>
    <w:rsid w:val="007137FB"/>
    <w:rsid w:val="00726FAB"/>
    <w:rsid w:val="00733A9A"/>
    <w:rsid w:val="00736425"/>
    <w:rsid w:val="00740F8B"/>
    <w:rsid w:val="00741087"/>
    <w:rsid w:val="00765691"/>
    <w:rsid w:val="007755CB"/>
    <w:rsid w:val="007B3044"/>
    <w:rsid w:val="007C5F0E"/>
    <w:rsid w:val="007C7111"/>
    <w:rsid w:val="007D37F4"/>
    <w:rsid w:val="007E5102"/>
    <w:rsid w:val="007F0DFD"/>
    <w:rsid w:val="008034D9"/>
    <w:rsid w:val="0080360C"/>
    <w:rsid w:val="0081039C"/>
    <w:rsid w:val="00820031"/>
    <w:rsid w:val="008231BE"/>
    <w:rsid w:val="008251E4"/>
    <w:rsid w:val="00836125"/>
    <w:rsid w:val="00837C9D"/>
    <w:rsid w:val="008401A0"/>
    <w:rsid w:val="00841014"/>
    <w:rsid w:val="00850C47"/>
    <w:rsid w:val="00856B65"/>
    <w:rsid w:val="00857485"/>
    <w:rsid w:val="00870D9C"/>
    <w:rsid w:val="00874A78"/>
    <w:rsid w:val="008904B5"/>
    <w:rsid w:val="00891E8E"/>
    <w:rsid w:val="00896EFE"/>
    <w:rsid w:val="008A5A7C"/>
    <w:rsid w:val="008C2306"/>
    <w:rsid w:val="008C4071"/>
    <w:rsid w:val="008C78A4"/>
    <w:rsid w:val="008D1420"/>
    <w:rsid w:val="008D545A"/>
    <w:rsid w:val="008D693D"/>
    <w:rsid w:val="008D6AD6"/>
    <w:rsid w:val="008E5C42"/>
    <w:rsid w:val="008F3E06"/>
    <w:rsid w:val="008F4642"/>
    <w:rsid w:val="00902C7C"/>
    <w:rsid w:val="009134CC"/>
    <w:rsid w:val="00913D6A"/>
    <w:rsid w:val="0092792E"/>
    <w:rsid w:val="0094591D"/>
    <w:rsid w:val="00960921"/>
    <w:rsid w:val="00962611"/>
    <w:rsid w:val="0097104F"/>
    <w:rsid w:val="00975CB7"/>
    <w:rsid w:val="00987A77"/>
    <w:rsid w:val="009A3665"/>
    <w:rsid w:val="009B63B2"/>
    <w:rsid w:val="009C6123"/>
    <w:rsid w:val="009D082B"/>
    <w:rsid w:val="009D0E06"/>
    <w:rsid w:val="009D42D7"/>
    <w:rsid w:val="009D6A7C"/>
    <w:rsid w:val="009E16D4"/>
    <w:rsid w:val="00A04A2B"/>
    <w:rsid w:val="00A11875"/>
    <w:rsid w:val="00A15E91"/>
    <w:rsid w:val="00A371F1"/>
    <w:rsid w:val="00A471DA"/>
    <w:rsid w:val="00A47A84"/>
    <w:rsid w:val="00A51889"/>
    <w:rsid w:val="00A561CA"/>
    <w:rsid w:val="00A6771E"/>
    <w:rsid w:val="00A87531"/>
    <w:rsid w:val="00AA2909"/>
    <w:rsid w:val="00AA6DDC"/>
    <w:rsid w:val="00AB4FFA"/>
    <w:rsid w:val="00AB55CD"/>
    <w:rsid w:val="00AE280B"/>
    <w:rsid w:val="00AF4488"/>
    <w:rsid w:val="00AF4F13"/>
    <w:rsid w:val="00B15904"/>
    <w:rsid w:val="00B15D39"/>
    <w:rsid w:val="00B32684"/>
    <w:rsid w:val="00B36963"/>
    <w:rsid w:val="00B527DD"/>
    <w:rsid w:val="00B54B58"/>
    <w:rsid w:val="00B63E3A"/>
    <w:rsid w:val="00B92E4C"/>
    <w:rsid w:val="00B941AA"/>
    <w:rsid w:val="00BA319F"/>
    <w:rsid w:val="00BB33DE"/>
    <w:rsid w:val="00BC1802"/>
    <w:rsid w:val="00BD0A34"/>
    <w:rsid w:val="00BD24C5"/>
    <w:rsid w:val="00BE0F26"/>
    <w:rsid w:val="00BF64D5"/>
    <w:rsid w:val="00C30A8D"/>
    <w:rsid w:val="00C31D73"/>
    <w:rsid w:val="00C45415"/>
    <w:rsid w:val="00C93C2F"/>
    <w:rsid w:val="00C96EC3"/>
    <w:rsid w:val="00CA2432"/>
    <w:rsid w:val="00CC3176"/>
    <w:rsid w:val="00CD61BC"/>
    <w:rsid w:val="00CD7F9F"/>
    <w:rsid w:val="00CE2582"/>
    <w:rsid w:val="00CF30C5"/>
    <w:rsid w:val="00D07ECC"/>
    <w:rsid w:val="00D15228"/>
    <w:rsid w:val="00D15A07"/>
    <w:rsid w:val="00D2628F"/>
    <w:rsid w:val="00D452B8"/>
    <w:rsid w:val="00D46221"/>
    <w:rsid w:val="00D637BF"/>
    <w:rsid w:val="00D65DE2"/>
    <w:rsid w:val="00D67004"/>
    <w:rsid w:val="00D7630A"/>
    <w:rsid w:val="00D77929"/>
    <w:rsid w:val="00D80CBB"/>
    <w:rsid w:val="00D87077"/>
    <w:rsid w:val="00D9373E"/>
    <w:rsid w:val="00D93BAF"/>
    <w:rsid w:val="00DA6484"/>
    <w:rsid w:val="00DC1667"/>
    <w:rsid w:val="00DC49FC"/>
    <w:rsid w:val="00DC6886"/>
    <w:rsid w:val="00DC75DC"/>
    <w:rsid w:val="00DD1D93"/>
    <w:rsid w:val="00DD50BE"/>
    <w:rsid w:val="00DD62EB"/>
    <w:rsid w:val="00DE6017"/>
    <w:rsid w:val="00DF4ECF"/>
    <w:rsid w:val="00E07054"/>
    <w:rsid w:val="00E13E4D"/>
    <w:rsid w:val="00E45F69"/>
    <w:rsid w:val="00E5081F"/>
    <w:rsid w:val="00E50956"/>
    <w:rsid w:val="00E53321"/>
    <w:rsid w:val="00E54909"/>
    <w:rsid w:val="00E57047"/>
    <w:rsid w:val="00E674A7"/>
    <w:rsid w:val="00E6776B"/>
    <w:rsid w:val="00E7666D"/>
    <w:rsid w:val="00E8108F"/>
    <w:rsid w:val="00E908D7"/>
    <w:rsid w:val="00E93486"/>
    <w:rsid w:val="00E93E7B"/>
    <w:rsid w:val="00EA094F"/>
    <w:rsid w:val="00EA3C78"/>
    <w:rsid w:val="00ED4685"/>
    <w:rsid w:val="00ED5F57"/>
    <w:rsid w:val="00EE5542"/>
    <w:rsid w:val="00EF168B"/>
    <w:rsid w:val="00F0200C"/>
    <w:rsid w:val="00F217D4"/>
    <w:rsid w:val="00F423D9"/>
    <w:rsid w:val="00F438D8"/>
    <w:rsid w:val="00F45363"/>
    <w:rsid w:val="00F673D9"/>
    <w:rsid w:val="00F85A0F"/>
    <w:rsid w:val="00F95C1E"/>
    <w:rsid w:val="00FA119A"/>
    <w:rsid w:val="00FA7B98"/>
    <w:rsid w:val="00FB3BC5"/>
    <w:rsid w:val="00FC24ED"/>
    <w:rsid w:val="00FC3997"/>
    <w:rsid w:val="00FC4A9E"/>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37F5D7D"/>
  <w15:docId w15:val="{B8E40FB8-DFAE-4CB0-B0E7-721119FB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 w:type="character" w:customStyle="1" w:styleId="Nierozpoznanawzmianka1">
    <w:name w:val="Nierozpoznana wzmianka1"/>
    <w:basedOn w:val="Domylnaczcionkaakapitu"/>
    <w:uiPriority w:val="99"/>
    <w:semiHidden/>
    <w:unhideWhenUsed/>
    <w:rsid w:val="00C45415"/>
    <w:rPr>
      <w:color w:val="605E5C"/>
      <w:shd w:val="clear" w:color="auto" w:fill="E1DFDD"/>
    </w:rPr>
  </w:style>
  <w:style w:type="character" w:styleId="Tekstzastpczy">
    <w:name w:val="Placeholder Text"/>
    <w:basedOn w:val="Domylnaczcionkaakapitu"/>
    <w:uiPriority w:val="99"/>
    <w:semiHidden/>
    <w:rsid w:val="004C25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468427587">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gata.kostencka@10wsk.mil.pl" TargetMode="External"/><Relationship Id="rId4" Type="http://schemas.openxmlformats.org/officeDocument/2006/relationships/settings" Target="settings.xml"/><Relationship Id="rId9" Type="http://schemas.openxmlformats.org/officeDocument/2006/relationships/hyperlink" Target="mailto:p.lesinski@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74764-189A-4A3D-81D4-BE71B7CA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2863</Words>
  <Characters>17178</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20001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2023-10-23T06:12:00Z</cp:lastPrinted>
  <dcterms:created xsi:type="dcterms:W3CDTF">2023-11-09T08:50:00Z</dcterms:created>
  <dcterms:modified xsi:type="dcterms:W3CDTF">2023-11-09T08:50:00Z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