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1905C7" w:rsidRPr="00B769FB" w14:paraId="178A087E" w14:textId="77777777" w:rsidTr="00877F86">
        <w:trPr>
          <w:trHeight w:val="987"/>
        </w:trPr>
        <w:tc>
          <w:tcPr>
            <w:tcW w:w="2310" w:type="dxa"/>
            <w:tcBorders>
              <w:top w:val="double" w:sz="1" w:space="0" w:color="000000"/>
              <w:left w:val="double" w:sz="1" w:space="0" w:color="000000"/>
              <w:bottom w:val="single" w:sz="4" w:space="0" w:color="000000"/>
            </w:tcBorders>
            <w:shd w:val="clear" w:color="auto" w:fill="auto"/>
            <w:vAlign w:val="center"/>
          </w:tcPr>
          <w:p w14:paraId="3C3020C9" w14:textId="6FFE19D0" w:rsidR="003B12AB" w:rsidRPr="00B769FB" w:rsidRDefault="0076600E"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35pt;margin-top:-1pt;width:37.35pt;height:35.9pt;z-index:251658240;visibility:visible;mso-wrap-edited:f">
                  <v:imagedata r:id="rId8" o:title=""/>
                </v:shape>
                <o:OLEObject Type="Embed" ProgID="Word.Picture.8" ShapeID="_x0000_s1026" DrawAspect="Content" ObjectID="_1760856146" r:id="rId9"/>
              </w:object>
            </w:r>
          </w:p>
          <w:p w14:paraId="1D66A30D" w14:textId="77777777" w:rsidR="003B12AB" w:rsidRPr="00B769FB"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0589F002" w14:textId="77777777" w:rsidR="003B12AB" w:rsidRPr="00B769FB" w:rsidRDefault="003B12AB" w:rsidP="005512CD">
            <w:pPr>
              <w:spacing w:line="276" w:lineRule="auto"/>
              <w:jc w:val="center"/>
              <w:rPr>
                <w:rFonts w:ascii="Arial Narrow" w:hAnsi="Arial Narrow"/>
                <w:sz w:val="22"/>
                <w:szCs w:val="22"/>
              </w:rPr>
            </w:pPr>
            <w:r w:rsidRPr="00B769FB">
              <w:rPr>
                <w:rFonts w:ascii="Arial Narrow" w:hAnsi="Arial Narrow"/>
                <w:bCs/>
                <w:i/>
                <w:sz w:val="22"/>
                <w:szCs w:val="22"/>
              </w:rPr>
              <w:t xml:space="preserve">Umowa  na usługę </w:t>
            </w:r>
            <w:r w:rsidR="009D42D7" w:rsidRPr="00B769FB">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17C93EBE" w14:textId="77777777" w:rsidR="003B12AB" w:rsidRPr="00B769FB" w:rsidRDefault="00307EF1" w:rsidP="005512CD">
            <w:pPr>
              <w:spacing w:line="276" w:lineRule="auto"/>
              <w:jc w:val="center"/>
              <w:rPr>
                <w:rFonts w:ascii="Arial Narrow" w:hAnsi="Arial Narrow"/>
                <w:sz w:val="22"/>
                <w:szCs w:val="22"/>
              </w:rPr>
            </w:pPr>
            <w:r w:rsidRPr="00B769FB">
              <w:rPr>
                <w:rFonts w:ascii="Arial Narrow" w:hAnsi="Arial Narrow"/>
                <w:sz w:val="22"/>
                <w:szCs w:val="22"/>
              </w:rPr>
              <w:t>PR25_P01_F21_W7</w:t>
            </w:r>
          </w:p>
          <w:p w14:paraId="1E78B37A" w14:textId="77777777" w:rsidR="003B12AB" w:rsidRPr="00B769FB" w:rsidRDefault="003B12AB" w:rsidP="005512CD">
            <w:pPr>
              <w:spacing w:line="276" w:lineRule="auto"/>
              <w:jc w:val="center"/>
              <w:rPr>
                <w:rFonts w:ascii="Arial Narrow" w:hAnsi="Arial Narrow"/>
                <w:sz w:val="22"/>
                <w:szCs w:val="22"/>
              </w:rPr>
            </w:pPr>
          </w:p>
        </w:tc>
      </w:tr>
    </w:tbl>
    <w:p w14:paraId="257493F4" w14:textId="6076EFC0" w:rsidR="00BC62D8" w:rsidRPr="00B769FB" w:rsidRDefault="003B12AB" w:rsidP="00D91924">
      <w:pPr>
        <w:spacing w:line="276" w:lineRule="auto"/>
        <w:jc w:val="right"/>
        <w:rPr>
          <w:rFonts w:ascii="Arial Narrow" w:hAnsi="Arial Narrow" w:cs="Cambria"/>
          <w:bCs/>
          <w:i/>
          <w:iCs/>
          <w:sz w:val="22"/>
          <w:szCs w:val="22"/>
        </w:rPr>
      </w:pPr>
      <w:r w:rsidRPr="00B769FB">
        <w:rPr>
          <w:rFonts w:ascii="Arial Narrow" w:hAnsi="Arial Narrow" w:cs="Cambria"/>
          <w:bCs/>
          <w:i/>
          <w:iCs/>
          <w:sz w:val="22"/>
          <w:szCs w:val="22"/>
        </w:rPr>
        <w:t xml:space="preserve">   </w:t>
      </w:r>
    </w:p>
    <w:p w14:paraId="045CCABD" w14:textId="1CAF85D2" w:rsidR="003B12AB" w:rsidRPr="00B769FB" w:rsidRDefault="003B12AB" w:rsidP="005512CD">
      <w:pPr>
        <w:spacing w:line="276" w:lineRule="auto"/>
        <w:jc w:val="center"/>
        <w:rPr>
          <w:rFonts w:ascii="Arial Narrow" w:hAnsi="Arial Narrow" w:cs="Cambria"/>
          <w:sz w:val="22"/>
          <w:szCs w:val="22"/>
        </w:rPr>
      </w:pPr>
      <w:r w:rsidRPr="00B769FB">
        <w:rPr>
          <w:rFonts w:ascii="Arial Narrow" w:hAnsi="Arial Narrow" w:cs="Arial Narrow"/>
          <w:b/>
          <w:sz w:val="22"/>
          <w:szCs w:val="22"/>
        </w:rPr>
        <w:t xml:space="preserve">UMOWA nr </w:t>
      </w:r>
      <w:r w:rsidR="00877F86" w:rsidRPr="00B769FB">
        <w:rPr>
          <w:rFonts w:ascii="Arial Narrow" w:hAnsi="Arial Narrow" w:cs="Arial Narrow"/>
          <w:b/>
          <w:sz w:val="22"/>
          <w:szCs w:val="22"/>
        </w:rPr>
        <w:t>124</w:t>
      </w:r>
      <w:r w:rsidR="003C2914">
        <w:rPr>
          <w:rFonts w:ascii="Arial Narrow" w:hAnsi="Arial Narrow" w:cs="Arial Narrow"/>
          <w:b/>
          <w:sz w:val="22"/>
          <w:szCs w:val="22"/>
        </w:rPr>
        <w:t xml:space="preserve"> </w:t>
      </w:r>
      <w:r w:rsidR="000A580C" w:rsidRPr="00B769FB">
        <w:rPr>
          <w:rFonts w:ascii="Arial Narrow" w:hAnsi="Arial Narrow" w:cs="Arial Narrow"/>
          <w:b/>
          <w:sz w:val="22"/>
          <w:szCs w:val="22"/>
        </w:rPr>
        <w:t>-</w:t>
      </w:r>
      <w:r w:rsidR="00173C74" w:rsidRPr="00B769FB">
        <w:rPr>
          <w:rFonts w:ascii="Arial Narrow" w:hAnsi="Arial Narrow" w:cs="Arial Narrow"/>
          <w:b/>
          <w:sz w:val="22"/>
          <w:szCs w:val="22"/>
        </w:rPr>
        <w:t>……</w:t>
      </w:r>
      <w:r w:rsidRPr="00B769FB">
        <w:rPr>
          <w:rFonts w:ascii="Arial Narrow" w:hAnsi="Arial Narrow" w:cs="Arial Narrow"/>
          <w:b/>
          <w:sz w:val="22"/>
          <w:szCs w:val="22"/>
        </w:rPr>
        <w:t>/</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P</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w:t>
      </w:r>
      <w:r w:rsidR="00C24FF9">
        <w:rPr>
          <w:rFonts w:ascii="Arial Narrow" w:hAnsi="Arial Narrow" w:cs="Arial Narrow"/>
          <w:b/>
          <w:sz w:val="22"/>
          <w:szCs w:val="22"/>
        </w:rPr>
        <w:t xml:space="preserve"> </w:t>
      </w:r>
      <w:r w:rsidR="000A580C" w:rsidRPr="00B769FB">
        <w:rPr>
          <w:rFonts w:ascii="Arial Narrow" w:hAnsi="Arial Narrow" w:cs="Arial Narrow"/>
          <w:b/>
          <w:sz w:val="22"/>
          <w:szCs w:val="22"/>
        </w:rPr>
        <w:t>20</w:t>
      </w:r>
      <w:r w:rsidR="005B2F1E" w:rsidRPr="00B769FB">
        <w:rPr>
          <w:rFonts w:ascii="Arial Narrow" w:hAnsi="Arial Narrow" w:cs="Arial Narrow"/>
          <w:b/>
          <w:sz w:val="22"/>
          <w:szCs w:val="22"/>
        </w:rPr>
        <w:t>2</w:t>
      </w:r>
      <w:r w:rsidR="007004C1" w:rsidRPr="00B769FB">
        <w:rPr>
          <w:rFonts w:ascii="Arial Narrow" w:hAnsi="Arial Narrow" w:cs="Arial Narrow"/>
          <w:b/>
          <w:sz w:val="22"/>
          <w:szCs w:val="22"/>
        </w:rPr>
        <w:t>3</w:t>
      </w:r>
      <w:r w:rsidR="00C24FF9">
        <w:rPr>
          <w:rFonts w:ascii="Arial Narrow" w:hAnsi="Arial Narrow" w:cs="Arial Narrow"/>
          <w:b/>
          <w:sz w:val="22"/>
          <w:szCs w:val="22"/>
        </w:rPr>
        <w:t xml:space="preserve"> </w:t>
      </w:r>
      <w:r w:rsidR="00173C74" w:rsidRPr="00B769FB">
        <w:rPr>
          <w:rFonts w:ascii="Arial Narrow" w:hAnsi="Arial Narrow" w:cs="Arial Narrow"/>
          <w:b/>
          <w:sz w:val="22"/>
          <w:szCs w:val="22"/>
        </w:rPr>
        <w:t>/</w:t>
      </w:r>
      <w:r w:rsidR="00C24FF9">
        <w:rPr>
          <w:rFonts w:ascii="Arial Narrow" w:hAnsi="Arial Narrow" w:cs="Arial Narrow"/>
          <w:b/>
          <w:sz w:val="22"/>
          <w:szCs w:val="22"/>
        </w:rPr>
        <w:t xml:space="preserve"> </w:t>
      </w:r>
      <w:r w:rsidRPr="00B769FB">
        <w:rPr>
          <w:rFonts w:ascii="Arial Narrow" w:hAnsi="Arial Narrow" w:cs="Arial Narrow"/>
          <w:b/>
          <w:sz w:val="22"/>
          <w:szCs w:val="22"/>
        </w:rPr>
        <w:t xml:space="preserve">TU                  </w:t>
      </w:r>
    </w:p>
    <w:p w14:paraId="76DA78FE" w14:textId="77777777" w:rsidR="005A6ACA" w:rsidRPr="00B769FB" w:rsidRDefault="005A6ACA" w:rsidP="005512CD">
      <w:pPr>
        <w:pStyle w:val="Zwykytekst1"/>
        <w:spacing w:line="276" w:lineRule="auto"/>
        <w:rPr>
          <w:rFonts w:ascii="Arial Narrow" w:hAnsi="Arial Narrow" w:cs="Arial Narrow"/>
          <w:sz w:val="22"/>
          <w:szCs w:val="22"/>
        </w:rPr>
      </w:pPr>
    </w:p>
    <w:p w14:paraId="36609B4A" w14:textId="77777777" w:rsidR="003B12AB" w:rsidRPr="00B769FB" w:rsidRDefault="003B12AB" w:rsidP="005512CD">
      <w:pPr>
        <w:pStyle w:val="Zwykytekst1"/>
        <w:spacing w:line="276" w:lineRule="auto"/>
        <w:rPr>
          <w:rFonts w:ascii="Arial Narrow" w:hAnsi="Arial Narrow" w:cs="Arial Narrow"/>
          <w:b/>
          <w:sz w:val="22"/>
          <w:szCs w:val="22"/>
        </w:rPr>
      </w:pPr>
      <w:r w:rsidRPr="00B769FB">
        <w:rPr>
          <w:rFonts w:ascii="Arial Narrow" w:hAnsi="Arial Narrow" w:cs="Arial Narrow"/>
          <w:sz w:val="22"/>
          <w:szCs w:val="22"/>
        </w:rPr>
        <w:t xml:space="preserve">W dniu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00726FAB" w:rsidRPr="00B769FB">
        <w:rPr>
          <w:rFonts w:ascii="Arial Narrow" w:hAnsi="Arial Narrow" w:cs="Arial Narrow"/>
          <w:sz w:val="22"/>
          <w:szCs w:val="22"/>
        </w:rPr>
        <w:t xml:space="preserve"> </w:t>
      </w:r>
      <w:r w:rsidRPr="00B769FB">
        <w:rPr>
          <w:rFonts w:ascii="Arial Narrow" w:hAnsi="Arial Narrow" w:cs="Arial Narrow"/>
          <w:sz w:val="22"/>
          <w:szCs w:val="22"/>
        </w:rPr>
        <w:t>w Bydgoszczy pomiędzy:</w:t>
      </w:r>
    </w:p>
    <w:p w14:paraId="333238D4"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10 Wojskowym Szpitalem Klinicznym z Polikliniką S.P.Z.O.Z. w Bydgoszczy</w:t>
      </w:r>
      <w:r w:rsidRPr="00B769FB">
        <w:rPr>
          <w:rFonts w:ascii="Arial Narrow" w:hAnsi="Arial Narrow" w:cs="Arial Narrow"/>
          <w:sz w:val="22"/>
          <w:szCs w:val="22"/>
        </w:rPr>
        <w:t>, ul. Powstańców Warszawy 5, 85-681 Bydgoszcz,</w:t>
      </w:r>
      <w:r w:rsidR="00EA67EF" w:rsidRPr="00B769FB">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B769FB">
        <w:rPr>
          <w:rFonts w:ascii="Arial Narrow" w:hAnsi="Arial Narrow" w:cs="Arial Narrow"/>
          <w:sz w:val="22"/>
          <w:szCs w:val="22"/>
        </w:rPr>
        <w:t xml:space="preserve">Sąd Rejonowy w Bydgoszczy XIII Wydział Gospodarczy Krajowego Rejestru Sądowego pod </w:t>
      </w:r>
      <w:r w:rsidRPr="00B769FB">
        <w:rPr>
          <w:rFonts w:ascii="Arial Narrow" w:hAnsi="Arial Narrow" w:cs="Arial Narrow"/>
          <w:b/>
          <w:sz w:val="22"/>
          <w:szCs w:val="22"/>
        </w:rPr>
        <w:t>nr 0000007548</w:t>
      </w:r>
      <w:r w:rsidRPr="00B769FB">
        <w:rPr>
          <w:rFonts w:ascii="Arial Narrow" w:hAnsi="Arial Narrow" w:cs="Arial Narrow"/>
          <w:sz w:val="22"/>
          <w:szCs w:val="22"/>
        </w:rPr>
        <w:t xml:space="preserve">, </w:t>
      </w:r>
    </w:p>
    <w:p w14:paraId="28BAF9C7"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NIP 554-031-25-10, REGON  090538318,  </w:t>
      </w:r>
    </w:p>
    <w:p w14:paraId="280D1C30"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reprezentowanym przez:</w:t>
      </w:r>
    </w:p>
    <w:p w14:paraId="19FF2F90" w14:textId="3DD6C0AE"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sz w:val="22"/>
          <w:szCs w:val="22"/>
        </w:rPr>
        <w:t xml:space="preserve">    </w:t>
      </w:r>
      <w:r w:rsidRPr="00B769FB">
        <w:rPr>
          <w:rFonts w:ascii="Arial Narrow" w:hAnsi="Arial Narrow" w:cs="Arial Narrow"/>
          <w:b/>
          <w:sz w:val="22"/>
          <w:szCs w:val="22"/>
        </w:rPr>
        <w:t xml:space="preserve">płk dr n med. </w:t>
      </w:r>
      <w:r w:rsidR="002D76CD" w:rsidRPr="00B769FB">
        <w:rPr>
          <w:rFonts w:ascii="Arial Narrow" w:hAnsi="Arial Narrow" w:cs="Arial Narrow"/>
          <w:b/>
          <w:sz w:val="22"/>
          <w:szCs w:val="22"/>
        </w:rPr>
        <w:t>Roberta SZYCĘ</w:t>
      </w:r>
      <w:r w:rsidR="006F5C36">
        <w:rPr>
          <w:rFonts w:ascii="Arial Narrow" w:hAnsi="Arial Narrow" w:cs="Arial Narrow"/>
          <w:b/>
          <w:sz w:val="22"/>
          <w:szCs w:val="22"/>
        </w:rPr>
        <w:t xml:space="preserve"> </w:t>
      </w:r>
      <w:r w:rsidRPr="00B769FB">
        <w:rPr>
          <w:rFonts w:ascii="Arial Narrow" w:hAnsi="Arial Narrow" w:cs="Arial Narrow"/>
          <w:b/>
          <w:sz w:val="22"/>
          <w:szCs w:val="22"/>
        </w:rPr>
        <w:t xml:space="preserve">- KOMENDANTA SZPITALA,        </w:t>
      </w:r>
    </w:p>
    <w:p w14:paraId="6DD05DC8" w14:textId="77777777" w:rsidR="003B12AB" w:rsidRPr="00B769FB" w:rsidRDefault="003B12AB" w:rsidP="005512CD">
      <w:pPr>
        <w:spacing w:line="276" w:lineRule="auto"/>
        <w:jc w:val="both"/>
        <w:rPr>
          <w:rFonts w:ascii="Arial Narrow" w:hAnsi="Arial Narrow" w:cs="Arial Narrow"/>
          <w:b/>
          <w:sz w:val="22"/>
          <w:szCs w:val="22"/>
        </w:rPr>
      </w:pPr>
    </w:p>
    <w:p w14:paraId="6DAAC3E1" w14:textId="77777777"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Zamawiającym,</w:t>
      </w:r>
    </w:p>
    <w:p w14:paraId="4B298340" w14:textId="77777777" w:rsidR="00385EB8" w:rsidRPr="00B769FB" w:rsidRDefault="00385EB8" w:rsidP="005512CD">
      <w:pPr>
        <w:spacing w:line="276" w:lineRule="auto"/>
        <w:jc w:val="both"/>
        <w:rPr>
          <w:rFonts w:ascii="Arial Narrow" w:hAnsi="Arial Narrow" w:cs="Arial Narrow"/>
          <w:b/>
          <w:sz w:val="22"/>
          <w:szCs w:val="22"/>
        </w:rPr>
      </w:pPr>
    </w:p>
    <w:p w14:paraId="129D197A"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a</w:t>
      </w:r>
    </w:p>
    <w:p w14:paraId="2FE70E06" w14:textId="77777777" w:rsidR="003B12AB" w:rsidRPr="00B769FB"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B769FB">
        <w:rPr>
          <w:rFonts w:ascii="Arial Narrow" w:hAnsi="Arial Narrow" w:cs="Arial Narrow"/>
          <w:sz w:val="22"/>
          <w:szCs w:val="22"/>
        </w:rPr>
        <w:t>…………………………………</w:t>
      </w:r>
      <w:r w:rsidR="003B12AB" w:rsidRPr="00B769FB">
        <w:rPr>
          <w:rFonts w:ascii="Arial Narrow" w:hAnsi="Arial Narrow" w:cs="Arial Narrow"/>
          <w:b w:val="0"/>
          <w:sz w:val="22"/>
          <w:szCs w:val="22"/>
        </w:rPr>
        <w:t xml:space="preserve"> zarejestrowaną w </w:t>
      </w:r>
      <w:r w:rsidR="00D80CBB" w:rsidRPr="00B769FB">
        <w:rPr>
          <w:rFonts w:ascii="Arial Narrow" w:hAnsi="Arial Narrow" w:cs="Arial Narrow"/>
          <w:b w:val="0"/>
          <w:sz w:val="22"/>
          <w:szCs w:val="22"/>
        </w:rPr>
        <w:t xml:space="preserve">Sądzie Rejonowym </w:t>
      </w:r>
      <w:r w:rsidRPr="00B769FB">
        <w:rPr>
          <w:rFonts w:ascii="Arial Narrow" w:hAnsi="Arial Narrow" w:cs="Arial Narrow"/>
          <w:b w:val="0"/>
          <w:sz w:val="22"/>
          <w:szCs w:val="22"/>
        </w:rPr>
        <w:t>…………………………………….</w:t>
      </w:r>
      <w:r w:rsidR="00D80CBB" w:rsidRPr="00B769FB">
        <w:rPr>
          <w:rFonts w:ascii="Arial Narrow" w:hAnsi="Arial Narrow" w:cs="Arial Narrow"/>
          <w:b w:val="0"/>
          <w:sz w:val="22"/>
          <w:szCs w:val="22"/>
        </w:rPr>
        <w:t xml:space="preserve"> Krajowego Rejestru Sądowego pod nr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NIP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  </w:t>
      </w:r>
      <w:r w:rsidR="005457E6" w:rsidRPr="00B769FB">
        <w:rPr>
          <w:rFonts w:ascii="Arial Narrow" w:hAnsi="Arial Narrow" w:cs="Arial Narrow"/>
          <w:b w:val="0"/>
          <w:sz w:val="22"/>
          <w:szCs w:val="22"/>
        </w:rPr>
        <w:t xml:space="preserve">Regon </w:t>
      </w:r>
      <w:r w:rsidRPr="00B769FB">
        <w:rPr>
          <w:rFonts w:ascii="Arial Narrow" w:hAnsi="Arial Narrow" w:cs="Arial Narrow"/>
          <w:b w:val="0"/>
          <w:sz w:val="22"/>
          <w:szCs w:val="22"/>
        </w:rPr>
        <w:t>…………………………………..</w:t>
      </w:r>
    </w:p>
    <w:p w14:paraId="4E11D891" w14:textId="77777777" w:rsidR="003B12AB" w:rsidRPr="00B769FB" w:rsidRDefault="003B12AB" w:rsidP="005512CD">
      <w:pPr>
        <w:pStyle w:val="Nagwek1"/>
        <w:shd w:val="clear" w:color="auto" w:fill="FFFFFF"/>
        <w:spacing w:line="276" w:lineRule="auto"/>
        <w:jc w:val="left"/>
        <w:rPr>
          <w:rFonts w:ascii="Arial Narrow" w:hAnsi="Arial Narrow" w:cs="Arial Narrow"/>
          <w:sz w:val="22"/>
          <w:szCs w:val="22"/>
        </w:rPr>
      </w:pPr>
      <w:r w:rsidRPr="00B769FB">
        <w:rPr>
          <w:rFonts w:ascii="Arial Narrow" w:hAnsi="Arial Narrow" w:cs="Arial Narrow"/>
          <w:b w:val="0"/>
          <w:sz w:val="22"/>
          <w:szCs w:val="22"/>
        </w:rPr>
        <w:t xml:space="preserve">wysokość kapitału zakładowego </w:t>
      </w:r>
      <w:r w:rsidR="0046397D" w:rsidRPr="00B769FB">
        <w:rPr>
          <w:rFonts w:ascii="Arial Narrow" w:hAnsi="Arial Narrow" w:cs="Arial Narrow"/>
          <w:b w:val="0"/>
          <w:sz w:val="22"/>
          <w:szCs w:val="22"/>
        </w:rPr>
        <w:t>……………………….</w:t>
      </w:r>
      <w:r w:rsidR="002D76CD" w:rsidRPr="00B769FB">
        <w:rPr>
          <w:rFonts w:ascii="Arial Narrow" w:hAnsi="Arial Narrow" w:cs="Arial Narrow"/>
          <w:b w:val="0"/>
          <w:sz w:val="22"/>
          <w:szCs w:val="22"/>
        </w:rPr>
        <w:t xml:space="preserve"> </w:t>
      </w:r>
      <w:r w:rsidRPr="00B769FB">
        <w:rPr>
          <w:rFonts w:ascii="Arial Narrow" w:hAnsi="Arial Narrow" w:cs="Arial Narrow"/>
          <w:b w:val="0"/>
          <w:sz w:val="22"/>
          <w:szCs w:val="22"/>
        </w:rPr>
        <w:t xml:space="preserve">PLN,  </w:t>
      </w:r>
    </w:p>
    <w:p w14:paraId="1DAE0B18" w14:textId="77777777" w:rsidR="005A6ACA" w:rsidRPr="00B769FB" w:rsidRDefault="005A6ACA" w:rsidP="005512CD">
      <w:pPr>
        <w:spacing w:line="276" w:lineRule="auto"/>
        <w:ind w:right="-86"/>
        <w:jc w:val="both"/>
        <w:rPr>
          <w:rFonts w:ascii="Arial Narrow" w:hAnsi="Arial Narrow" w:cs="Arial Narrow"/>
          <w:sz w:val="22"/>
          <w:szCs w:val="22"/>
        </w:rPr>
      </w:pPr>
    </w:p>
    <w:p w14:paraId="38EC5815" w14:textId="77777777" w:rsidR="003B12AB" w:rsidRPr="00B769FB" w:rsidRDefault="003B12AB" w:rsidP="005512CD">
      <w:pPr>
        <w:spacing w:line="276" w:lineRule="auto"/>
        <w:ind w:right="-86"/>
        <w:jc w:val="both"/>
        <w:rPr>
          <w:rFonts w:ascii="Arial Narrow" w:hAnsi="Arial Narrow" w:cs="Arial Narrow"/>
          <w:sz w:val="22"/>
          <w:szCs w:val="22"/>
        </w:rPr>
      </w:pPr>
      <w:r w:rsidRPr="00B769FB">
        <w:rPr>
          <w:rFonts w:ascii="Arial Narrow" w:hAnsi="Arial Narrow" w:cs="Arial Narrow"/>
          <w:sz w:val="22"/>
          <w:szCs w:val="22"/>
        </w:rPr>
        <w:t>reprezentowanym przez:</w:t>
      </w:r>
    </w:p>
    <w:p w14:paraId="5DFBF897"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  …………………………… - ……………………………….</w:t>
      </w:r>
    </w:p>
    <w:p w14:paraId="267CA654" w14:textId="77777777" w:rsidR="003B12AB" w:rsidRPr="00B769FB" w:rsidRDefault="003B12AB" w:rsidP="005512CD">
      <w:pPr>
        <w:spacing w:line="276" w:lineRule="auto"/>
        <w:jc w:val="both"/>
        <w:rPr>
          <w:rFonts w:ascii="Arial Narrow" w:hAnsi="Arial Narrow" w:cs="Arial Narrow"/>
          <w:sz w:val="22"/>
          <w:szCs w:val="22"/>
        </w:rPr>
      </w:pPr>
    </w:p>
    <w:p w14:paraId="1705A675"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 xml:space="preserve">Wykonawcą, </w:t>
      </w:r>
    </w:p>
    <w:p w14:paraId="4ECF83FC"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została zawarta umowa następującej treści :</w:t>
      </w:r>
    </w:p>
    <w:p w14:paraId="0A073E35" w14:textId="77777777" w:rsidR="003B12AB"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1</w:t>
      </w:r>
    </w:p>
    <w:p w14:paraId="52EA1AB2" w14:textId="48B4555C" w:rsidR="00021996" w:rsidRPr="00B769FB"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bookmarkStart w:id="0" w:name="_Hlk149199136"/>
      <w:r w:rsidRPr="00B769FB">
        <w:rPr>
          <w:rFonts w:ascii="Arial Narrow" w:hAnsi="Arial Narrow" w:cs="Arial Narrow"/>
          <w:sz w:val="22"/>
          <w:szCs w:val="22"/>
        </w:rPr>
        <w:t>Dz</w:t>
      </w:r>
      <w:r w:rsidR="00EA67EF" w:rsidRPr="00B769FB">
        <w:rPr>
          <w:rFonts w:ascii="Arial Narrow" w:hAnsi="Arial Narrow" w:cs="Arial Narrow"/>
          <w:sz w:val="22"/>
          <w:szCs w:val="22"/>
        </w:rPr>
        <w:t xml:space="preserve">iałając na podstawie Ustawy z 11 września 2019 r. </w:t>
      </w:r>
      <w:r w:rsidRPr="00B769FB">
        <w:rPr>
          <w:rFonts w:ascii="Arial Narrow" w:hAnsi="Arial Narrow" w:cs="Arial Narrow"/>
          <w:sz w:val="22"/>
          <w:szCs w:val="22"/>
        </w:rPr>
        <w:t xml:space="preserve">– Prawo Zamówień Publicznych </w:t>
      </w:r>
      <w:r w:rsidR="00B9360A" w:rsidRPr="00B769FB">
        <w:rPr>
          <w:rFonts w:ascii="Arial Narrow" w:hAnsi="Arial Narrow" w:cs="Arial Narrow"/>
          <w:b/>
          <w:bCs/>
          <w:sz w:val="22"/>
          <w:szCs w:val="22"/>
        </w:rPr>
        <w:t>Zamawiający</w:t>
      </w:r>
      <w:r w:rsidR="00B9360A" w:rsidRPr="00B769FB">
        <w:rPr>
          <w:rFonts w:ascii="Arial Narrow" w:hAnsi="Arial Narrow" w:cs="Arial Narrow"/>
          <w:sz w:val="22"/>
          <w:szCs w:val="22"/>
        </w:rPr>
        <w:t xml:space="preserve"> </w:t>
      </w:r>
      <w:r w:rsidR="00EA67EF" w:rsidRPr="00B769FB">
        <w:rPr>
          <w:rFonts w:ascii="Arial Narrow" w:hAnsi="Arial Narrow" w:cs="Arial Narrow"/>
          <w:sz w:val="22"/>
          <w:szCs w:val="22"/>
        </w:rPr>
        <w:t>w</w:t>
      </w:r>
      <w:r w:rsidRPr="00B769FB">
        <w:rPr>
          <w:rFonts w:ascii="Arial Narrow" w:hAnsi="Arial Narrow" w:cs="Arial Narrow"/>
          <w:sz w:val="22"/>
          <w:szCs w:val="22"/>
        </w:rPr>
        <w:t xml:space="preserve"> trybie p</w:t>
      </w:r>
      <w:r w:rsidR="00B9360A" w:rsidRPr="00B769FB">
        <w:rPr>
          <w:rFonts w:ascii="Arial Narrow" w:hAnsi="Arial Narrow" w:cs="Arial Narrow"/>
          <w:sz w:val="22"/>
          <w:szCs w:val="22"/>
        </w:rPr>
        <w:t>odstawowym, o którym mowa w art. 275 pkt 1 ustawy</w:t>
      </w:r>
      <w:r w:rsidRPr="00B769FB">
        <w:rPr>
          <w:rFonts w:ascii="Arial Narrow" w:hAnsi="Arial Narrow" w:cs="Arial Narrow"/>
          <w:sz w:val="22"/>
          <w:szCs w:val="22"/>
        </w:rPr>
        <w:t xml:space="preserve"> </w:t>
      </w:r>
      <w:r w:rsidR="00086E10" w:rsidRPr="00B769FB">
        <w:rPr>
          <w:rFonts w:ascii="Arial Narrow" w:hAnsi="Arial Narrow" w:cs="Arial Narrow"/>
          <w:sz w:val="22"/>
          <w:szCs w:val="22"/>
        </w:rPr>
        <w:t>ogłoszon</w:t>
      </w:r>
      <w:r w:rsidR="00B9360A" w:rsidRPr="00B769FB">
        <w:rPr>
          <w:rFonts w:ascii="Arial Narrow" w:hAnsi="Arial Narrow" w:cs="Arial Narrow"/>
          <w:sz w:val="22"/>
          <w:szCs w:val="22"/>
        </w:rPr>
        <w:t>ym</w:t>
      </w:r>
      <w:r w:rsidR="00086E10" w:rsidRPr="00B769FB">
        <w:rPr>
          <w:rFonts w:ascii="Arial Narrow" w:hAnsi="Arial Narrow" w:cs="Arial Narrow"/>
          <w:sz w:val="22"/>
          <w:szCs w:val="22"/>
        </w:rPr>
        <w:t xml:space="preserve"> w </w:t>
      </w:r>
      <w:r w:rsidR="00877F86" w:rsidRPr="00B769FB">
        <w:rPr>
          <w:rFonts w:ascii="Arial Narrow" w:hAnsi="Arial Narrow" w:cs="Arial Narrow"/>
          <w:sz w:val="22"/>
          <w:szCs w:val="22"/>
        </w:rPr>
        <w:t>BZP</w:t>
      </w:r>
      <w:r w:rsidRPr="00B769FB">
        <w:rPr>
          <w:rFonts w:ascii="Arial Narrow" w:hAnsi="Arial Narrow" w:cs="Arial Narrow"/>
          <w:b/>
          <w:bCs/>
          <w:sz w:val="22"/>
          <w:szCs w:val="22"/>
        </w:rPr>
        <w:t xml:space="preserve"> </w:t>
      </w:r>
      <w:r w:rsidR="00B9360A" w:rsidRPr="00B769FB">
        <w:rPr>
          <w:rFonts w:ascii="Arial Narrow" w:hAnsi="Arial Narrow" w:cs="Arial Narrow"/>
          <w:b/>
          <w:bCs/>
          <w:sz w:val="22"/>
          <w:szCs w:val="22"/>
        </w:rPr>
        <w:t xml:space="preserve">nr </w:t>
      </w:r>
      <w:r w:rsidR="00173C74" w:rsidRPr="00B769FB">
        <w:rPr>
          <w:rFonts w:ascii="Arial Narrow" w:hAnsi="Arial Narrow" w:cs="Arial Narrow"/>
          <w:b/>
          <w:bCs/>
          <w:sz w:val="22"/>
          <w:szCs w:val="22"/>
        </w:rPr>
        <w:t>……………………..</w:t>
      </w:r>
      <w:r w:rsidR="002D76CD" w:rsidRPr="00B769FB">
        <w:rPr>
          <w:rFonts w:ascii="Arial Narrow" w:hAnsi="Arial Narrow" w:cs="Arial Narrow"/>
          <w:b/>
          <w:bCs/>
          <w:sz w:val="22"/>
          <w:szCs w:val="22"/>
        </w:rPr>
        <w:t xml:space="preserve"> </w:t>
      </w:r>
      <w:r w:rsidR="00086E10" w:rsidRPr="00B769FB">
        <w:rPr>
          <w:rFonts w:ascii="Arial Narrow" w:hAnsi="Arial Narrow" w:cs="Arial Narrow"/>
          <w:sz w:val="22"/>
          <w:szCs w:val="22"/>
        </w:rPr>
        <w:t>data publikacji</w:t>
      </w:r>
      <w:r w:rsidRPr="00B769FB">
        <w:rPr>
          <w:rFonts w:ascii="Arial Narrow" w:hAnsi="Arial Narrow" w:cs="Arial Narrow"/>
          <w:sz w:val="22"/>
          <w:szCs w:val="22"/>
        </w:rPr>
        <w:t xml:space="preserve">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Pr="00B769FB">
        <w:rPr>
          <w:rFonts w:ascii="Arial Narrow" w:hAnsi="Arial Narrow" w:cs="Arial Narrow"/>
          <w:b/>
          <w:bCs/>
          <w:sz w:val="22"/>
          <w:szCs w:val="22"/>
        </w:rPr>
        <w:t xml:space="preserve"> </w:t>
      </w:r>
      <w:r w:rsidRPr="00B769FB">
        <w:rPr>
          <w:rFonts w:ascii="Arial Narrow" w:hAnsi="Arial Narrow" w:cs="Arial Narrow"/>
          <w:bCs/>
          <w:sz w:val="22"/>
          <w:szCs w:val="22"/>
        </w:rPr>
        <w:t>na</w:t>
      </w:r>
      <w:r w:rsidRPr="00B769FB">
        <w:rPr>
          <w:rFonts w:ascii="Arial Narrow" w:hAnsi="Arial Narrow" w:cs="Arial Narrow"/>
          <w:b/>
          <w:sz w:val="22"/>
          <w:szCs w:val="22"/>
        </w:rPr>
        <w:t xml:space="preserve">  </w:t>
      </w:r>
      <w:r w:rsidR="00B9360A" w:rsidRPr="00B769FB">
        <w:rPr>
          <w:rFonts w:ascii="Arial Narrow" w:hAnsi="Arial Narrow" w:cs="Arial Narrow"/>
          <w:b/>
          <w:sz w:val="22"/>
          <w:szCs w:val="22"/>
        </w:rPr>
        <w:t>U</w:t>
      </w:r>
      <w:r w:rsidR="007004C1" w:rsidRPr="00B769FB">
        <w:rPr>
          <w:rFonts w:ascii="Arial Narrow" w:hAnsi="Arial Narrow" w:cs="Arial Narrow"/>
          <w:b/>
          <w:sz w:val="22"/>
          <w:szCs w:val="22"/>
        </w:rPr>
        <w:t>sługi przeglądów</w:t>
      </w:r>
      <w:r w:rsidR="00877F86" w:rsidRPr="00B769FB">
        <w:rPr>
          <w:rFonts w:ascii="Arial Narrow" w:hAnsi="Arial Narrow" w:cs="Arial Narrow"/>
          <w:b/>
          <w:sz w:val="22"/>
          <w:szCs w:val="22"/>
        </w:rPr>
        <w:t xml:space="preserve"> i napraw sprzętu medycznego </w:t>
      </w:r>
      <w:r w:rsidR="00380825" w:rsidRPr="00B769FB">
        <w:rPr>
          <w:rFonts w:ascii="Arial Narrow" w:hAnsi="Arial Narrow" w:cs="Arial Narrow"/>
          <w:b/>
          <w:sz w:val="22"/>
          <w:szCs w:val="22"/>
        </w:rPr>
        <w:t xml:space="preserve">- sprawa nr </w:t>
      </w:r>
      <w:r w:rsidR="00877F86" w:rsidRPr="00B769FB">
        <w:rPr>
          <w:rFonts w:ascii="Arial Narrow" w:hAnsi="Arial Narrow" w:cs="Arial Narrow"/>
          <w:b/>
          <w:sz w:val="22"/>
          <w:szCs w:val="22"/>
        </w:rPr>
        <w:t>124</w:t>
      </w:r>
      <w:r w:rsidR="007004C1" w:rsidRPr="00B769FB">
        <w:rPr>
          <w:rFonts w:ascii="Arial Narrow" w:hAnsi="Arial Narrow" w:cs="Arial Narrow"/>
          <w:b/>
          <w:sz w:val="22"/>
          <w:szCs w:val="22"/>
        </w:rPr>
        <w:t>/2023</w:t>
      </w:r>
      <w:r w:rsidR="00650321" w:rsidRPr="00B769FB">
        <w:rPr>
          <w:rFonts w:ascii="Arial Narrow" w:hAnsi="Arial Narrow" w:cs="Arial Narrow"/>
          <w:b/>
          <w:sz w:val="22"/>
          <w:szCs w:val="22"/>
        </w:rPr>
        <w:t xml:space="preserve"> </w:t>
      </w:r>
      <w:r w:rsidRPr="00B769FB">
        <w:rPr>
          <w:rFonts w:ascii="Arial Narrow" w:hAnsi="Arial Narrow" w:cs="Arial Narrow"/>
          <w:sz w:val="22"/>
          <w:szCs w:val="22"/>
        </w:rPr>
        <w:t xml:space="preserve">dokonał wyboru </w:t>
      </w:r>
      <w:r w:rsidRPr="00B769FB">
        <w:rPr>
          <w:rFonts w:ascii="Arial Narrow" w:hAnsi="Arial Narrow" w:cs="Arial Narrow"/>
          <w:b/>
          <w:sz w:val="22"/>
          <w:szCs w:val="22"/>
        </w:rPr>
        <w:t xml:space="preserve">Wykonawcy </w:t>
      </w:r>
      <w:r w:rsidRPr="00B769FB">
        <w:rPr>
          <w:rFonts w:ascii="Arial Narrow" w:hAnsi="Arial Narrow" w:cs="Arial Narrow"/>
          <w:sz w:val="22"/>
          <w:szCs w:val="22"/>
        </w:rPr>
        <w:t xml:space="preserve">w celu realizacji ww. usługi na rzecz </w:t>
      </w:r>
      <w:r w:rsidRPr="00B769FB">
        <w:rPr>
          <w:rFonts w:ascii="Arial Narrow" w:hAnsi="Arial Narrow" w:cs="Arial Narrow"/>
          <w:b/>
          <w:sz w:val="22"/>
          <w:szCs w:val="22"/>
        </w:rPr>
        <w:t>Zamawiającego</w:t>
      </w:r>
      <w:bookmarkEnd w:id="0"/>
      <w:r w:rsidRPr="00B769FB">
        <w:rPr>
          <w:rFonts w:ascii="Arial Narrow" w:hAnsi="Arial Narrow" w:cs="Arial Narrow"/>
          <w:b/>
          <w:sz w:val="22"/>
          <w:szCs w:val="22"/>
        </w:rPr>
        <w:t xml:space="preserve">. </w:t>
      </w:r>
    </w:p>
    <w:p w14:paraId="7A0EF547" w14:textId="77777777" w:rsidR="004D7377" w:rsidRPr="00B769F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B769F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w:t>
      </w:r>
      <w:r w:rsidR="00491A3D" w:rsidRPr="00B769FB">
        <w:rPr>
          <w:rFonts w:ascii="Arial Narrow" w:hAnsi="Arial Narrow" w:cs="Arial Narrow"/>
          <w:sz w:val="22"/>
          <w:szCs w:val="22"/>
        </w:rPr>
        <w:t>egralną część niniejszej umowy</w:t>
      </w:r>
      <w:r w:rsidR="00491A3D" w:rsidRPr="00B769FB">
        <w:rPr>
          <w:rFonts w:ascii="Arial Narrow" w:hAnsi="Arial Narrow" w:cs="Arial Narrow"/>
          <w:b/>
          <w:sz w:val="22"/>
          <w:szCs w:val="22"/>
        </w:rPr>
        <w:t>.</w:t>
      </w:r>
    </w:p>
    <w:p w14:paraId="2AE4A419" w14:textId="227775D6" w:rsidR="003B12AB" w:rsidRPr="00B769FB" w:rsidRDefault="007004C1" w:rsidP="007004C1">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oświadcza, że prowadzi autoryzowany serwis/ nie prowadzi autoryzowanego serwisu</w:t>
      </w:r>
      <w:r w:rsidRPr="00B769FB">
        <w:rPr>
          <w:rStyle w:val="Odwoanieprzypisudolnego"/>
          <w:rFonts w:ascii="Arial Narrow" w:hAnsi="Arial Narrow" w:cs="Arial Narrow"/>
          <w:sz w:val="22"/>
          <w:szCs w:val="22"/>
        </w:rPr>
        <w:footnoteReference w:id="1"/>
      </w:r>
      <w:r w:rsidRPr="00B769FB">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w:t>
      </w:r>
      <w:r w:rsidRPr="00D87501">
        <w:rPr>
          <w:rFonts w:ascii="Arial Narrow" w:hAnsi="Arial Narrow" w:cs="Arial Narrow"/>
          <w:sz w:val="22"/>
          <w:szCs w:val="22"/>
        </w:rPr>
        <w:t>(jeżeli dotyczy</w:t>
      </w:r>
      <w:r w:rsidRPr="00B769FB">
        <w:rPr>
          <w:rFonts w:ascii="Arial Narrow" w:hAnsi="Arial Narrow" w:cs="Arial Narrow"/>
          <w:sz w:val="22"/>
          <w:szCs w:val="22"/>
        </w:rPr>
        <w:t>).</w:t>
      </w:r>
    </w:p>
    <w:p w14:paraId="20781DF0" w14:textId="42EEAA82"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Wykonawca</w:t>
      </w:r>
      <w:r w:rsidRPr="00B769FB">
        <w:rPr>
          <w:rFonts w:ascii="Arial Narrow" w:hAnsi="Arial Narrow" w:cs="Arial Narrow"/>
          <w:sz w:val="22"/>
          <w:szCs w:val="22"/>
        </w:rPr>
        <w:t xml:space="preserve"> oświadcza, że posiada odpowiednią wiedzę, doświadczeni</w:t>
      </w:r>
      <w:r w:rsidR="00B769FB">
        <w:rPr>
          <w:rFonts w:ascii="Arial Narrow" w:hAnsi="Arial Narrow" w:cs="Arial Narrow"/>
          <w:sz w:val="22"/>
          <w:szCs w:val="22"/>
        </w:rPr>
        <w:t>e</w:t>
      </w:r>
      <w:r w:rsidRPr="00B769FB">
        <w:rPr>
          <w:rFonts w:ascii="Arial Narrow" w:hAnsi="Arial Narrow" w:cs="Arial Narrow"/>
          <w:sz w:val="22"/>
          <w:szCs w:val="22"/>
        </w:rPr>
        <w:t xml:space="preserve"> i dysponuje stosowną bazą do wykonania przedmiotu umowy.</w:t>
      </w:r>
    </w:p>
    <w:p w14:paraId="3B214546" w14:textId="77777777"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 xml:space="preserve">Wykonawca </w:t>
      </w:r>
      <w:r w:rsidRPr="00B769FB">
        <w:rPr>
          <w:rFonts w:ascii="Arial Narrow" w:hAnsi="Arial Narrow" w:cs="Arial Narrow"/>
          <w:sz w:val="22"/>
          <w:szCs w:val="22"/>
        </w:rPr>
        <w:t>zobowiązuje się do świadczenia kompleksowych usług związanych z przedmiotem zamówienia, w ramach wynagrodzenia umownego, przez cały okres trwania niniejszej umowy.</w:t>
      </w:r>
    </w:p>
    <w:p w14:paraId="066B540B" w14:textId="77777777" w:rsidR="003B12AB" w:rsidRPr="00B769FB"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857356">
        <w:rPr>
          <w:rFonts w:ascii="Arial Narrow" w:hAnsi="Arial Narrow" w:cs="Arial Narrow"/>
          <w:b/>
          <w:bCs/>
          <w:sz w:val="22"/>
          <w:szCs w:val="22"/>
        </w:rPr>
        <w:t>Zamawiający</w:t>
      </w:r>
      <w:r w:rsidRPr="00B769FB">
        <w:rPr>
          <w:rFonts w:ascii="Arial Narrow" w:hAnsi="Arial Narrow" w:cs="Arial Narrow"/>
          <w:sz w:val="22"/>
          <w:szCs w:val="22"/>
        </w:rPr>
        <w:t xml:space="preserve"> przez cały okres obowiązywania umowy ma prawo wglądu w certyfikaty osób wykonujących usługi uprawniające do wykonywania</w:t>
      </w:r>
      <w:r w:rsidR="00380825" w:rsidRPr="00B769FB">
        <w:rPr>
          <w:rFonts w:ascii="Arial Narrow" w:hAnsi="Arial Narrow" w:cs="Arial Narrow"/>
          <w:sz w:val="22"/>
          <w:szCs w:val="22"/>
        </w:rPr>
        <w:t xml:space="preserve"> </w:t>
      </w:r>
      <w:proofErr w:type="spellStart"/>
      <w:r w:rsidR="00380825" w:rsidRPr="00B769FB">
        <w:rPr>
          <w:rFonts w:ascii="Arial Narrow" w:hAnsi="Arial Narrow" w:cs="Arial Narrow"/>
          <w:sz w:val="22"/>
          <w:szCs w:val="22"/>
        </w:rPr>
        <w:t>wzorcowań</w:t>
      </w:r>
      <w:proofErr w:type="spellEnd"/>
      <w:r w:rsidR="00AA4F13" w:rsidRPr="00B769FB">
        <w:rPr>
          <w:rFonts w:ascii="Arial Narrow" w:hAnsi="Arial Narrow" w:cs="Arial Narrow"/>
          <w:sz w:val="22"/>
          <w:szCs w:val="22"/>
        </w:rPr>
        <w:t xml:space="preserve">, </w:t>
      </w:r>
      <w:r w:rsidR="00380825" w:rsidRPr="00B769FB">
        <w:rPr>
          <w:rFonts w:ascii="Arial Narrow" w:hAnsi="Arial Narrow" w:cs="Arial Narrow"/>
          <w:sz w:val="22"/>
          <w:szCs w:val="22"/>
        </w:rPr>
        <w:t>legalizacji</w:t>
      </w:r>
      <w:r w:rsidR="00AA4F13" w:rsidRPr="00B769FB">
        <w:rPr>
          <w:rFonts w:ascii="Arial Narrow" w:hAnsi="Arial Narrow" w:cs="Arial Narrow"/>
          <w:sz w:val="22"/>
          <w:szCs w:val="22"/>
        </w:rPr>
        <w:t xml:space="preserve"> lub </w:t>
      </w:r>
      <w:r w:rsidR="005B73BE" w:rsidRPr="00B769FB">
        <w:rPr>
          <w:rFonts w:ascii="Arial Narrow" w:hAnsi="Arial Narrow" w:cs="Arial Narrow"/>
          <w:sz w:val="22"/>
          <w:szCs w:val="22"/>
        </w:rPr>
        <w:t>przeglądu</w:t>
      </w:r>
      <w:r w:rsidR="00D30858" w:rsidRPr="00B769FB">
        <w:rPr>
          <w:rFonts w:ascii="Arial Narrow" w:hAnsi="Arial Narrow" w:cs="Arial Narrow"/>
          <w:sz w:val="22"/>
          <w:szCs w:val="22"/>
        </w:rPr>
        <w:t>.</w:t>
      </w:r>
      <w:r w:rsidRPr="00B769FB">
        <w:rPr>
          <w:rFonts w:ascii="Arial Narrow" w:hAnsi="Arial Narrow" w:cs="Arial Narrow"/>
          <w:sz w:val="22"/>
          <w:szCs w:val="22"/>
        </w:rPr>
        <w:t xml:space="preserve"> Wykonawca ma obowiązek przedstawienia ww. dokumentów na wezwanie.</w:t>
      </w:r>
      <w:r w:rsidR="00BC1802" w:rsidRPr="00B769FB">
        <w:rPr>
          <w:rFonts w:ascii="Arial Narrow" w:hAnsi="Arial Narrow" w:cs="Arial Narrow"/>
          <w:i/>
          <w:sz w:val="22"/>
          <w:szCs w:val="22"/>
        </w:rPr>
        <w:t xml:space="preserve">  </w:t>
      </w:r>
    </w:p>
    <w:p w14:paraId="5E83D3A8" w14:textId="77777777" w:rsidR="003B12AB" w:rsidRPr="00B769FB"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lastRenderedPageBreak/>
        <w:t>Zamawiający</w:t>
      </w:r>
      <w:r w:rsidRPr="00B769FB">
        <w:rPr>
          <w:rFonts w:ascii="Arial Narrow" w:hAnsi="Arial Narrow" w:cs="Arial Narrow"/>
          <w:sz w:val="22"/>
          <w:szCs w:val="22"/>
        </w:rPr>
        <w:t xml:space="preserve"> przez cały okres obowiązywania umowy ma prawo wglądu w świadectwa wzorcowania, kalibracji przyrządów pomiarowych oraz testerów wymaganych do wykonywania </w:t>
      </w:r>
      <w:r w:rsidR="00307EF1" w:rsidRPr="00B769FB">
        <w:rPr>
          <w:rFonts w:ascii="Arial Narrow" w:hAnsi="Arial Narrow" w:cs="Arial Narrow"/>
          <w:sz w:val="22"/>
          <w:szCs w:val="22"/>
        </w:rPr>
        <w:t>przedmiotu umowy</w:t>
      </w:r>
      <w:r w:rsidRPr="00B769FB">
        <w:rPr>
          <w:rFonts w:ascii="Arial Narrow" w:hAnsi="Arial Narrow" w:cs="Arial Narrow"/>
          <w:sz w:val="22"/>
          <w:szCs w:val="22"/>
        </w:rPr>
        <w:t>, Wykonawca ma obowiązek przedstawienia ww. dokumentów na wezwanie.</w:t>
      </w:r>
    </w:p>
    <w:p w14:paraId="025BAD93" w14:textId="77777777" w:rsidR="003B12AB" w:rsidRPr="00B769FB"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zobowiązany jest do stosowania „Zasad środowiskowych i jakości</w:t>
      </w:r>
      <w:r w:rsidR="00AA4F13" w:rsidRPr="00B769FB">
        <w:rPr>
          <w:rFonts w:ascii="Arial Narrow" w:hAnsi="Arial Narrow" w:cs="Arial Narrow"/>
          <w:sz w:val="22"/>
          <w:szCs w:val="22"/>
        </w:rPr>
        <w:t xml:space="preserve">”, określonych w </w:t>
      </w:r>
      <w:r w:rsidR="00AA4F13" w:rsidRPr="00B769FB">
        <w:rPr>
          <w:rFonts w:ascii="Arial Narrow" w:hAnsi="Arial Narrow" w:cs="Arial Narrow"/>
          <w:b/>
          <w:sz w:val="22"/>
          <w:szCs w:val="22"/>
        </w:rPr>
        <w:t>załączniku nr 3</w:t>
      </w:r>
      <w:r w:rsidRPr="00B769FB">
        <w:rPr>
          <w:rFonts w:ascii="Arial Narrow" w:hAnsi="Arial Narrow" w:cs="Arial Narrow"/>
          <w:sz w:val="22"/>
          <w:szCs w:val="22"/>
        </w:rPr>
        <w:t xml:space="preserve"> do niniejszej umowy oraz podpisania oświadczenia - </w:t>
      </w:r>
      <w:r w:rsidRPr="00B769FB">
        <w:rPr>
          <w:rFonts w:ascii="Arial Narrow" w:hAnsi="Arial Narrow" w:cs="Arial Narrow"/>
          <w:b/>
          <w:sz w:val="22"/>
          <w:szCs w:val="22"/>
        </w:rPr>
        <w:t xml:space="preserve">załącznik nr </w:t>
      </w:r>
      <w:r w:rsidR="00AA4F13" w:rsidRPr="00B769FB">
        <w:rPr>
          <w:rFonts w:ascii="Arial Narrow" w:hAnsi="Arial Narrow" w:cs="Arial Narrow"/>
          <w:b/>
          <w:sz w:val="22"/>
          <w:szCs w:val="22"/>
        </w:rPr>
        <w:t>4</w:t>
      </w:r>
      <w:r w:rsidRPr="00B769FB">
        <w:rPr>
          <w:rFonts w:ascii="Arial Narrow" w:hAnsi="Arial Narrow" w:cs="Arial Narrow"/>
          <w:sz w:val="22"/>
          <w:szCs w:val="22"/>
        </w:rPr>
        <w:t xml:space="preserve"> przez wszystkie osoby uczestniczące przy wykonaniu przedmiotu umowy.</w:t>
      </w:r>
    </w:p>
    <w:p w14:paraId="121E9634" w14:textId="34E4AF0C"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zapewnia realizację umowy z zachowaniem wymogów ustawy z dnia 14 grudnia 20</w:t>
      </w:r>
      <w:r w:rsidR="00F57ABA" w:rsidRPr="00B769FB">
        <w:rPr>
          <w:rFonts w:ascii="Arial Narrow" w:hAnsi="Arial Narrow" w:cs="Arial Narrow"/>
          <w:sz w:val="22"/>
          <w:szCs w:val="22"/>
        </w:rPr>
        <w:t>1</w:t>
      </w:r>
      <w:r w:rsidRPr="00B769FB">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14:paraId="3A750C67" w14:textId="171FA098"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Zagospodarowanie/zutylizowanie wytworzonych przez </w:t>
      </w:r>
      <w:r w:rsidR="00F57ABA" w:rsidRPr="00B769FB">
        <w:rPr>
          <w:rFonts w:ascii="Arial Narrow" w:hAnsi="Arial Narrow" w:cs="Arial Narrow"/>
          <w:sz w:val="22"/>
          <w:szCs w:val="22"/>
        </w:rPr>
        <w:t>Wykonawcę</w:t>
      </w:r>
      <w:r w:rsidRPr="00B769FB">
        <w:rPr>
          <w:rFonts w:ascii="Arial Narrow" w:hAnsi="Arial Narrow" w:cs="Arial Narrow"/>
          <w:sz w:val="22"/>
          <w:szCs w:val="22"/>
        </w:rPr>
        <w:t xml:space="preserve"> odpadów odbywać się będzie zgodnie z </w:t>
      </w:r>
      <w:r w:rsidR="00D669AF" w:rsidRPr="00B769FB">
        <w:rPr>
          <w:rFonts w:ascii="Arial Narrow" w:hAnsi="Arial Narrow" w:cs="Arial Narrow"/>
          <w:sz w:val="22"/>
          <w:szCs w:val="22"/>
        </w:rPr>
        <w:t>o</w:t>
      </w:r>
      <w:r w:rsidRPr="00B769FB">
        <w:rPr>
          <w:rFonts w:ascii="Arial Narrow" w:hAnsi="Arial Narrow" w:cs="Arial Narrow"/>
          <w:sz w:val="22"/>
          <w:szCs w:val="22"/>
        </w:rPr>
        <w:t>bowiązującą ustawą o odpadach z dnia 14 grudnia 2012 r. art. 3 ust. 1 pkt 32 na koszt</w:t>
      </w:r>
      <w:r w:rsidR="00F57ABA" w:rsidRPr="00B769FB">
        <w:rPr>
          <w:rFonts w:ascii="Arial Narrow" w:hAnsi="Arial Narrow" w:cs="Arial Narrow"/>
          <w:sz w:val="22"/>
          <w:szCs w:val="22"/>
        </w:rPr>
        <w:t xml:space="preserve"> Wykonawcy</w:t>
      </w:r>
      <w:r w:rsidRPr="00B769FB">
        <w:rPr>
          <w:rFonts w:ascii="Arial Narrow" w:hAnsi="Arial Narrow" w:cs="Arial Narrow"/>
          <w:sz w:val="22"/>
          <w:szCs w:val="22"/>
        </w:rPr>
        <w:t>.</w:t>
      </w:r>
    </w:p>
    <w:p w14:paraId="3769AF26" w14:textId="416DE8B3" w:rsidR="00CF1A9A" w:rsidRPr="00B769FB"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Polityką Zintegrowanego Systemu Zarządzania, która dostępna jest na stronie:</w:t>
      </w:r>
      <w:r w:rsidR="00084568" w:rsidRPr="00A548E1">
        <w:rPr>
          <w:rFonts w:ascii="Arial Narrow" w:hAnsi="Arial Narrow" w:cs="Arial Narrow"/>
          <w:sz w:val="22"/>
          <w:szCs w:val="22"/>
        </w:rPr>
        <w:t xml:space="preserve"> </w:t>
      </w:r>
      <w:hyperlink r:id="rId10" w:history="1">
        <w:r w:rsidR="00084568" w:rsidRPr="00A548E1">
          <w:rPr>
            <w:rStyle w:val="Hipercze"/>
            <w:rFonts w:ascii="Arial Narrow" w:hAnsi="Arial Narrow" w:cs="Arial Narrow"/>
            <w:sz w:val="22"/>
            <w:szCs w:val="22"/>
          </w:rPr>
          <w:t>www.10wsk.mil.pl</w:t>
        </w:r>
      </w:hyperlink>
      <w:r w:rsidRPr="00B769FB">
        <w:rPr>
          <w:rFonts w:ascii="Arial Narrow" w:hAnsi="Arial Narrow" w:cs="Arial Narrow"/>
          <w:sz w:val="22"/>
          <w:szCs w:val="22"/>
        </w:rPr>
        <w:t>.</w:t>
      </w:r>
    </w:p>
    <w:p w14:paraId="6C711593" w14:textId="77777777" w:rsidR="00CF1A9A" w:rsidRPr="00B769FB"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B769FB">
        <w:rPr>
          <w:rFonts w:ascii="Arial Narrow" w:hAnsi="Arial Narrow" w:cs="Arial Narrow"/>
          <w:sz w:val="22"/>
          <w:szCs w:val="22"/>
        </w:rPr>
        <w:t>WSzKzP</w:t>
      </w:r>
      <w:proofErr w:type="spellEnd"/>
      <w:r w:rsidRPr="00B769FB">
        <w:rPr>
          <w:rFonts w:ascii="Arial Narrow" w:hAnsi="Arial Narrow" w:cs="Arial Narrow"/>
          <w:sz w:val="22"/>
          <w:szCs w:val="22"/>
        </w:rPr>
        <w:t xml:space="preserve"> SPZOZ w Bydgoszczy i do przestrzegania zapisów określonych w tej procedurze, która znajduje się u Inspektora bhp Szpitala, tel. 261 416 225. </w:t>
      </w:r>
    </w:p>
    <w:p w14:paraId="4955A143" w14:textId="72AAB8E3" w:rsidR="008E5C42" w:rsidRPr="00B769FB"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Wykonawca zobowiązany jest do sporządzenia szczegółowego protokołu</w:t>
      </w:r>
      <w:r w:rsidR="008E5979" w:rsidRPr="00B769FB">
        <w:rPr>
          <w:rFonts w:ascii="Arial Narrow" w:hAnsi="Arial Narrow" w:cs="Arial Narrow"/>
          <w:sz w:val="22"/>
          <w:szCs w:val="22"/>
        </w:rPr>
        <w:t>/raportu serwisowego</w:t>
      </w:r>
      <w:r w:rsidRPr="00B769FB">
        <w:rPr>
          <w:rFonts w:ascii="Arial Narrow" w:hAnsi="Arial Narrow" w:cs="Arial Narrow"/>
          <w:sz w:val="22"/>
          <w:szCs w:val="22"/>
        </w:rPr>
        <w:t xml:space="preserve"> z </w:t>
      </w:r>
      <w:r w:rsidR="00D15228" w:rsidRPr="00B769FB">
        <w:rPr>
          <w:rFonts w:ascii="Arial Narrow" w:hAnsi="Arial Narrow" w:cs="Arial Narrow"/>
          <w:sz w:val="22"/>
          <w:szCs w:val="22"/>
        </w:rPr>
        <w:t>wykonan</w:t>
      </w:r>
      <w:r w:rsidR="00380825" w:rsidRPr="00B769FB">
        <w:rPr>
          <w:rFonts w:ascii="Arial Narrow" w:hAnsi="Arial Narrow" w:cs="Arial Narrow"/>
          <w:sz w:val="22"/>
          <w:szCs w:val="22"/>
        </w:rPr>
        <w:t xml:space="preserve">ych </w:t>
      </w:r>
      <w:proofErr w:type="spellStart"/>
      <w:r w:rsidR="00380825" w:rsidRPr="00B769FB">
        <w:rPr>
          <w:rFonts w:ascii="Arial Narrow" w:hAnsi="Arial Narrow" w:cs="Arial Narrow"/>
          <w:sz w:val="22"/>
          <w:szCs w:val="22"/>
        </w:rPr>
        <w:t>wzorcowań</w:t>
      </w:r>
      <w:proofErr w:type="spellEnd"/>
      <w:r w:rsidR="00380825" w:rsidRPr="00B769FB">
        <w:rPr>
          <w:rFonts w:ascii="Arial Narrow" w:hAnsi="Arial Narrow" w:cs="Arial Narrow"/>
          <w:sz w:val="22"/>
          <w:szCs w:val="22"/>
        </w:rPr>
        <w:t>/legalizacji</w:t>
      </w:r>
      <w:r w:rsidR="001905C7" w:rsidRPr="00B769FB">
        <w:rPr>
          <w:rFonts w:ascii="Arial Narrow" w:hAnsi="Arial Narrow" w:cs="Arial Narrow"/>
          <w:sz w:val="22"/>
          <w:szCs w:val="22"/>
        </w:rPr>
        <w:t>/przeglądu</w:t>
      </w:r>
      <w:r w:rsidR="00D15228" w:rsidRPr="00B769FB">
        <w:rPr>
          <w:rFonts w:ascii="Arial Narrow" w:hAnsi="Arial Narrow" w:cs="Arial Narrow"/>
          <w:sz w:val="22"/>
          <w:szCs w:val="22"/>
        </w:rPr>
        <w:t xml:space="preserve"> </w:t>
      </w:r>
      <w:r w:rsidR="00380825" w:rsidRPr="00B769FB">
        <w:rPr>
          <w:rFonts w:ascii="Arial Narrow" w:hAnsi="Arial Narrow" w:cs="Arial Narrow"/>
          <w:sz w:val="22"/>
          <w:szCs w:val="22"/>
        </w:rPr>
        <w:t>s</w:t>
      </w:r>
      <w:r w:rsidR="00D30858" w:rsidRPr="00B769FB">
        <w:rPr>
          <w:rFonts w:ascii="Arial Narrow" w:hAnsi="Arial Narrow" w:cs="Arial Narrow"/>
          <w:sz w:val="22"/>
          <w:szCs w:val="22"/>
        </w:rPr>
        <w:t>przęt</w:t>
      </w:r>
      <w:r w:rsidR="00380825" w:rsidRPr="00B769FB">
        <w:rPr>
          <w:rFonts w:ascii="Arial Narrow" w:hAnsi="Arial Narrow" w:cs="Arial Narrow"/>
          <w:sz w:val="22"/>
          <w:szCs w:val="22"/>
        </w:rPr>
        <w:t>u</w:t>
      </w:r>
      <w:r w:rsidR="00D30858" w:rsidRPr="00B769FB">
        <w:rPr>
          <w:rFonts w:ascii="Arial Narrow" w:hAnsi="Arial Narrow" w:cs="Arial Narrow"/>
          <w:sz w:val="22"/>
          <w:szCs w:val="22"/>
        </w:rPr>
        <w:t xml:space="preserve"> wymienion</w:t>
      </w:r>
      <w:r w:rsidR="00380825" w:rsidRPr="00B769FB">
        <w:rPr>
          <w:rFonts w:ascii="Arial Narrow" w:hAnsi="Arial Narrow" w:cs="Arial Narrow"/>
          <w:sz w:val="22"/>
          <w:szCs w:val="22"/>
        </w:rPr>
        <w:t>ego</w:t>
      </w:r>
      <w:r w:rsidR="00D30858" w:rsidRPr="00B769FB">
        <w:rPr>
          <w:rFonts w:ascii="Arial Narrow" w:hAnsi="Arial Narrow" w:cs="Arial Narrow"/>
          <w:sz w:val="22"/>
          <w:szCs w:val="22"/>
        </w:rPr>
        <w:t xml:space="preserve"> w §</w:t>
      </w:r>
      <w:r w:rsidR="006F5C36">
        <w:rPr>
          <w:rFonts w:ascii="Arial Narrow" w:hAnsi="Arial Narrow" w:cs="Arial Narrow"/>
          <w:sz w:val="22"/>
          <w:szCs w:val="22"/>
        </w:rPr>
        <w:t xml:space="preserve"> </w:t>
      </w:r>
      <w:r w:rsidR="00D30858" w:rsidRPr="00B769FB">
        <w:rPr>
          <w:rFonts w:ascii="Arial Narrow" w:hAnsi="Arial Narrow" w:cs="Arial Narrow"/>
          <w:sz w:val="22"/>
          <w:szCs w:val="22"/>
        </w:rPr>
        <w:t>1 ust.</w:t>
      </w:r>
      <w:r w:rsidR="00524F98" w:rsidRPr="00B769FB">
        <w:rPr>
          <w:rFonts w:ascii="Arial Narrow" w:hAnsi="Arial Narrow" w:cs="Arial Narrow"/>
          <w:sz w:val="22"/>
          <w:szCs w:val="22"/>
        </w:rPr>
        <w:t xml:space="preserve"> 2</w:t>
      </w:r>
      <w:r w:rsidR="00490D75" w:rsidRPr="00B769FB">
        <w:rPr>
          <w:rFonts w:ascii="Arial Narrow" w:hAnsi="Arial Narrow" w:cs="Arial Narrow"/>
          <w:sz w:val="22"/>
          <w:szCs w:val="22"/>
        </w:rPr>
        <w:t xml:space="preserve"> określającego m.in.</w:t>
      </w:r>
      <w:r w:rsidRPr="00B769FB">
        <w:rPr>
          <w:rFonts w:ascii="Arial Narrow" w:hAnsi="Arial Narrow" w:cs="Arial Narrow"/>
          <w:sz w:val="22"/>
          <w:szCs w:val="22"/>
        </w:rPr>
        <w:t xml:space="preserve">, </w:t>
      </w:r>
      <w:r w:rsidR="009B1B90" w:rsidRPr="00B769FB">
        <w:rPr>
          <w:rFonts w:ascii="Arial Narrow" w:hAnsi="Arial Narrow" w:cs="Arial Narrow"/>
          <w:sz w:val="22"/>
          <w:szCs w:val="22"/>
        </w:rPr>
        <w:t>typ</w:t>
      </w:r>
      <w:r w:rsidRPr="00B769FB">
        <w:rPr>
          <w:rFonts w:ascii="Arial Narrow" w:hAnsi="Arial Narrow" w:cs="Arial Narrow"/>
          <w:sz w:val="22"/>
          <w:szCs w:val="22"/>
        </w:rPr>
        <w:t xml:space="preserve"> </w:t>
      </w:r>
      <w:r w:rsidR="00D15228" w:rsidRPr="00B769FB">
        <w:rPr>
          <w:rFonts w:ascii="Arial Narrow" w:hAnsi="Arial Narrow" w:cs="Arial Narrow"/>
          <w:sz w:val="22"/>
          <w:szCs w:val="22"/>
        </w:rPr>
        <w:t>urządzenia, numer fabryczn</w:t>
      </w:r>
      <w:r w:rsidR="009B1B90" w:rsidRPr="00B769FB">
        <w:rPr>
          <w:rFonts w:ascii="Arial Narrow" w:hAnsi="Arial Narrow" w:cs="Arial Narrow"/>
          <w:sz w:val="22"/>
          <w:szCs w:val="22"/>
        </w:rPr>
        <w:t>y</w:t>
      </w:r>
      <w:r w:rsidR="00D15228" w:rsidRPr="00B769FB">
        <w:rPr>
          <w:rFonts w:ascii="Arial Narrow" w:hAnsi="Arial Narrow" w:cs="Arial Narrow"/>
          <w:sz w:val="22"/>
          <w:szCs w:val="22"/>
        </w:rPr>
        <w:t xml:space="preserve"> i dat</w:t>
      </w:r>
      <w:r w:rsidR="009B1B90" w:rsidRPr="00B769FB">
        <w:rPr>
          <w:rFonts w:ascii="Arial Narrow" w:hAnsi="Arial Narrow" w:cs="Arial Narrow"/>
          <w:sz w:val="22"/>
          <w:szCs w:val="22"/>
        </w:rPr>
        <w:t>ę</w:t>
      </w:r>
      <w:r w:rsidR="00D15228" w:rsidRPr="00B769FB">
        <w:rPr>
          <w:rFonts w:ascii="Arial Narrow" w:hAnsi="Arial Narrow" w:cs="Arial Narrow"/>
          <w:sz w:val="22"/>
          <w:szCs w:val="22"/>
        </w:rPr>
        <w:t xml:space="preserve"> </w:t>
      </w:r>
      <w:r w:rsidR="00C17530" w:rsidRPr="00B769FB">
        <w:rPr>
          <w:rFonts w:ascii="Arial Narrow" w:hAnsi="Arial Narrow" w:cs="Arial Narrow"/>
          <w:sz w:val="22"/>
          <w:szCs w:val="22"/>
        </w:rPr>
        <w:t xml:space="preserve">wykonania </w:t>
      </w:r>
      <w:r w:rsidR="00D15228" w:rsidRPr="00B769FB">
        <w:rPr>
          <w:rFonts w:ascii="Arial Narrow" w:hAnsi="Arial Narrow" w:cs="Arial Narrow"/>
          <w:sz w:val="22"/>
          <w:szCs w:val="22"/>
        </w:rPr>
        <w:t>kolejnego</w:t>
      </w:r>
      <w:r w:rsidR="00C17530" w:rsidRPr="00B769FB">
        <w:rPr>
          <w:rFonts w:ascii="Arial Narrow" w:hAnsi="Arial Narrow" w:cs="Arial Narrow"/>
          <w:sz w:val="22"/>
          <w:szCs w:val="22"/>
        </w:rPr>
        <w:t xml:space="preserve"> wzorcowania/</w:t>
      </w:r>
      <w:r w:rsidR="00524F98" w:rsidRPr="00B769FB">
        <w:rPr>
          <w:rFonts w:ascii="Arial Narrow" w:hAnsi="Arial Narrow" w:cs="Arial Narrow"/>
          <w:sz w:val="22"/>
          <w:szCs w:val="22"/>
        </w:rPr>
        <w:t>legalizacji</w:t>
      </w:r>
      <w:r w:rsidR="001905C7" w:rsidRPr="00B769FB">
        <w:rPr>
          <w:rFonts w:ascii="Arial Narrow" w:hAnsi="Arial Narrow" w:cs="Arial Narrow"/>
          <w:sz w:val="22"/>
          <w:szCs w:val="22"/>
        </w:rPr>
        <w:t>/</w:t>
      </w:r>
      <w:r w:rsidR="00D669AF" w:rsidRPr="00B769FB">
        <w:rPr>
          <w:rFonts w:ascii="Arial Narrow" w:hAnsi="Arial Narrow" w:cs="Arial Narrow"/>
          <w:sz w:val="22"/>
          <w:szCs w:val="22"/>
        </w:rPr>
        <w:t>przeglądu</w:t>
      </w:r>
      <w:r w:rsidR="001E69BA">
        <w:rPr>
          <w:rFonts w:ascii="Arial Narrow" w:hAnsi="Arial Narrow" w:cs="Arial Narrow"/>
          <w:sz w:val="22"/>
          <w:szCs w:val="22"/>
        </w:rPr>
        <w:t xml:space="preserve"> nie później niż w ciągu 7 dni od wykonania usługi</w:t>
      </w:r>
      <w:r w:rsidR="00524F98" w:rsidRPr="00B769FB">
        <w:rPr>
          <w:rFonts w:ascii="Arial Narrow" w:hAnsi="Arial Narrow" w:cs="Arial Narrow"/>
          <w:sz w:val="22"/>
          <w:szCs w:val="22"/>
        </w:rPr>
        <w:t>.</w:t>
      </w:r>
    </w:p>
    <w:p w14:paraId="751860BA" w14:textId="77777777" w:rsidR="008C6435" w:rsidRPr="00B769FB" w:rsidRDefault="008C6435" w:rsidP="00640047">
      <w:pPr>
        <w:pStyle w:val="Akapitzlist"/>
        <w:numPr>
          <w:ilvl w:val="0"/>
          <w:numId w:val="5"/>
        </w:numPr>
        <w:spacing w:line="276" w:lineRule="auto"/>
        <w:ind w:left="426" w:hanging="426"/>
        <w:jc w:val="both"/>
        <w:rPr>
          <w:rFonts w:ascii="Arial Narrow" w:hAnsi="Arial Narrow"/>
          <w:sz w:val="22"/>
          <w:szCs w:val="22"/>
        </w:rPr>
      </w:pPr>
      <w:r w:rsidRPr="00B769FB">
        <w:rPr>
          <w:rFonts w:ascii="Arial Narrow" w:hAnsi="Arial Narrow"/>
          <w:sz w:val="22"/>
          <w:szCs w:val="22"/>
        </w:rPr>
        <w:t xml:space="preserve">W przypadku stwierdzenia, iż urządzenie musi być wyłączone z eksploatacji, w sposób trwały (nie podlega naprawie), Wykonawca zobowiązany jest wystawić orzeczenie techniczne stanowiące dla Zamawiającego </w:t>
      </w:r>
      <w:r w:rsidR="00A61BA1" w:rsidRPr="00B769FB">
        <w:rPr>
          <w:rFonts w:ascii="Arial Narrow" w:hAnsi="Arial Narrow"/>
          <w:sz w:val="22"/>
          <w:szCs w:val="22"/>
        </w:rPr>
        <w:t>podstawę do kasacji środka trwał</w:t>
      </w:r>
      <w:r w:rsidRPr="00B769FB">
        <w:rPr>
          <w:rFonts w:ascii="Arial Narrow" w:hAnsi="Arial Narrow"/>
          <w:sz w:val="22"/>
          <w:szCs w:val="22"/>
        </w:rPr>
        <w:t>ego.</w:t>
      </w:r>
    </w:p>
    <w:p w14:paraId="176354A6" w14:textId="77777777" w:rsidR="003B12AB" w:rsidRPr="00B769FB" w:rsidRDefault="003B12AB" w:rsidP="00C206B2">
      <w:pPr>
        <w:pStyle w:val="Akapitzlist1"/>
        <w:spacing w:line="276" w:lineRule="auto"/>
        <w:ind w:left="426"/>
        <w:jc w:val="center"/>
        <w:rPr>
          <w:rFonts w:ascii="Arial Narrow" w:hAnsi="Arial Narrow"/>
          <w:sz w:val="22"/>
          <w:szCs w:val="22"/>
        </w:rPr>
      </w:pPr>
      <w:r w:rsidRPr="00B769FB">
        <w:rPr>
          <w:rFonts w:ascii="Arial Narrow" w:hAnsi="Arial Narrow" w:cs="Arial Narrow"/>
          <w:sz w:val="22"/>
          <w:szCs w:val="22"/>
        </w:rPr>
        <w:t>§ 2</w:t>
      </w:r>
    </w:p>
    <w:p w14:paraId="58B33048" w14:textId="77777777" w:rsidR="008D6AD6" w:rsidRPr="00B769FB" w:rsidRDefault="00F57ABA"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W</w:t>
      </w:r>
      <w:r w:rsidR="003B12AB" w:rsidRPr="00B769FB">
        <w:rPr>
          <w:rFonts w:ascii="Arial Narrow" w:hAnsi="Arial Narrow" w:cs="Arial Narrow"/>
          <w:sz w:val="22"/>
          <w:szCs w:val="22"/>
        </w:rPr>
        <w:t xml:space="preserve">artość umowy brutto: </w:t>
      </w:r>
      <w:r w:rsidR="00BC1802" w:rsidRPr="00B769FB">
        <w:rPr>
          <w:rFonts w:ascii="Arial Narrow" w:hAnsi="Arial Narrow" w:cs="Arial Narrow"/>
          <w:b/>
          <w:sz w:val="22"/>
          <w:szCs w:val="22"/>
        </w:rPr>
        <w:t>………….</w:t>
      </w:r>
      <w:r w:rsidR="00EE6C37" w:rsidRPr="00B769FB">
        <w:rPr>
          <w:rFonts w:ascii="Arial Narrow" w:hAnsi="Arial Narrow" w:cs="Arial Narrow"/>
          <w:b/>
          <w:sz w:val="22"/>
          <w:szCs w:val="22"/>
        </w:rPr>
        <w:t xml:space="preserve"> zł</w:t>
      </w:r>
      <w:r w:rsidR="00822571" w:rsidRPr="00B769FB">
        <w:rPr>
          <w:rFonts w:ascii="Arial Narrow" w:hAnsi="Arial Narrow" w:cs="Arial Narrow"/>
          <w:b/>
          <w:sz w:val="22"/>
          <w:szCs w:val="22"/>
        </w:rPr>
        <w:t xml:space="preserve"> </w:t>
      </w:r>
      <w:r w:rsidR="00C206B2" w:rsidRPr="00B769FB">
        <w:rPr>
          <w:rFonts w:ascii="Arial Narrow" w:hAnsi="Arial Narrow" w:cs="Arial Narrow"/>
          <w:sz w:val="22"/>
          <w:szCs w:val="22"/>
        </w:rPr>
        <w:t>(słownie: …..), w tym podatek VAT w wysokości ….%, wartość netto: ………… zł (słownie: ……………)</w:t>
      </w:r>
      <w:r w:rsidR="00CA2EDA" w:rsidRPr="00B769FB">
        <w:rPr>
          <w:rFonts w:ascii="Arial Narrow" w:hAnsi="Arial Narrow" w:cs="Arial Narrow"/>
          <w:sz w:val="22"/>
          <w:szCs w:val="22"/>
        </w:rPr>
        <w:t xml:space="preserve"> – zadanie …..</w:t>
      </w:r>
      <w:r w:rsidR="000B1851" w:rsidRPr="00B769FB">
        <w:rPr>
          <w:rFonts w:ascii="Arial Narrow" w:hAnsi="Arial Narrow" w:cs="Arial Narrow"/>
          <w:sz w:val="22"/>
          <w:szCs w:val="22"/>
        </w:rPr>
        <w:t>.</w:t>
      </w:r>
    </w:p>
    <w:p w14:paraId="6D501B09" w14:textId="77777777" w:rsidR="000B1851" w:rsidRPr="00B769FB" w:rsidRDefault="000B1851"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Usługa stanowiąca przedmiot umowy będzie świadczona według stawek rozliczeniowych wyszczególnionych w załączniku nr 1 do umowy.</w:t>
      </w:r>
    </w:p>
    <w:p w14:paraId="5701AE05" w14:textId="75A97195"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Rozliczenie Wykonawcy za wykonanie przedmiotu umowy nastąpi na podstawie faktur wystawionych za dokonaną usługę.</w:t>
      </w:r>
    </w:p>
    <w:p w14:paraId="7FB2820D" w14:textId="608CA5AB"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Wykonawca zobowiązany jest do przedłożenia wraz z fakturą protokołu/raportu serwisowego.</w:t>
      </w:r>
    </w:p>
    <w:p w14:paraId="0AF88339" w14:textId="7329A86E"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sz w:val="22"/>
          <w:szCs w:val="22"/>
        </w:rPr>
        <w:t>Jako walutę płatności przyjmuje się PLN.</w:t>
      </w:r>
    </w:p>
    <w:p w14:paraId="570B5251" w14:textId="0EA2AE8B"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Płatność nastąpi w terminie </w:t>
      </w:r>
      <w:r w:rsidRPr="00B769FB">
        <w:rPr>
          <w:rFonts w:ascii="Arial Narrow" w:hAnsi="Arial Narrow" w:cs="Arial Narrow"/>
          <w:b/>
          <w:iCs/>
          <w:sz w:val="22"/>
          <w:szCs w:val="22"/>
        </w:rPr>
        <w:t>….. dni</w:t>
      </w:r>
      <w:r w:rsidRPr="00B769FB">
        <w:rPr>
          <w:rFonts w:ascii="Arial Narrow" w:hAnsi="Arial Narrow" w:cs="Arial Narrow"/>
          <w:b/>
          <w:i/>
          <w:sz w:val="22"/>
          <w:szCs w:val="22"/>
        </w:rPr>
        <w:t xml:space="preserve">  </w:t>
      </w:r>
      <w:r w:rsidRPr="00B769FB">
        <w:rPr>
          <w:rFonts w:ascii="Arial Narrow" w:hAnsi="Arial Narrow" w:cs="Arial Narrow"/>
          <w:bCs/>
          <w:sz w:val="22"/>
          <w:szCs w:val="22"/>
        </w:rPr>
        <w:t>licząc od doręczenia prawidłowo wystawionej faktury do siedziby Zamawiającego, po uprzednim odbiorze prac zgodnie z załączonym do faktury protokołem/raportem serwisowym.</w:t>
      </w:r>
    </w:p>
    <w:p w14:paraId="5B304467" w14:textId="0831ED99"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Zapłata zostanie dokonana przelewem na rachunek bankowy Wykonawcy wskazany na fakturze.</w:t>
      </w:r>
    </w:p>
    <w:p w14:paraId="789A8F34" w14:textId="0406E368"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Za datę płatności przyjmuje się dzień obciążenia rachunku bankowego </w:t>
      </w:r>
      <w:r w:rsidRPr="00B769FB">
        <w:rPr>
          <w:rFonts w:ascii="Arial Narrow" w:hAnsi="Arial Narrow" w:cs="Arial Narrow"/>
          <w:b/>
          <w:sz w:val="22"/>
          <w:szCs w:val="22"/>
        </w:rPr>
        <w:t>Zamawiającego.</w:t>
      </w:r>
    </w:p>
    <w:p w14:paraId="433AC1E2" w14:textId="21CEFC83"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Wykonawca może złożyć fakturę również za pomocą platformy faktur elektronicznych pefexpert.pl (wg. nazwy szpitala lub numeru NIP).</w:t>
      </w:r>
    </w:p>
    <w:p w14:paraId="5D3CD91A" w14:textId="4EAFEAAF" w:rsidR="007501B6" w:rsidRPr="00B769FB" w:rsidRDefault="007501B6" w:rsidP="007501B6">
      <w:pPr>
        <w:numPr>
          <w:ilvl w:val="0"/>
          <w:numId w:val="16"/>
        </w:numPr>
        <w:tabs>
          <w:tab w:val="left" w:pos="426"/>
        </w:tabs>
        <w:overflowPunct w:val="0"/>
        <w:autoSpaceDE w:val="0"/>
        <w:spacing w:line="276" w:lineRule="auto"/>
        <w:jc w:val="both"/>
        <w:rPr>
          <w:rFonts w:ascii="Arial Narrow" w:hAnsi="Arial Narrow" w:cs="Arial Narrow"/>
          <w:sz w:val="22"/>
          <w:szCs w:val="22"/>
        </w:rPr>
      </w:pPr>
      <w:r w:rsidRPr="00B769FB">
        <w:rPr>
          <w:rFonts w:ascii="Arial Narrow" w:hAnsi="Arial Narrow"/>
          <w:bCs/>
          <w:sz w:val="22"/>
          <w:szCs w:val="22"/>
        </w:rPr>
        <w:t xml:space="preserve">Zamawiający dopuszcza możliwość wystawiania i przesyłania faktur, duplikatów faktur oraz ich korekt, a także not obciążeniowych i not korygujących w formacie pliku elektronicznego PDF na adres: </w:t>
      </w:r>
      <w:hyperlink r:id="rId11" w:history="1">
        <w:r w:rsidR="00084568" w:rsidRPr="00A548E1">
          <w:rPr>
            <w:rStyle w:val="Hipercze"/>
            <w:rFonts w:ascii="Arial Narrow" w:hAnsi="Arial Narrow"/>
            <w:bCs/>
            <w:sz w:val="22"/>
            <w:szCs w:val="22"/>
          </w:rPr>
          <w:t>ksiegowosc@10wsk.mil.pl</w:t>
        </w:r>
      </w:hyperlink>
    </w:p>
    <w:p w14:paraId="240A232F" w14:textId="77777777" w:rsidR="007501B6" w:rsidRPr="00B769FB" w:rsidRDefault="007501B6" w:rsidP="007501B6">
      <w:pPr>
        <w:pStyle w:val="Akapitzlist1"/>
        <w:spacing w:line="276" w:lineRule="auto"/>
        <w:ind w:left="426"/>
        <w:jc w:val="both"/>
        <w:rPr>
          <w:rFonts w:ascii="Arial Narrow" w:hAnsi="Arial Narrow" w:cs="Arial Narrow"/>
          <w:sz w:val="22"/>
          <w:szCs w:val="22"/>
        </w:rPr>
      </w:pPr>
    </w:p>
    <w:p w14:paraId="42BC19E0" w14:textId="77777777" w:rsidR="003B12AB" w:rsidRPr="00B769FB" w:rsidRDefault="003817DE"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3</w:t>
      </w:r>
    </w:p>
    <w:p w14:paraId="453979EC" w14:textId="77777777" w:rsidR="003B12AB" w:rsidRPr="00B769FB" w:rsidRDefault="003B12AB" w:rsidP="002F41C4">
      <w:pPr>
        <w:pStyle w:val="Akapitzlist"/>
        <w:numPr>
          <w:ilvl w:val="0"/>
          <w:numId w:val="42"/>
        </w:numPr>
        <w:spacing w:line="276" w:lineRule="auto"/>
        <w:jc w:val="both"/>
        <w:rPr>
          <w:rFonts w:ascii="Arial Narrow" w:hAnsi="Arial Narrow" w:cs="Arial Narrow"/>
          <w:sz w:val="22"/>
          <w:szCs w:val="22"/>
        </w:rPr>
      </w:pPr>
      <w:r w:rsidRPr="00084568">
        <w:rPr>
          <w:rFonts w:ascii="Arial Narrow" w:hAnsi="Arial Narrow" w:cs="Arial Narrow"/>
          <w:b/>
          <w:bCs/>
          <w:sz w:val="22"/>
          <w:szCs w:val="22"/>
        </w:rPr>
        <w:t>Wykonawca</w:t>
      </w:r>
      <w:r w:rsidRPr="00B769FB">
        <w:rPr>
          <w:rFonts w:ascii="Arial Narrow" w:hAnsi="Arial Narrow" w:cs="Arial Narrow"/>
          <w:sz w:val="22"/>
          <w:szCs w:val="22"/>
        </w:rPr>
        <w:t xml:space="preserve"> zobowiązuje się wykonać przedmiot umowy określony w § 1 ust. </w:t>
      </w:r>
      <w:r w:rsidR="00924057" w:rsidRPr="00B769FB">
        <w:rPr>
          <w:rFonts w:ascii="Arial Narrow" w:hAnsi="Arial Narrow" w:cs="Arial Narrow"/>
          <w:sz w:val="22"/>
          <w:szCs w:val="22"/>
        </w:rPr>
        <w:t>2</w:t>
      </w:r>
      <w:r w:rsidRPr="00B769FB">
        <w:rPr>
          <w:rFonts w:ascii="Arial Narrow" w:hAnsi="Arial Narrow" w:cs="Arial Narrow"/>
          <w:sz w:val="22"/>
          <w:szCs w:val="22"/>
        </w:rPr>
        <w:t xml:space="preserve"> umowy w siedzibie Zamawiającego </w:t>
      </w:r>
      <w:r w:rsidR="008F3E06" w:rsidRPr="00B769FB">
        <w:rPr>
          <w:rFonts w:ascii="Arial Narrow" w:hAnsi="Arial Narrow" w:cs="Arial Narrow"/>
          <w:sz w:val="22"/>
          <w:szCs w:val="22"/>
        </w:rPr>
        <w:br/>
      </w:r>
      <w:r w:rsidRPr="00B769FB">
        <w:rPr>
          <w:rFonts w:ascii="Arial Narrow" w:hAnsi="Arial Narrow" w:cs="Arial Narrow"/>
          <w:sz w:val="22"/>
          <w:szCs w:val="22"/>
        </w:rPr>
        <w:t>w okresie obowiązywania umowy.</w:t>
      </w:r>
    </w:p>
    <w:p w14:paraId="49071A84" w14:textId="304E9083" w:rsidR="002F41C4" w:rsidRPr="00B769FB" w:rsidRDefault="002F41C4" w:rsidP="002F41C4">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razie potrzeby wykonania usługi poza siedzibą </w:t>
      </w:r>
      <w:r w:rsidRPr="00084568">
        <w:rPr>
          <w:rFonts w:ascii="Arial Narrow" w:hAnsi="Arial Narrow"/>
          <w:b/>
          <w:sz w:val="22"/>
          <w:szCs w:val="22"/>
        </w:rPr>
        <w:t>Zamawiającego</w:t>
      </w:r>
      <w:r w:rsidRPr="00B769FB">
        <w:rPr>
          <w:rFonts w:ascii="Arial Narrow" w:hAnsi="Arial Narrow"/>
          <w:bCs/>
          <w:sz w:val="22"/>
          <w:szCs w:val="22"/>
        </w:rPr>
        <w:t xml:space="preserve">, koszty transportu sprzętu lub aparatury medycznej do miejsca </w:t>
      </w:r>
      <w:r w:rsidR="007B495B" w:rsidRPr="00B769FB">
        <w:rPr>
          <w:rFonts w:ascii="Arial Narrow" w:hAnsi="Arial Narrow"/>
          <w:bCs/>
          <w:sz w:val="22"/>
          <w:szCs w:val="22"/>
        </w:rPr>
        <w:t>wykonania usługi</w:t>
      </w:r>
      <w:r w:rsidRPr="00B769FB">
        <w:rPr>
          <w:rFonts w:ascii="Arial Narrow" w:hAnsi="Arial Narrow"/>
          <w:bCs/>
          <w:sz w:val="22"/>
          <w:szCs w:val="22"/>
        </w:rPr>
        <w:t xml:space="preserve"> i z powrotem do siedziby Zamawiającego obciążają </w:t>
      </w:r>
      <w:r w:rsidRPr="00084568">
        <w:rPr>
          <w:rFonts w:ascii="Arial Narrow" w:hAnsi="Arial Narrow"/>
          <w:b/>
          <w:sz w:val="22"/>
          <w:szCs w:val="22"/>
        </w:rPr>
        <w:t>Wykonawcę</w:t>
      </w:r>
      <w:r w:rsidRPr="00B769FB">
        <w:rPr>
          <w:rFonts w:ascii="Arial Narrow" w:hAnsi="Arial Narrow"/>
          <w:bCs/>
          <w:sz w:val="22"/>
          <w:szCs w:val="22"/>
        </w:rPr>
        <w:t xml:space="preserve">. W okresie transportu </w:t>
      </w:r>
      <w:r w:rsidR="007501B6" w:rsidRPr="00B769FB">
        <w:rPr>
          <w:rFonts w:ascii="Arial Narrow" w:hAnsi="Arial Narrow"/>
          <w:bCs/>
          <w:sz w:val="22"/>
          <w:szCs w:val="22"/>
        </w:rPr>
        <w:br/>
      </w:r>
      <w:r w:rsidRPr="00B769FB">
        <w:rPr>
          <w:rFonts w:ascii="Arial Narrow" w:hAnsi="Arial Narrow"/>
          <w:bCs/>
          <w:sz w:val="22"/>
          <w:szCs w:val="22"/>
        </w:rPr>
        <w:t xml:space="preserve">z i do siedziby Zamawiającego, ryzyko przypadkowego uszkodzenia, utraty lub zniszczenia sprzętu lub aparatury medycznej obciąża </w:t>
      </w:r>
      <w:r w:rsidRPr="00084568">
        <w:rPr>
          <w:rFonts w:ascii="Arial Narrow" w:hAnsi="Arial Narrow"/>
          <w:b/>
          <w:sz w:val="22"/>
          <w:szCs w:val="22"/>
        </w:rPr>
        <w:t>Wykonawcę</w:t>
      </w:r>
      <w:r w:rsidRPr="00B769FB">
        <w:rPr>
          <w:rFonts w:ascii="Arial Narrow" w:hAnsi="Arial Narrow"/>
          <w:bCs/>
          <w:sz w:val="22"/>
          <w:szCs w:val="22"/>
        </w:rPr>
        <w:t xml:space="preserve">. W takim przypadku </w:t>
      </w:r>
      <w:r w:rsidRPr="00084568">
        <w:rPr>
          <w:rFonts w:ascii="Arial Narrow" w:hAnsi="Arial Narrow"/>
          <w:b/>
          <w:sz w:val="22"/>
          <w:szCs w:val="22"/>
        </w:rPr>
        <w:t>Wykonawca</w:t>
      </w:r>
      <w:r w:rsidRPr="00B769FB">
        <w:rPr>
          <w:rFonts w:ascii="Arial Narrow" w:hAnsi="Arial Narrow"/>
          <w:bCs/>
          <w:sz w:val="22"/>
          <w:szCs w:val="22"/>
        </w:rPr>
        <w:t xml:space="preserve"> zapewni zamawiającemu sprzęt zastępczy bez naliczania dodatkowych opłat.</w:t>
      </w:r>
    </w:p>
    <w:p w14:paraId="3091143E" w14:textId="77777777" w:rsidR="004908ED" w:rsidRPr="00B769FB"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lastRenderedPageBreak/>
        <w:t xml:space="preserve">Kwota przeglądu </w:t>
      </w:r>
      <w:r w:rsidR="007004C1" w:rsidRPr="00B769FB">
        <w:rPr>
          <w:rFonts w:ascii="Arial Narrow" w:hAnsi="Arial Narrow"/>
          <w:bCs/>
          <w:sz w:val="22"/>
          <w:szCs w:val="22"/>
        </w:rPr>
        <w:t>zaoferowana</w:t>
      </w:r>
      <w:r w:rsidRPr="00B769FB">
        <w:rPr>
          <w:rFonts w:ascii="Arial Narrow" w:hAnsi="Arial Narrow"/>
          <w:bCs/>
          <w:sz w:val="22"/>
          <w:szCs w:val="22"/>
        </w:rPr>
        <w:t xml:space="preserve"> przez </w:t>
      </w:r>
      <w:r w:rsidRPr="00B769FB">
        <w:rPr>
          <w:rFonts w:ascii="Arial Narrow" w:hAnsi="Arial Narrow"/>
          <w:b/>
          <w:bCs/>
          <w:sz w:val="22"/>
          <w:szCs w:val="22"/>
        </w:rPr>
        <w:t>Wykonawcę</w:t>
      </w:r>
      <w:r w:rsidRPr="00B769FB">
        <w:rPr>
          <w:rFonts w:ascii="Arial Narrow" w:hAnsi="Arial Narrow"/>
          <w:bCs/>
          <w:sz w:val="22"/>
          <w:szCs w:val="22"/>
        </w:rPr>
        <w:t xml:space="preserve"> powinna zawierać wszelkie koszty związane z wykonaniem usługi: robociznę, koszty dojazdu / wysyłki, części zamienne (jeśli dotyczy), sprzęt zastępczy (jeśli dotyczy).</w:t>
      </w:r>
    </w:p>
    <w:p w14:paraId="48C263A4" w14:textId="510AB64C" w:rsidR="004908ED" w:rsidRPr="00B769FB" w:rsidRDefault="004908ED" w:rsidP="00E113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
          <w:bCs/>
          <w:sz w:val="22"/>
          <w:szCs w:val="22"/>
        </w:rPr>
        <w:t>Zamawiający</w:t>
      </w:r>
      <w:r w:rsidRPr="00B769FB">
        <w:rPr>
          <w:rFonts w:ascii="Arial Narrow" w:hAnsi="Arial Narrow"/>
          <w:bCs/>
          <w:sz w:val="22"/>
          <w:szCs w:val="22"/>
        </w:rPr>
        <w:t xml:space="preserve"> zastrzega sobie prawo do wyłączenia sprzętu z obsługi serwisowej w przypadku jego wybrakowania </w:t>
      </w:r>
      <w:r w:rsidR="007501B6" w:rsidRPr="00B769FB">
        <w:rPr>
          <w:rFonts w:ascii="Arial Narrow" w:hAnsi="Arial Narrow"/>
          <w:bCs/>
          <w:sz w:val="22"/>
          <w:szCs w:val="22"/>
        </w:rPr>
        <w:br/>
      </w:r>
      <w:r w:rsidRPr="00B769FB">
        <w:rPr>
          <w:rFonts w:ascii="Arial Narrow" w:hAnsi="Arial Narrow"/>
          <w:bCs/>
          <w:sz w:val="22"/>
          <w:szCs w:val="22"/>
        </w:rPr>
        <w:t>i wcześniejszego zakończenia umowy w przypadku gdy zostaną zlikwidowane wszystkie sprzęty objęte umową.</w:t>
      </w:r>
    </w:p>
    <w:p w14:paraId="6475719A" w14:textId="77777777" w:rsidR="004908ED" w:rsidRPr="00B769FB"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przypadku konieczności wymiany elementów zużywalnych </w:t>
      </w:r>
      <w:r w:rsidRPr="00B769FB">
        <w:rPr>
          <w:rFonts w:ascii="Arial Narrow" w:hAnsi="Arial Narrow"/>
          <w:b/>
          <w:bCs/>
          <w:sz w:val="22"/>
          <w:szCs w:val="22"/>
        </w:rPr>
        <w:t xml:space="preserve">Wykonawca </w:t>
      </w:r>
      <w:r w:rsidRPr="00B769FB">
        <w:rPr>
          <w:rFonts w:ascii="Arial Narrow" w:hAnsi="Arial Narrow"/>
          <w:bCs/>
          <w:sz w:val="22"/>
          <w:szCs w:val="22"/>
        </w:rPr>
        <w:t>zobowiązuje się do wymiany ich podczas przeglądu.</w:t>
      </w:r>
    </w:p>
    <w:p w14:paraId="089417C9" w14:textId="43B001F7" w:rsidR="004908ED" w:rsidRPr="00B769FB" w:rsidRDefault="007004C1" w:rsidP="00E113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Szczegółowy zakres </w:t>
      </w:r>
      <w:r w:rsidR="008E6EF9">
        <w:rPr>
          <w:rFonts w:ascii="Arial Narrow" w:hAnsi="Arial Narrow" w:cs="Arial Narrow"/>
          <w:sz w:val="22"/>
          <w:szCs w:val="22"/>
        </w:rPr>
        <w:t>usługi</w:t>
      </w:r>
      <w:r w:rsidRPr="00B769FB">
        <w:rPr>
          <w:rFonts w:ascii="Arial Narrow" w:hAnsi="Arial Narrow" w:cs="Arial Narrow"/>
          <w:sz w:val="22"/>
          <w:szCs w:val="22"/>
        </w:rPr>
        <w:t xml:space="preserve"> oraz niezbędne do ich wykonania narzędzia określa </w:t>
      </w:r>
      <w:r w:rsidRPr="00B769FB">
        <w:rPr>
          <w:rFonts w:ascii="Arial Narrow" w:hAnsi="Arial Narrow" w:cs="Arial Narrow"/>
          <w:b/>
          <w:sz w:val="22"/>
          <w:szCs w:val="22"/>
        </w:rPr>
        <w:t>załącznik nr 2</w:t>
      </w:r>
      <w:r w:rsidRPr="00B769FB">
        <w:rPr>
          <w:rFonts w:ascii="Arial Narrow" w:hAnsi="Arial Narrow" w:cs="Arial Narrow"/>
          <w:sz w:val="22"/>
          <w:szCs w:val="22"/>
        </w:rPr>
        <w:t xml:space="preserve"> do niniejszej umowy.</w:t>
      </w:r>
    </w:p>
    <w:p w14:paraId="0F93ED61" w14:textId="77777777" w:rsidR="004765CC"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4</w:t>
      </w:r>
    </w:p>
    <w:p w14:paraId="390667FF" w14:textId="77777777" w:rsidR="00F51908" w:rsidRPr="00B769FB" w:rsidRDefault="003B12AB" w:rsidP="007712AD">
      <w:pPr>
        <w:pStyle w:val="Akapitzlist"/>
        <w:numPr>
          <w:ilvl w:val="0"/>
          <w:numId w:val="29"/>
        </w:numPr>
        <w:spacing w:line="276" w:lineRule="auto"/>
        <w:jc w:val="both"/>
        <w:rPr>
          <w:rFonts w:ascii="Arial Narrow" w:hAnsi="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zobowiązuje się realizować usługę w zakresie </w:t>
      </w:r>
      <w:r w:rsidR="007B495B" w:rsidRPr="00B769FB">
        <w:rPr>
          <w:rFonts w:ascii="Arial Narrow" w:hAnsi="Arial Narrow" w:cs="Arial Narrow"/>
          <w:sz w:val="22"/>
          <w:szCs w:val="22"/>
        </w:rPr>
        <w:t>wzorcowania/</w:t>
      </w:r>
      <w:r w:rsidR="00491A3D" w:rsidRPr="00B769FB">
        <w:rPr>
          <w:rFonts w:ascii="Arial Narrow" w:hAnsi="Arial Narrow" w:cs="Arial Narrow"/>
          <w:sz w:val="22"/>
          <w:szCs w:val="22"/>
        </w:rPr>
        <w:t>legalizacji</w:t>
      </w:r>
      <w:r w:rsidR="0060250F" w:rsidRPr="00B769FB">
        <w:rPr>
          <w:rFonts w:ascii="Arial Narrow" w:hAnsi="Arial Narrow" w:cs="Arial Narrow"/>
          <w:sz w:val="22"/>
          <w:szCs w:val="22"/>
        </w:rPr>
        <w:t>/przeglądu</w:t>
      </w:r>
      <w:r w:rsidR="00850C47" w:rsidRPr="00B769FB">
        <w:rPr>
          <w:rFonts w:ascii="Arial Narrow" w:hAnsi="Arial Narrow" w:cs="Arial Narrow"/>
          <w:sz w:val="22"/>
          <w:szCs w:val="22"/>
        </w:rPr>
        <w:t xml:space="preserve"> zgodnie z wytycznymi producenta </w:t>
      </w:r>
      <w:r w:rsidR="007712AD" w:rsidRPr="00B769FB">
        <w:rPr>
          <w:rFonts w:ascii="Arial Narrow" w:hAnsi="Arial Narrow" w:cs="Arial Narrow"/>
          <w:sz w:val="22"/>
          <w:szCs w:val="22"/>
        </w:rPr>
        <w:t>według</w:t>
      </w:r>
      <w:r w:rsidR="00A61BA1" w:rsidRPr="00B769FB">
        <w:rPr>
          <w:rFonts w:ascii="Arial Narrow" w:hAnsi="Arial Narrow" w:cs="Arial Narrow"/>
          <w:sz w:val="22"/>
          <w:szCs w:val="22"/>
        </w:rPr>
        <w:t xml:space="preserve"> ustalonych z </w:t>
      </w:r>
      <w:r w:rsidR="00A61BA1" w:rsidRPr="008E6EF9">
        <w:rPr>
          <w:rFonts w:ascii="Arial Narrow" w:hAnsi="Arial Narrow" w:cs="Arial Narrow"/>
          <w:b/>
          <w:bCs/>
          <w:sz w:val="22"/>
          <w:szCs w:val="22"/>
        </w:rPr>
        <w:t>Zamawiającym</w:t>
      </w:r>
      <w:r w:rsidR="00A61BA1" w:rsidRPr="00B769FB">
        <w:rPr>
          <w:rFonts w:ascii="Arial Narrow" w:hAnsi="Arial Narrow" w:cs="Arial Narrow"/>
          <w:sz w:val="22"/>
          <w:szCs w:val="22"/>
        </w:rPr>
        <w:t xml:space="preserve"> termi</w:t>
      </w:r>
      <w:r w:rsidR="007712AD" w:rsidRPr="00B769FB">
        <w:rPr>
          <w:rFonts w:ascii="Arial Narrow" w:hAnsi="Arial Narrow" w:cs="Arial Narrow"/>
          <w:sz w:val="22"/>
          <w:szCs w:val="22"/>
        </w:rPr>
        <w:t>nów oraz tak, aby dostosować serwis do pracy szpitala</w:t>
      </w:r>
      <w:r w:rsidR="008F6546" w:rsidRPr="00B769FB">
        <w:rPr>
          <w:rFonts w:ascii="Arial Narrow" w:hAnsi="Arial Narrow" w:cs="Arial Narrow"/>
          <w:sz w:val="22"/>
          <w:szCs w:val="22"/>
        </w:rPr>
        <w:t>.</w:t>
      </w:r>
    </w:p>
    <w:p w14:paraId="45D07F99" w14:textId="293B721F" w:rsidR="007B495B" w:rsidRPr="00B769FB" w:rsidRDefault="007B495B" w:rsidP="007B495B">
      <w:pPr>
        <w:pStyle w:val="Akapitzlist1"/>
        <w:numPr>
          <w:ilvl w:val="0"/>
          <w:numId w:val="29"/>
        </w:numPr>
        <w:spacing w:line="276" w:lineRule="auto"/>
        <w:jc w:val="both"/>
        <w:rPr>
          <w:rFonts w:ascii="Arial Narrow" w:hAnsi="Arial Narrow"/>
          <w:sz w:val="22"/>
          <w:szCs w:val="22"/>
        </w:rPr>
      </w:pPr>
      <w:r w:rsidRPr="00084568">
        <w:rPr>
          <w:rFonts w:ascii="Arial Narrow" w:hAnsi="Arial Narrow" w:cs="Arial Narrow"/>
          <w:b/>
          <w:bCs/>
          <w:sz w:val="22"/>
          <w:szCs w:val="22"/>
        </w:rPr>
        <w:t>Zamawiający</w:t>
      </w:r>
      <w:r w:rsidRPr="00B769FB">
        <w:rPr>
          <w:rFonts w:ascii="Arial Narrow" w:hAnsi="Arial Narrow" w:cs="Arial Narrow"/>
          <w:sz w:val="22"/>
          <w:szCs w:val="22"/>
        </w:rPr>
        <w:t xml:space="preserve"> każdorazowo prześle zlecenie na wykonanie </w:t>
      </w:r>
      <w:r w:rsidR="00AF129A" w:rsidRPr="00B769FB">
        <w:rPr>
          <w:rFonts w:ascii="Arial Narrow" w:hAnsi="Arial Narrow" w:cs="Arial Narrow"/>
          <w:sz w:val="22"/>
          <w:szCs w:val="22"/>
        </w:rPr>
        <w:t>wzorcowania/legalizacji/przeglądu</w:t>
      </w:r>
      <w:r w:rsidR="00B9220E" w:rsidRPr="00B769FB">
        <w:rPr>
          <w:rFonts w:ascii="Arial Narrow" w:hAnsi="Arial Narrow" w:cs="Arial Narrow"/>
          <w:sz w:val="22"/>
          <w:szCs w:val="22"/>
        </w:rPr>
        <w:t xml:space="preserve"> na adres e-mail:</w:t>
      </w:r>
      <w:r w:rsidR="00B9220E" w:rsidRPr="00B769FB">
        <w:rPr>
          <w:rFonts w:ascii="Arial Narrow" w:hAnsi="Arial Narrow" w:cs="Arial Narrow"/>
          <w:b/>
          <w:sz w:val="22"/>
          <w:szCs w:val="22"/>
        </w:rPr>
        <w:t xml:space="preserve"> ……………..</w:t>
      </w:r>
      <w:r w:rsidRPr="00B769FB">
        <w:rPr>
          <w:rFonts w:ascii="Arial Narrow" w:hAnsi="Arial Narrow" w:cs="Arial Narrow"/>
          <w:b/>
          <w:sz w:val="22"/>
          <w:szCs w:val="22"/>
        </w:rPr>
        <w:t>.</w:t>
      </w:r>
      <w:r w:rsidRPr="00B769FB">
        <w:rPr>
          <w:rFonts w:ascii="Arial Narrow" w:hAnsi="Arial Narrow" w:cs="Arial Narrow"/>
          <w:sz w:val="22"/>
          <w:szCs w:val="22"/>
        </w:rPr>
        <w:t xml:space="preserve"> </w:t>
      </w:r>
    </w:p>
    <w:p w14:paraId="6ABBE1E0" w14:textId="72A3B878" w:rsidR="00491A3D" w:rsidRPr="00B769FB" w:rsidRDefault="007B495B" w:rsidP="00AF129A">
      <w:pPr>
        <w:pStyle w:val="Akapitzlist"/>
        <w:numPr>
          <w:ilvl w:val="0"/>
          <w:numId w:val="29"/>
        </w:numPr>
        <w:spacing w:after="240" w:line="276" w:lineRule="auto"/>
        <w:jc w:val="both"/>
        <w:rPr>
          <w:rFonts w:ascii="Arial Narrow" w:hAnsi="Arial Narrow"/>
          <w:sz w:val="22"/>
          <w:szCs w:val="22"/>
        </w:rPr>
      </w:pPr>
      <w:r w:rsidRPr="00B769FB">
        <w:rPr>
          <w:rFonts w:ascii="Arial Narrow" w:hAnsi="Arial Narrow"/>
          <w:b/>
          <w:sz w:val="22"/>
          <w:szCs w:val="22"/>
        </w:rPr>
        <w:t>Wykonawca</w:t>
      </w:r>
      <w:r w:rsidRPr="00B769FB">
        <w:rPr>
          <w:rFonts w:ascii="Arial Narrow" w:hAnsi="Arial Narrow"/>
          <w:sz w:val="22"/>
          <w:szCs w:val="22"/>
        </w:rPr>
        <w:t xml:space="preserve"> wykona </w:t>
      </w:r>
      <w:r w:rsidR="00491A3D" w:rsidRPr="00B769FB">
        <w:rPr>
          <w:rFonts w:ascii="Arial Narrow" w:hAnsi="Arial Narrow"/>
          <w:sz w:val="22"/>
          <w:szCs w:val="22"/>
        </w:rPr>
        <w:t>wzorcowanie/legalizację</w:t>
      </w:r>
      <w:r w:rsidR="0060250F" w:rsidRPr="00B769FB">
        <w:rPr>
          <w:rFonts w:ascii="Arial Narrow" w:hAnsi="Arial Narrow"/>
          <w:sz w:val="22"/>
          <w:szCs w:val="22"/>
        </w:rPr>
        <w:t>/przegląd</w:t>
      </w:r>
      <w:r w:rsidR="00491A3D" w:rsidRPr="00B769FB">
        <w:rPr>
          <w:rFonts w:ascii="Arial Narrow" w:hAnsi="Arial Narrow"/>
          <w:sz w:val="22"/>
          <w:szCs w:val="22"/>
        </w:rPr>
        <w:t xml:space="preserve"> sprzętu i przekaże </w:t>
      </w:r>
      <w:r w:rsidR="00AF129A" w:rsidRPr="00B769FB">
        <w:rPr>
          <w:rFonts w:ascii="Arial Narrow" w:hAnsi="Arial Narrow"/>
          <w:sz w:val="22"/>
          <w:szCs w:val="22"/>
        </w:rPr>
        <w:t>protokół/</w:t>
      </w:r>
      <w:r w:rsidR="00491A3D" w:rsidRPr="00B769FB">
        <w:rPr>
          <w:rFonts w:ascii="Arial Narrow" w:hAnsi="Arial Narrow"/>
          <w:sz w:val="22"/>
          <w:szCs w:val="22"/>
        </w:rPr>
        <w:t xml:space="preserve">raport serwisowy </w:t>
      </w:r>
      <w:r w:rsidRPr="00B769FB">
        <w:rPr>
          <w:rFonts w:ascii="Arial Narrow" w:hAnsi="Arial Narrow"/>
          <w:sz w:val="22"/>
          <w:szCs w:val="22"/>
        </w:rPr>
        <w:t xml:space="preserve">w terminie </w:t>
      </w:r>
      <w:r w:rsidRPr="00B769FB">
        <w:rPr>
          <w:rFonts w:ascii="Arial Narrow" w:hAnsi="Arial Narrow"/>
          <w:b/>
          <w:sz w:val="22"/>
          <w:szCs w:val="22"/>
        </w:rPr>
        <w:t>…</w:t>
      </w:r>
      <w:r w:rsidR="00C26766" w:rsidRPr="00B769FB">
        <w:rPr>
          <w:rFonts w:ascii="Arial Narrow" w:hAnsi="Arial Narrow"/>
          <w:b/>
          <w:sz w:val="22"/>
          <w:szCs w:val="22"/>
        </w:rPr>
        <w:t>.</w:t>
      </w:r>
      <w:r w:rsidRPr="00B769FB">
        <w:rPr>
          <w:rFonts w:ascii="Arial Narrow" w:hAnsi="Arial Narrow"/>
          <w:b/>
          <w:sz w:val="22"/>
          <w:szCs w:val="22"/>
        </w:rPr>
        <w:t xml:space="preserve"> dni roboczych</w:t>
      </w:r>
      <w:r w:rsidRPr="00B769FB">
        <w:rPr>
          <w:rFonts w:ascii="Arial Narrow" w:hAnsi="Arial Narrow"/>
          <w:sz w:val="22"/>
          <w:szCs w:val="22"/>
        </w:rPr>
        <w:t xml:space="preserve"> od dnia otrzymania</w:t>
      </w:r>
      <w:r w:rsidR="00491A3D" w:rsidRPr="00B769FB">
        <w:rPr>
          <w:rFonts w:ascii="Arial Narrow" w:hAnsi="Arial Narrow"/>
          <w:sz w:val="22"/>
          <w:szCs w:val="22"/>
        </w:rPr>
        <w:t xml:space="preserve"> zlecenia od Zamawiającego.</w:t>
      </w:r>
    </w:p>
    <w:p w14:paraId="44D551A6" w14:textId="77777777" w:rsidR="004765CC" w:rsidRPr="00B769FB" w:rsidRDefault="00D83455" w:rsidP="005512CD">
      <w:pPr>
        <w:spacing w:line="276" w:lineRule="auto"/>
        <w:jc w:val="center"/>
        <w:rPr>
          <w:rFonts w:ascii="Arial Narrow" w:hAnsi="Arial Narrow"/>
          <w:sz w:val="22"/>
          <w:szCs w:val="22"/>
        </w:rPr>
      </w:pPr>
      <w:r w:rsidRPr="00B769FB">
        <w:rPr>
          <w:rFonts w:ascii="Arial Narrow" w:hAnsi="Arial Narrow"/>
          <w:sz w:val="22"/>
          <w:szCs w:val="22"/>
        </w:rPr>
        <w:t>§ 5</w:t>
      </w:r>
    </w:p>
    <w:p w14:paraId="46AA3023" w14:textId="56B7CD0B" w:rsidR="009D082B" w:rsidRPr="00B769FB" w:rsidRDefault="00E50956" w:rsidP="000B1314">
      <w:pPr>
        <w:tabs>
          <w:tab w:val="left" w:pos="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Wykonanie </w:t>
      </w:r>
      <w:r w:rsidR="00062165" w:rsidRPr="00B769FB">
        <w:rPr>
          <w:rFonts w:ascii="Arial Narrow" w:hAnsi="Arial Narrow" w:cs="Arial Narrow"/>
          <w:sz w:val="22"/>
          <w:szCs w:val="22"/>
        </w:rPr>
        <w:t>usługi</w:t>
      </w:r>
      <w:r w:rsidRPr="00B769FB">
        <w:rPr>
          <w:rFonts w:ascii="Arial Narrow" w:hAnsi="Arial Narrow" w:cs="Arial Narrow"/>
          <w:sz w:val="22"/>
          <w:szCs w:val="22"/>
        </w:rPr>
        <w:t xml:space="preserve"> musi zostać potwierdzone </w:t>
      </w:r>
      <w:r w:rsidR="00AF129A" w:rsidRPr="00B769FB">
        <w:rPr>
          <w:rFonts w:ascii="Arial Narrow" w:hAnsi="Arial Narrow" w:cs="Arial Narrow"/>
          <w:sz w:val="22"/>
          <w:szCs w:val="22"/>
        </w:rPr>
        <w:t>protokołem/</w:t>
      </w:r>
      <w:r w:rsidR="00524F98" w:rsidRPr="00B769FB">
        <w:rPr>
          <w:rFonts w:ascii="Arial Narrow" w:hAnsi="Arial Narrow" w:cs="Arial Narrow"/>
          <w:sz w:val="22"/>
          <w:szCs w:val="22"/>
        </w:rPr>
        <w:t>raportem serwisowym z</w:t>
      </w:r>
      <w:r w:rsidRPr="00B769FB">
        <w:rPr>
          <w:rFonts w:ascii="Arial Narrow" w:hAnsi="Arial Narrow" w:cs="Arial Narrow"/>
          <w:sz w:val="22"/>
          <w:szCs w:val="22"/>
        </w:rPr>
        <w:t xml:space="preserve"> wykonania usługi oraz certyfikatem w przypadku dopuszczenia aparatów do eksploatacji.</w:t>
      </w:r>
    </w:p>
    <w:p w14:paraId="0A057899" w14:textId="77777777" w:rsidR="003B12AB" w:rsidRPr="00B769FB" w:rsidRDefault="003B12AB" w:rsidP="005512CD">
      <w:pPr>
        <w:tabs>
          <w:tab w:val="left" w:pos="0"/>
        </w:tabs>
        <w:spacing w:line="276" w:lineRule="auto"/>
        <w:jc w:val="center"/>
        <w:rPr>
          <w:rFonts w:ascii="Arial Narrow" w:hAnsi="Arial Narrow" w:cs="Arial Narrow"/>
          <w:b/>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6</w:t>
      </w:r>
    </w:p>
    <w:p w14:paraId="0EF03CCF" w14:textId="77777777" w:rsidR="00FA2F6B" w:rsidRPr="00B769FB"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ponosi pełną odpowiedzialność za niewykonanie lub niewłaściwe wykonanie </w:t>
      </w:r>
      <w:r w:rsidR="008F6546" w:rsidRPr="00B769FB">
        <w:rPr>
          <w:rFonts w:ascii="Arial Narrow" w:hAnsi="Arial Narrow" w:cs="Arial Narrow"/>
          <w:sz w:val="22"/>
          <w:szCs w:val="22"/>
        </w:rPr>
        <w:t>usług</w:t>
      </w:r>
      <w:r w:rsidRPr="00B769F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B769FB">
        <w:rPr>
          <w:rFonts w:ascii="Arial Narrow" w:hAnsi="Arial Narrow" w:cs="Arial Narrow"/>
          <w:b/>
          <w:sz w:val="22"/>
          <w:szCs w:val="22"/>
        </w:rPr>
        <w:t>Zamawiający.</w:t>
      </w:r>
      <w:r w:rsidRPr="00B769FB">
        <w:rPr>
          <w:rFonts w:ascii="Arial Narrow" w:hAnsi="Arial Narrow" w:cs="Arial Narrow"/>
          <w:sz w:val="22"/>
          <w:szCs w:val="22"/>
        </w:rPr>
        <w:t xml:space="preserve"> </w:t>
      </w:r>
    </w:p>
    <w:p w14:paraId="31597FA8" w14:textId="77777777" w:rsidR="00FA2F6B" w:rsidRPr="00B769FB" w:rsidRDefault="00FA2F6B" w:rsidP="002F41C4">
      <w:pPr>
        <w:pStyle w:val="Akapitzlist"/>
        <w:numPr>
          <w:ilvl w:val="0"/>
          <w:numId w:val="44"/>
        </w:numPr>
        <w:tabs>
          <w:tab w:val="left" w:pos="0"/>
          <w:tab w:val="left" w:pos="540"/>
        </w:tabs>
        <w:spacing w:line="276" w:lineRule="auto"/>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jest zobowiązany poddać się kontroli Zamawiającego w każdym czasie, co do prawidłowości i terminowej realizacji niniejszej umowy.</w:t>
      </w:r>
    </w:p>
    <w:p w14:paraId="51831B2F" w14:textId="77777777" w:rsidR="00FA2F6B" w:rsidRPr="00B769FB" w:rsidRDefault="00FA2F6B" w:rsidP="002F41C4">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14:paraId="2DB6BB08" w14:textId="77777777" w:rsidR="003B12AB" w:rsidRPr="00B769FB" w:rsidRDefault="00303A42" w:rsidP="00AF129A">
      <w:pPr>
        <w:tabs>
          <w:tab w:val="left" w:pos="0"/>
          <w:tab w:val="left" w:pos="540"/>
        </w:tabs>
        <w:spacing w:before="240"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7</w:t>
      </w:r>
    </w:p>
    <w:p w14:paraId="5631FD65" w14:textId="701210B0" w:rsidR="007004C1" w:rsidRPr="00B769FB" w:rsidRDefault="003B12AB"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Nadzór ze strony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nad realizacją przedmiotu umowy będzie pełnić: </w:t>
      </w:r>
      <w:r w:rsidR="007004C1" w:rsidRPr="00B769FB">
        <w:rPr>
          <w:rFonts w:ascii="Arial Narrow" w:hAnsi="Arial Narrow" w:cs="Arial"/>
          <w:b/>
          <w:bCs/>
          <w:sz w:val="22"/>
          <w:szCs w:val="22"/>
          <w:shd w:val="clear" w:color="auto" w:fill="FFFFFF"/>
        </w:rPr>
        <w:t xml:space="preserve">p .o. Szefa Zaopatrzenia Medycznego, Kierownik Wydziału Zaopatrzenia i Naprawy Sprzętu Medycznego p. Piotr Lesiński, tel. </w:t>
      </w:r>
      <w:r w:rsidR="007004C1" w:rsidRPr="00B769FB">
        <w:rPr>
          <w:rFonts w:ascii="Arial Narrow" w:hAnsi="Arial Narrow" w:cs="Arial"/>
          <w:b/>
          <w:sz w:val="22"/>
          <w:szCs w:val="22"/>
          <w:shd w:val="clear" w:color="auto" w:fill="FFFFFF"/>
        </w:rPr>
        <w:t xml:space="preserve">261 417 387, e-mail: </w:t>
      </w:r>
      <w:hyperlink r:id="rId12" w:history="1">
        <w:r w:rsidR="00C72F13" w:rsidRPr="00A548E1">
          <w:rPr>
            <w:rStyle w:val="Hipercze"/>
            <w:rFonts w:ascii="Arial Narrow" w:hAnsi="Arial Narrow" w:cs="Arial Narrow"/>
            <w:b/>
            <w:bCs/>
            <w:sz w:val="22"/>
            <w:szCs w:val="22"/>
          </w:rPr>
          <w:t>p.lesinski@10wsk.mil.pl</w:t>
        </w:r>
      </w:hyperlink>
    </w:p>
    <w:p w14:paraId="56D2DD36" w14:textId="33B3E383" w:rsidR="005375F6" w:rsidRPr="00B769FB" w:rsidRDefault="005375F6" w:rsidP="005375F6">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b/>
          <w:bCs/>
          <w:sz w:val="22"/>
          <w:szCs w:val="22"/>
        </w:rPr>
        <w:t>Upoważnioną osobą do kontaktu z Wykonawcą jest także:</w:t>
      </w:r>
      <w:r w:rsidR="0097434B" w:rsidRPr="00B769FB">
        <w:rPr>
          <w:rFonts w:ascii="Arial Narrow" w:hAnsi="Arial Narrow" w:cs="Arial Narrow"/>
          <w:b/>
          <w:bCs/>
          <w:sz w:val="22"/>
          <w:szCs w:val="22"/>
        </w:rPr>
        <w:t xml:space="preserve"> </w:t>
      </w:r>
      <w:r w:rsidR="001905C7" w:rsidRPr="00B769FB">
        <w:rPr>
          <w:rFonts w:ascii="Arial Narrow" w:hAnsi="Arial Narrow" w:cs="Arial Narrow"/>
          <w:sz w:val="22"/>
          <w:szCs w:val="22"/>
        </w:rPr>
        <w:t>Kierownik Sekcji Napraw Sprzętu Medycznego</w:t>
      </w:r>
      <w:r w:rsidR="008E6EF9">
        <w:rPr>
          <w:rFonts w:ascii="Arial Narrow" w:hAnsi="Arial Narrow" w:cs="Arial Narrow"/>
          <w:sz w:val="22"/>
          <w:szCs w:val="22"/>
        </w:rPr>
        <w:t xml:space="preserve"> p.</w:t>
      </w:r>
      <w:r w:rsidR="001905C7" w:rsidRPr="00B769FB">
        <w:rPr>
          <w:rFonts w:ascii="Arial Narrow" w:hAnsi="Arial Narrow" w:cs="Arial Narrow"/>
          <w:sz w:val="22"/>
          <w:szCs w:val="22"/>
        </w:rPr>
        <w:t xml:space="preserve"> Agata Graczyk , tel. 782 402 406, adres e-mail: </w:t>
      </w:r>
      <w:hyperlink r:id="rId13" w:history="1">
        <w:r w:rsidR="00C72F13" w:rsidRPr="00A548E1">
          <w:rPr>
            <w:rStyle w:val="Hipercze"/>
            <w:rFonts w:ascii="Arial Narrow" w:hAnsi="Arial Narrow"/>
            <w:sz w:val="22"/>
            <w:szCs w:val="22"/>
          </w:rPr>
          <w:t>a.kostencka</w:t>
        </w:r>
        <w:r w:rsidR="00C72F13" w:rsidRPr="00A548E1">
          <w:rPr>
            <w:rStyle w:val="Hipercze"/>
            <w:rFonts w:ascii="Arial Narrow" w:hAnsi="Arial Narrow" w:cs="Arial Narrow"/>
            <w:bCs/>
            <w:sz w:val="22"/>
            <w:szCs w:val="22"/>
          </w:rPr>
          <w:t>@10wsk.mil.pl</w:t>
        </w:r>
      </w:hyperlink>
      <w:r w:rsidR="001905C7" w:rsidRPr="00B769FB">
        <w:rPr>
          <w:rStyle w:val="Hipercze"/>
          <w:rFonts w:ascii="Arial Narrow" w:hAnsi="Arial Narrow" w:cs="Arial Narrow"/>
          <w:color w:val="auto"/>
          <w:sz w:val="22"/>
          <w:szCs w:val="22"/>
        </w:rPr>
        <w:t xml:space="preserve"> </w:t>
      </w:r>
      <w:r w:rsidR="006B798E" w:rsidRPr="00B769FB">
        <w:rPr>
          <w:rFonts w:ascii="Arial Narrow" w:hAnsi="Arial Narrow" w:cs="Arial Narrow"/>
          <w:sz w:val="22"/>
          <w:szCs w:val="22"/>
        </w:rPr>
        <w:t>lub osoba ją zastępująca.</w:t>
      </w:r>
    </w:p>
    <w:p w14:paraId="727D526E" w14:textId="77777777" w:rsidR="003B12AB" w:rsidRPr="00B41968" w:rsidRDefault="003B12AB" w:rsidP="00524F98">
      <w:pPr>
        <w:pStyle w:val="Akapitzlist1"/>
        <w:numPr>
          <w:ilvl w:val="0"/>
          <w:numId w:val="8"/>
        </w:numPr>
        <w:tabs>
          <w:tab w:val="left" w:pos="426"/>
        </w:tabs>
        <w:spacing w:line="276" w:lineRule="auto"/>
        <w:ind w:left="426" w:hanging="426"/>
        <w:rPr>
          <w:rFonts w:ascii="Arial Narrow" w:hAnsi="Arial Narrow" w:cs="Arial Narrow"/>
          <w:sz w:val="22"/>
          <w:szCs w:val="22"/>
        </w:rPr>
      </w:pPr>
      <w:r w:rsidRPr="00B769FB">
        <w:rPr>
          <w:rFonts w:ascii="Arial Narrow" w:hAnsi="Arial Narrow" w:cs="Arial Narrow"/>
          <w:sz w:val="22"/>
          <w:szCs w:val="22"/>
        </w:rPr>
        <w:t xml:space="preserve">Nadzór nad realizacją umowy ze strony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będzie pełnić</w:t>
      </w:r>
      <w:r w:rsidR="00524F98" w:rsidRPr="00B769FB">
        <w:rPr>
          <w:rFonts w:ascii="Arial Narrow" w:hAnsi="Arial Narrow" w:cs="Arial Narrow"/>
          <w:sz w:val="22"/>
          <w:szCs w:val="22"/>
        </w:rPr>
        <w:t xml:space="preserve">: </w:t>
      </w:r>
      <w:r w:rsidR="0046397D" w:rsidRPr="00B769FB">
        <w:rPr>
          <w:rFonts w:ascii="Arial Narrow" w:hAnsi="Arial Narrow" w:cs="Arial Narrow"/>
          <w:b/>
          <w:sz w:val="22"/>
          <w:szCs w:val="22"/>
        </w:rPr>
        <w:t>……………………………..</w:t>
      </w:r>
      <w:r w:rsidR="00524F98" w:rsidRPr="00B769FB">
        <w:rPr>
          <w:rFonts w:ascii="Arial Narrow" w:hAnsi="Arial Narrow" w:cs="Arial Narrow"/>
          <w:b/>
          <w:sz w:val="22"/>
          <w:szCs w:val="22"/>
        </w:rPr>
        <w:t xml:space="preserve"> .</w:t>
      </w:r>
    </w:p>
    <w:p w14:paraId="407B485F" w14:textId="77777777" w:rsidR="00B41968" w:rsidRPr="00A548E1" w:rsidRDefault="00B41968" w:rsidP="00B41968">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A548E1">
        <w:rPr>
          <w:rFonts w:ascii="Arial Narrow" w:hAnsi="Arial Narrow" w:cs="Arial Narrow"/>
          <w:sz w:val="22"/>
          <w:szCs w:val="22"/>
        </w:rPr>
        <w:t>Zmiany osób wskazanych w ust. powyżej nie wymagają aneksu do umowy pod warunkiem pisemnego poinformowania drugiej strony o zaistnieniu zmiany.</w:t>
      </w:r>
    </w:p>
    <w:p w14:paraId="6C9F30E6" w14:textId="77777777" w:rsidR="003B12AB" w:rsidRPr="00B769FB" w:rsidRDefault="003B12AB" w:rsidP="005512CD">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8</w:t>
      </w:r>
    </w:p>
    <w:p w14:paraId="21D0253B" w14:textId="77777777" w:rsidR="003B12AB" w:rsidRPr="00B769FB" w:rsidRDefault="003B12AB" w:rsidP="005512CD">
      <w:pPr>
        <w:pStyle w:val="Akapitzlist1"/>
        <w:tabs>
          <w:tab w:val="left" w:pos="426"/>
        </w:tabs>
        <w:spacing w:line="276" w:lineRule="auto"/>
        <w:ind w:left="0"/>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może dokonać cesji wierzytelności wynikających z niniejszej umowy wyłącznie za zgodą </w:t>
      </w:r>
      <w:r w:rsidR="008E089A" w:rsidRPr="00B769FB">
        <w:rPr>
          <w:rFonts w:ascii="Arial Narrow" w:hAnsi="Arial Narrow" w:cs="Arial Narrow"/>
          <w:sz w:val="22"/>
          <w:szCs w:val="22"/>
        </w:rPr>
        <w:t>podmiotu</w:t>
      </w:r>
      <w:r w:rsidRPr="00B769FB">
        <w:rPr>
          <w:rFonts w:ascii="Arial Narrow" w:hAnsi="Arial Narrow" w:cs="Arial Narrow"/>
          <w:sz w:val="22"/>
          <w:szCs w:val="22"/>
        </w:rPr>
        <w:t xml:space="preserve"> </w:t>
      </w:r>
      <w:r w:rsidR="008E089A" w:rsidRPr="00B769FB">
        <w:rPr>
          <w:rFonts w:ascii="Arial Narrow" w:hAnsi="Arial Narrow" w:cs="Arial Narrow"/>
          <w:sz w:val="22"/>
          <w:szCs w:val="22"/>
        </w:rPr>
        <w:t>tworzącego</w:t>
      </w:r>
      <w:r w:rsidR="00FC24ED" w:rsidRPr="00B769FB">
        <w:rPr>
          <w:rFonts w:ascii="Arial Narrow" w:hAnsi="Arial Narrow" w:cs="Arial Narrow"/>
          <w:sz w:val="22"/>
          <w:szCs w:val="22"/>
        </w:rPr>
        <w:t xml:space="preserve"> Zamawiającego</w:t>
      </w:r>
      <w:r w:rsidRPr="00B769FB">
        <w:rPr>
          <w:rFonts w:ascii="Arial Narrow" w:hAnsi="Arial Narrow" w:cs="Arial Narrow"/>
          <w:sz w:val="22"/>
          <w:szCs w:val="22"/>
        </w:rPr>
        <w:t xml:space="preserve"> (Minister Obrony Narodowej).</w:t>
      </w:r>
    </w:p>
    <w:p w14:paraId="49310187" w14:textId="77777777" w:rsidR="008716E0" w:rsidRDefault="00C3338C" w:rsidP="008716E0">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8716E0" w:rsidRPr="00B769FB">
        <w:rPr>
          <w:rFonts w:ascii="Arial Narrow" w:hAnsi="Arial Narrow" w:cs="Arial Narrow"/>
          <w:sz w:val="22"/>
          <w:szCs w:val="22"/>
        </w:rPr>
        <w:t>§ 9</w:t>
      </w:r>
    </w:p>
    <w:p w14:paraId="08CE6626" w14:textId="77777777" w:rsidR="00D87501" w:rsidRPr="00A548E1" w:rsidRDefault="00D87501" w:rsidP="00D87501">
      <w:pPr>
        <w:pStyle w:val="Akapitzlist1"/>
        <w:numPr>
          <w:ilvl w:val="0"/>
          <w:numId w:val="10"/>
        </w:numPr>
        <w:tabs>
          <w:tab w:val="left" w:pos="360"/>
        </w:tabs>
        <w:spacing w:line="276" w:lineRule="auto"/>
        <w:jc w:val="both"/>
        <w:rPr>
          <w:rFonts w:ascii="Arial Narrow" w:hAnsi="Arial Narrow" w:cs="Arial Narrow"/>
          <w:sz w:val="22"/>
          <w:szCs w:val="22"/>
        </w:rPr>
      </w:pPr>
      <w:r w:rsidRPr="00A548E1">
        <w:rPr>
          <w:rFonts w:ascii="Arial Narrow" w:hAnsi="Arial Narrow" w:cs="Arial Narrow"/>
          <w:b/>
          <w:sz w:val="22"/>
          <w:szCs w:val="22"/>
        </w:rPr>
        <w:t>Wykonawca</w:t>
      </w:r>
      <w:r w:rsidRPr="00A548E1">
        <w:rPr>
          <w:rFonts w:ascii="Arial Narrow" w:hAnsi="Arial Narrow" w:cs="Arial Narrow"/>
          <w:sz w:val="22"/>
          <w:szCs w:val="22"/>
        </w:rPr>
        <w:t xml:space="preserve"> zapłaci </w:t>
      </w:r>
      <w:r w:rsidRPr="00A548E1">
        <w:rPr>
          <w:rFonts w:ascii="Arial Narrow" w:hAnsi="Arial Narrow" w:cs="Arial Narrow"/>
          <w:b/>
          <w:sz w:val="22"/>
          <w:szCs w:val="22"/>
        </w:rPr>
        <w:t>Zamawiającemu</w:t>
      </w:r>
      <w:r w:rsidRPr="00A548E1">
        <w:rPr>
          <w:rFonts w:ascii="Arial Narrow" w:hAnsi="Arial Narrow" w:cs="Arial Narrow"/>
          <w:sz w:val="22"/>
          <w:szCs w:val="22"/>
        </w:rPr>
        <w:t xml:space="preserve"> kary umowne:</w:t>
      </w:r>
    </w:p>
    <w:p w14:paraId="71317D65" w14:textId="4E25E9EC" w:rsidR="00D87501" w:rsidRPr="00A548E1" w:rsidRDefault="00D87501" w:rsidP="009A6B5C">
      <w:pPr>
        <w:pStyle w:val="Akapitzlist"/>
        <w:numPr>
          <w:ilvl w:val="1"/>
          <w:numId w:val="10"/>
        </w:numPr>
        <w:tabs>
          <w:tab w:val="clear" w:pos="0"/>
          <w:tab w:val="num" w:pos="-370"/>
        </w:tabs>
        <w:spacing w:line="276" w:lineRule="auto"/>
        <w:ind w:left="851"/>
        <w:jc w:val="both"/>
        <w:rPr>
          <w:rFonts w:ascii="Arial Narrow" w:hAnsi="Arial Narrow" w:cs="Arial Narrow"/>
          <w:sz w:val="22"/>
          <w:szCs w:val="22"/>
        </w:rPr>
      </w:pPr>
      <w:r w:rsidRPr="00A548E1">
        <w:rPr>
          <w:rFonts w:ascii="Arial Narrow" w:hAnsi="Arial Narrow" w:cs="Arial Narrow"/>
          <w:sz w:val="22"/>
          <w:szCs w:val="22"/>
        </w:rPr>
        <w:t xml:space="preserve">za niedokonanie </w:t>
      </w:r>
      <w:r w:rsidR="009A6B5C">
        <w:rPr>
          <w:rFonts w:ascii="Arial Narrow" w:hAnsi="Arial Narrow" w:cs="Arial Narrow"/>
          <w:sz w:val="22"/>
          <w:szCs w:val="22"/>
        </w:rPr>
        <w:t xml:space="preserve">usług określonych w  </w:t>
      </w:r>
      <w:r w:rsidR="009A6B5C" w:rsidRPr="005A7B8C">
        <w:rPr>
          <w:rFonts w:ascii="Arial Narrow" w:hAnsi="Arial Narrow"/>
          <w:color w:val="000000" w:themeColor="text1"/>
          <w:sz w:val="22"/>
          <w:szCs w:val="22"/>
        </w:rPr>
        <w:t>§</w:t>
      </w:r>
      <w:r w:rsidR="009A6B5C">
        <w:rPr>
          <w:rFonts w:ascii="Arial Narrow" w:hAnsi="Arial Narrow"/>
          <w:color w:val="000000" w:themeColor="text1"/>
          <w:sz w:val="22"/>
          <w:szCs w:val="22"/>
        </w:rPr>
        <w:t xml:space="preserve"> 1 ust. 2 </w:t>
      </w:r>
      <w:r w:rsidRPr="00A548E1">
        <w:rPr>
          <w:rFonts w:ascii="Arial Narrow" w:hAnsi="Arial Narrow" w:cs="Arial Narrow"/>
          <w:sz w:val="22"/>
          <w:szCs w:val="22"/>
        </w:rPr>
        <w:t xml:space="preserve">w terminie określonym w § 4 ust. 3,  </w:t>
      </w:r>
      <w:r w:rsidRPr="00A548E1">
        <w:rPr>
          <w:rFonts w:ascii="Arial Narrow" w:hAnsi="Arial Narrow" w:cs="Arial Narrow"/>
          <w:b/>
          <w:sz w:val="22"/>
          <w:szCs w:val="22"/>
        </w:rPr>
        <w:t>Zamawiający</w:t>
      </w:r>
      <w:r w:rsidRPr="00A548E1">
        <w:rPr>
          <w:rFonts w:ascii="Arial Narrow" w:hAnsi="Arial Narrow" w:cs="Arial Narrow"/>
          <w:sz w:val="22"/>
          <w:szCs w:val="22"/>
        </w:rPr>
        <w:t xml:space="preserve"> będzie uprawniony do nałożenia kary umownej w wysokości 1% wartości brutto </w:t>
      </w:r>
      <w:r w:rsidR="009A6B5C" w:rsidRPr="00B769FB">
        <w:rPr>
          <w:rFonts w:ascii="Arial Narrow" w:hAnsi="Arial Narrow" w:cs="Arial Narrow"/>
          <w:sz w:val="22"/>
          <w:szCs w:val="22"/>
        </w:rPr>
        <w:t>wzorcowania/legalizacji/przeglądu</w:t>
      </w:r>
      <w:r w:rsidRPr="00A548E1">
        <w:rPr>
          <w:rFonts w:ascii="Arial Narrow" w:hAnsi="Arial Narrow" w:cs="Arial Narrow"/>
          <w:sz w:val="22"/>
          <w:szCs w:val="22"/>
        </w:rPr>
        <w:t xml:space="preserve"> za każdy dzień zwłoki;</w:t>
      </w:r>
    </w:p>
    <w:p w14:paraId="12A4715F" w14:textId="77777777" w:rsidR="00D87501" w:rsidRDefault="00D87501" w:rsidP="00D87501">
      <w:pPr>
        <w:pStyle w:val="Akapitzlist1"/>
        <w:numPr>
          <w:ilvl w:val="1"/>
          <w:numId w:val="10"/>
        </w:numPr>
        <w:tabs>
          <w:tab w:val="clear" w:pos="0"/>
          <w:tab w:val="num" w:pos="-370"/>
          <w:tab w:val="left" w:pos="851"/>
        </w:tabs>
        <w:spacing w:line="276" w:lineRule="auto"/>
        <w:ind w:left="851" w:hanging="425"/>
        <w:jc w:val="both"/>
        <w:rPr>
          <w:rFonts w:ascii="Arial Narrow" w:hAnsi="Arial Narrow" w:cs="Arial Narrow"/>
          <w:sz w:val="22"/>
          <w:szCs w:val="22"/>
        </w:rPr>
      </w:pPr>
      <w:r w:rsidRPr="00A548E1">
        <w:rPr>
          <w:rFonts w:ascii="Arial Narrow" w:hAnsi="Arial Narrow" w:cs="Arial Narrow"/>
          <w:sz w:val="22"/>
          <w:szCs w:val="22"/>
        </w:rPr>
        <w:t xml:space="preserve">za odstąpienie od umowy z przyczyn zawinionych przez </w:t>
      </w:r>
      <w:r w:rsidRPr="00A548E1">
        <w:rPr>
          <w:rFonts w:ascii="Arial Narrow" w:hAnsi="Arial Narrow" w:cs="Arial Narrow"/>
          <w:b/>
          <w:sz w:val="22"/>
          <w:szCs w:val="22"/>
        </w:rPr>
        <w:t>Wykonawcę</w:t>
      </w:r>
      <w:r w:rsidRPr="00A548E1">
        <w:rPr>
          <w:rFonts w:ascii="Arial Narrow" w:hAnsi="Arial Narrow" w:cs="Arial Narrow"/>
          <w:sz w:val="22"/>
          <w:szCs w:val="22"/>
        </w:rPr>
        <w:t xml:space="preserve"> w wysokości 10% niezrealizowanej części umowy brutto;</w:t>
      </w:r>
    </w:p>
    <w:p w14:paraId="309E15B4" w14:textId="020A53D2" w:rsidR="00F95835" w:rsidRPr="005A7B8C" w:rsidRDefault="00F95835" w:rsidP="00F9583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5A7B8C">
        <w:rPr>
          <w:rFonts w:ascii="Arial Narrow" w:hAnsi="Arial Narrow"/>
          <w:color w:val="000000" w:themeColor="text1"/>
          <w:sz w:val="22"/>
          <w:szCs w:val="22"/>
        </w:rPr>
        <w:t>w przypadku niedokonania zapłaty lub nieterminowej zapłaty wynagrodzenia należnego podwykonawcom z tytułu zmiany wysokości wynagrodzenia, o której mowa w § 1</w:t>
      </w:r>
      <w:r w:rsidR="009A6B5C">
        <w:rPr>
          <w:rFonts w:ascii="Arial Narrow" w:hAnsi="Arial Narrow"/>
          <w:color w:val="000000" w:themeColor="text1"/>
          <w:sz w:val="22"/>
          <w:szCs w:val="22"/>
        </w:rPr>
        <w:t>3</w:t>
      </w:r>
      <w:r w:rsidRPr="005A7B8C">
        <w:rPr>
          <w:rFonts w:ascii="Arial Narrow" w:hAnsi="Arial Narrow"/>
          <w:color w:val="000000" w:themeColor="text1"/>
          <w:sz w:val="22"/>
          <w:szCs w:val="22"/>
        </w:rPr>
        <w:t xml:space="preserve"> umowy Wykonawca zobowiązany jest do zapłaty na </w:t>
      </w:r>
      <w:r w:rsidRPr="005A7B8C">
        <w:rPr>
          <w:rFonts w:ascii="Arial Narrow" w:hAnsi="Arial Narrow"/>
          <w:color w:val="000000" w:themeColor="text1"/>
          <w:sz w:val="22"/>
          <w:szCs w:val="22"/>
        </w:rPr>
        <w:lastRenderedPageBreak/>
        <w:t xml:space="preserve">rzecz Zamawiającego kary umownej - w wysokości </w:t>
      </w:r>
      <w:r w:rsidR="0076600E" w:rsidRPr="00A548E1">
        <w:rPr>
          <w:rFonts w:ascii="Arial Narrow" w:hAnsi="Arial Narrow" w:cs="Arial Narrow"/>
          <w:sz w:val="22"/>
          <w:szCs w:val="22"/>
        </w:rPr>
        <w:t xml:space="preserve">1% wartości brutto </w:t>
      </w:r>
      <w:r w:rsidR="0076600E" w:rsidRPr="00B769FB">
        <w:rPr>
          <w:rFonts w:ascii="Arial Narrow" w:hAnsi="Arial Narrow" w:cs="Arial Narrow"/>
          <w:sz w:val="22"/>
          <w:szCs w:val="22"/>
        </w:rPr>
        <w:t>wzorcowania/legalizacji/przeglądu</w:t>
      </w:r>
      <w:r w:rsidRPr="005A7B8C">
        <w:rPr>
          <w:rFonts w:ascii="Arial Narrow" w:hAnsi="Arial Narrow"/>
          <w:color w:val="000000" w:themeColor="text1"/>
          <w:sz w:val="22"/>
          <w:szCs w:val="22"/>
        </w:rPr>
        <w:t>, za każdy przypadek naruszenia.</w:t>
      </w:r>
    </w:p>
    <w:p w14:paraId="499E0FB8" w14:textId="77777777" w:rsidR="00D87501" w:rsidRPr="00A548E1" w:rsidRDefault="00D87501" w:rsidP="00D87501">
      <w:pPr>
        <w:pStyle w:val="Akapitzlist1"/>
        <w:numPr>
          <w:ilvl w:val="0"/>
          <w:numId w:val="10"/>
        </w:numPr>
        <w:tabs>
          <w:tab w:val="left" w:pos="360"/>
        </w:tabs>
        <w:spacing w:line="276" w:lineRule="auto"/>
        <w:jc w:val="both"/>
        <w:rPr>
          <w:rFonts w:ascii="Arial Narrow" w:hAnsi="Arial Narrow"/>
          <w:sz w:val="22"/>
          <w:szCs w:val="22"/>
        </w:rPr>
      </w:pPr>
      <w:r w:rsidRPr="00A548E1">
        <w:rPr>
          <w:rFonts w:ascii="Arial Narrow" w:hAnsi="Arial Narrow"/>
          <w:sz w:val="22"/>
          <w:szCs w:val="22"/>
        </w:rPr>
        <w:t xml:space="preserve">Łączna maksymalna wysokość kar umownych przewidzianych w niniejszym paragrafie nie może przekroczyć </w:t>
      </w:r>
      <w:r w:rsidRPr="00A548E1">
        <w:rPr>
          <w:rFonts w:ascii="Arial Narrow" w:hAnsi="Arial Narrow"/>
          <w:b/>
          <w:sz w:val="22"/>
          <w:szCs w:val="22"/>
        </w:rPr>
        <w:t xml:space="preserve">40% </w:t>
      </w:r>
      <w:r w:rsidRPr="00A548E1">
        <w:rPr>
          <w:rFonts w:ascii="Arial Narrow" w:hAnsi="Arial Narrow"/>
          <w:sz w:val="22"/>
          <w:szCs w:val="22"/>
        </w:rPr>
        <w:t>wartości umowy brutto, o której mowa w § 2 ust. 1.</w:t>
      </w:r>
    </w:p>
    <w:p w14:paraId="4FCDE74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W przypadku zwłoki w usługach ponad termin określony § 4 ust. 1 i 3, </w:t>
      </w:r>
      <w:r w:rsidRPr="00A548E1">
        <w:rPr>
          <w:rFonts w:ascii="Arial Narrow" w:hAnsi="Arial Narrow"/>
          <w:b/>
          <w:sz w:val="22"/>
          <w:szCs w:val="22"/>
        </w:rPr>
        <w:t>Zamawiający</w:t>
      </w:r>
      <w:r w:rsidRPr="00A548E1">
        <w:rPr>
          <w:rFonts w:ascii="Arial Narrow" w:hAnsi="Arial Narrow"/>
          <w:sz w:val="22"/>
          <w:szCs w:val="22"/>
        </w:rPr>
        <w:t xml:space="preserve"> niezależnie od uprawnień do naliczania kar umownych, o których mowa w ust 1 powyżej, ma prawo, po uprzednim zawiadomieniu faxem lub e-mailem </w:t>
      </w:r>
      <w:r w:rsidRPr="00A548E1">
        <w:rPr>
          <w:rFonts w:ascii="Arial Narrow" w:hAnsi="Arial Narrow"/>
          <w:b/>
          <w:sz w:val="22"/>
          <w:szCs w:val="22"/>
        </w:rPr>
        <w:t>Wykonawcy</w:t>
      </w:r>
      <w:r w:rsidRPr="00A548E1">
        <w:rPr>
          <w:rFonts w:ascii="Arial Narrow" w:hAnsi="Arial Narrow"/>
          <w:sz w:val="22"/>
          <w:szCs w:val="22"/>
        </w:rPr>
        <w:t xml:space="preserve">, zlecić usługę na rynku oraz może odmówić </w:t>
      </w:r>
      <w:r w:rsidRPr="00A548E1">
        <w:rPr>
          <w:rFonts w:ascii="Arial Narrow" w:hAnsi="Arial Narrow"/>
          <w:b/>
          <w:sz w:val="22"/>
          <w:szCs w:val="22"/>
        </w:rPr>
        <w:t>Wykonawcy</w:t>
      </w:r>
      <w:r w:rsidRPr="00A548E1">
        <w:rPr>
          <w:rFonts w:ascii="Arial Narrow" w:hAnsi="Arial Narrow"/>
          <w:sz w:val="22"/>
          <w:szCs w:val="22"/>
        </w:rPr>
        <w:t xml:space="preserve"> realizacji usługi. </w:t>
      </w:r>
      <w:r w:rsidRPr="00A548E1">
        <w:rPr>
          <w:rFonts w:ascii="Arial Narrow" w:hAnsi="Arial Narrow"/>
          <w:b/>
          <w:sz w:val="22"/>
          <w:szCs w:val="22"/>
        </w:rPr>
        <w:t>Wykonawca</w:t>
      </w:r>
      <w:r w:rsidRPr="00A548E1">
        <w:rPr>
          <w:rFonts w:ascii="Arial Narrow" w:hAnsi="Arial Narrow"/>
          <w:sz w:val="22"/>
          <w:szCs w:val="22"/>
        </w:rPr>
        <w:t xml:space="preserve"> w takim wypadku zobowiązany jest do pokrycia ewentualnej różnicy pomiędzy cenami wynikającymi z niniejszej umowy, a cenami usług zakupionych przez Zamawiającego.</w:t>
      </w:r>
    </w:p>
    <w:p w14:paraId="292D613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14:paraId="4CF6273C"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Przy zapłacie należności </w:t>
      </w:r>
      <w:r w:rsidRPr="00A548E1">
        <w:rPr>
          <w:rFonts w:ascii="Arial Narrow" w:hAnsi="Arial Narrow"/>
          <w:b/>
          <w:sz w:val="22"/>
          <w:szCs w:val="22"/>
        </w:rPr>
        <w:t>Wykonawcy</w:t>
      </w:r>
      <w:r w:rsidRPr="00A548E1">
        <w:rPr>
          <w:rFonts w:ascii="Arial Narrow" w:hAnsi="Arial Narrow"/>
          <w:sz w:val="22"/>
          <w:szCs w:val="22"/>
        </w:rPr>
        <w:t xml:space="preserve"> za wykonaną usługę, </w:t>
      </w:r>
      <w:r w:rsidRPr="00A548E1">
        <w:rPr>
          <w:rFonts w:ascii="Arial Narrow" w:hAnsi="Arial Narrow"/>
          <w:b/>
          <w:sz w:val="22"/>
          <w:szCs w:val="22"/>
        </w:rPr>
        <w:t>Zamawiający</w:t>
      </w:r>
      <w:r w:rsidRPr="00A548E1">
        <w:rPr>
          <w:rFonts w:ascii="Arial Narrow" w:hAnsi="Arial Narrow"/>
          <w:sz w:val="22"/>
          <w:szCs w:val="22"/>
        </w:rPr>
        <w:t xml:space="preserve"> potrąci wszelkie kary umowne na podstawie noty księgowej wystawionej przez </w:t>
      </w:r>
      <w:r w:rsidRPr="00A548E1">
        <w:rPr>
          <w:rFonts w:ascii="Arial Narrow" w:hAnsi="Arial Narrow"/>
          <w:b/>
          <w:sz w:val="22"/>
          <w:szCs w:val="22"/>
        </w:rPr>
        <w:t>Zamawiającego</w:t>
      </w:r>
      <w:r w:rsidRPr="00A548E1">
        <w:rPr>
          <w:rFonts w:ascii="Arial Narrow" w:hAnsi="Arial Narrow"/>
          <w:sz w:val="22"/>
          <w:szCs w:val="22"/>
        </w:rPr>
        <w:t xml:space="preserve">.  </w:t>
      </w:r>
    </w:p>
    <w:p w14:paraId="1A4BF68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b/>
          <w:sz w:val="22"/>
          <w:szCs w:val="22"/>
        </w:rPr>
        <w:t xml:space="preserve">Zamawiający </w:t>
      </w:r>
      <w:r w:rsidRPr="00A548E1">
        <w:rPr>
          <w:rFonts w:ascii="Arial Narrow" w:hAnsi="Arial Narrow"/>
          <w:sz w:val="22"/>
          <w:szCs w:val="22"/>
        </w:rPr>
        <w:t xml:space="preserve">zastrzega sobie prawo dochodzenia od </w:t>
      </w:r>
      <w:r w:rsidRPr="00A548E1">
        <w:rPr>
          <w:rFonts w:ascii="Arial Narrow" w:hAnsi="Arial Narrow"/>
          <w:b/>
          <w:sz w:val="22"/>
          <w:szCs w:val="22"/>
        </w:rPr>
        <w:t>Wykonawcy</w:t>
      </w:r>
      <w:r w:rsidRPr="00A548E1">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A548E1">
        <w:rPr>
          <w:rFonts w:ascii="Arial Narrow" w:hAnsi="Arial Narrow"/>
          <w:b/>
          <w:sz w:val="22"/>
          <w:szCs w:val="22"/>
        </w:rPr>
        <w:t xml:space="preserve">Wykonawcę </w:t>
      </w:r>
      <w:r w:rsidRPr="00A548E1">
        <w:rPr>
          <w:rFonts w:ascii="Arial Narrow" w:hAnsi="Arial Narrow"/>
          <w:sz w:val="22"/>
          <w:szCs w:val="22"/>
        </w:rPr>
        <w:t>niniejszej umowy.</w:t>
      </w:r>
    </w:p>
    <w:p w14:paraId="596E89D2" w14:textId="4DD345DD" w:rsidR="0060250F" w:rsidRDefault="00617E49" w:rsidP="0086526D">
      <w:pPr>
        <w:numPr>
          <w:ilvl w:val="0"/>
          <w:numId w:val="10"/>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W przypadku dostarczenia sprzętu zastępczego, w sytuacji, o której mowa w § 3 ust. 2 umowy, w terminie określonym w § 4 ust. 3, </w:t>
      </w:r>
      <w:r w:rsidR="00B02492" w:rsidRPr="00B769FB">
        <w:rPr>
          <w:rFonts w:ascii="Arial Narrow" w:hAnsi="Arial Narrow"/>
          <w:b/>
          <w:sz w:val="22"/>
          <w:szCs w:val="22"/>
        </w:rPr>
        <w:t>Zamawiający</w:t>
      </w:r>
      <w:r w:rsidR="00B02492" w:rsidRPr="00B769FB">
        <w:rPr>
          <w:rFonts w:ascii="Arial Narrow" w:hAnsi="Arial Narrow"/>
          <w:sz w:val="22"/>
          <w:szCs w:val="22"/>
        </w:rPr>
        <w:t xml:space="preserve"> odstąpi od dochodzenia kary umownej określonej w § 9 ust. 1  pkt </w:t>
      </w:r>
      <w:r w:rsidR="009A6B5C">
        <w:rPr>
          <w:rFonts w:ascii="Arial Narrow" w:hAnsi="Arial Narrow"/>
          <w:sz w:val="22"/>
          <w:szCs w:val="22"/>
        </w:rPr>
        <w:t>1</w:t>
      </w:r>
      <w:r w:rsidR="00B02492" w:rsidRPr="00B769FB">
        <w:rPr>
          <w:rFonts w:ascii="Arial Narrow" w:hAnsi="Arial Narrow"/>
          <w:sz w:val="22"/>
          <w:szCs w:val="22"/>
        </w:rPr>
        <w:t xml:space="preserve">, pod warunkiem dostarczenia  przez </w:t>
      </w:r>
      <w:r w:rsidR="00B02492" w:rsidRPr="00B769FB">
        <w:rPr>
          <w:rFonts w:ascii="Arial Narrow" w:hAnsi="Arial Narrow"/>
          <w:b/>
          <w:sz w:val="22"/>
          <w:szCs w:val="22"/>
        </w:rPr>
        <w:t>Wykonawcę</w:t>
      </w:r>
      <w:r w:rsidR="00B02492" w:rsidRPr="00B769FB">
        <w:rPr>
          <w:rFonts w:ascii="Arial Narrow" w:hAnsi="Arial Narrow"/>
          <w:sz w:val="22"/>
          <w:szCs w:val="22"/>
        </w:rPr>
        <w:t xml:space="preserve"> sprawnego urządzenia zastępczego, nieodbiegającego parametrami od urządzenia</w:t>
      </w:r>
      <w:r w:rsidRPr="00B769FB">
        <w:rPr>
          <w:rFonts w:ascii="Arial Narrow" w:hAnsi="Arial Narrow"/>
          <w:sz w:val="22"/>
          <w:szCs w:val="22"/>
        </w:rPr>
        <w:t xml:space="preserve"> zabranego przez </w:t>
      </w:r>
      <w:r w:rsidRPr="00B769FB">
        <w:rPr>
          <w:rFonts w:ascii="Arial Narrow" w:hAnsi="Arial Narrow"/>
          <w:b/>
          <w:sz w:val="22"/>
          <w:szCs w:val="22"/>
        </w:rPr>
        <w:t>Wykonawcę</w:t>
      </w:r>
      <w:r w:rsidR="006B3BF3" w:rsidRPr="00B769FB">
        <w:rPr>
          <w:rFonts w:ascii="Arial Narrow" w:hAnsi="Arial Narrow"/>
          <w:sz w:val="22"/>
          <w:szCs w:val="22"/>
        </w:rPr>
        <w:t xml:space="preserve">. </w:t>
      </w:r>
      <w:r w:rsidRPr="00B769FB">
        <w:rPr>
          <w:rFonts w:ascii="Arial Narrow" w:hAnsi="Arial Narrow"/>
          <w:sz w:val="22"/>
          <w:szCs w:val="22"/>
        </w:rPr>
        <w:t xml:space="preserve">W przypadku dostarczenia urządzenia zastępczego po ww. terminie </w:t>
      </w:r>
      <w:r w:rsidRPr="00B769FB">
        <w:rPr>
          <w:rFonts w:ascii="Arial Narrow" w:hAnsi="Arial Narrow"/>
          <w:b/>
          <w:sz w:val="22"/>
          <w:szCs w:val="22"/>
        </w:rPr>
        <w:t>Zamawiający</w:t>
      </w:r>
      <w:r w:rsidRPr="00B769FB">
        <w:rPr>
          <w:rFonts w:ascii="Arial Narrow" w:hAnsi="Arial Narrow"/>
          <w:sz w:val="22"/>
          <w:szCs w:val="22"/>
        </w:rPr>
        <w:t xml:space="preserve"> ma prawo do naliczenia kar umownych do dnia jego otrzymania.</w:t>
      </w:r>
    </w:p>
    <w:p w14:paraId="09854691" w14:textId="0E049CDE" w:rsidR="00D87501" w:rsidRPr="00D87501" w:rsidRDefault="00D87501" w:rsidP="00D87501">
      <w:pPr>
        <w:numPr>
          <w:ilvl w:val="0"/>
          <w:numId w:val="10"/>
        </w:numPr>
        <w:suppressAutoHyphens w:val="0"/>
        <w:overflowPunct w:val="0"/>
        <w:autoSpaceDE w:val="0"/>
        <w:autoSpaceDN w:val="0"/>
        <w:adjustRightInd w:val="0"/>
        <w:jc w:val="both"/>
        <w:rPr>
          <w:rFonts w:ascii="Arial Narrow" w:hAnsi="Arial Narrow"/>
          <w:bCs/>
          <w:sz w:val="22"/>
          <w:szCs w:val="22"/>
          <w:lang w:eastAsia="pl-PL"/>
        </w:rPr>
      </w:pPr>
      <w:r w:rsidRPr="00D87501">
        <w:rPr>
          <w:rFonts w:ascii="Arial Narrow" w:hAnsi="Arial Narrow"/>
          <w:bCs/>
          <w:sz w:val="22"/>
          <w:szCs w:val="22"/>
        </w:rPr>
        <w:t xml:space="preserve">Kary umowne wskazane w § </w:t>
      </w:r>
      <w:r>
        <w:rPr>
          <w:rFonts w:ascii="Arial Narrow" w:hAnsi="Arial Narrow"/>
          <w:bCs/>
          <w:sz w:val="22"/>
          <w:szCs w:val="22"/>
        </w:rPr>
        <w:t>9</w:t>
      </w:r>
      <w:r w:rsidRPr="00D87501">
        <w:rPr>
          <w:rFonts w:ascii="Arial Narrow" w:hAnsi="Arial Narrow"/>
          <w:bCs/>
          <w:sz w:val="22"/>
          <w:szCs w:val="22"/>
        </w:rPr>
        <w:t xml:space="preserve"> ust. 1 są od siebie niezależne i kumulują się, a odstąpienie od umowy nie ma wpływu na możliwość dochodzenia kar naliczanych od dnia odstąpienia.</w:t>
      </w:r>
    </w:p>
    <w:p w14:paraId="1A2908F0" w14:textId="77777777" w:rsidR="008716E0" w:rsidRPr="00B769FB" w:rsidRDefault="008716E0" w:rsidP="00D87501">
      <w:pPr>
        <w:spacing w:before="240" w:line="276" w:lineRule="auto"/>
        <w:jc w:val="center"/>
        <w:rPr>
          <w:rFonts w:ascii="Arial Narrow" w:hAnsi="Arial Narrow" w:cs="Arial Narrow"/>
          <w:i/>
          <w:sz w:val="22"/>
          <w:szCs w:val="22"/>
        </w:rPr>
      </w:pPr>
      <w:r w:rsidRPr="00B769FB">
        <w:rPr>
          <w:rFonts w:ascii="Arial Narrow" w:hAnsi="Arial Narrow" w:cs="Arial Narrow"/>
          <w:sz w:val="22"/>
          <w:szCs w:val="22"/>
        </w:rPr>
        <w:t>§ 10</w:t>
      </w:r>
    </w:p>
    <w:p w14:paraId="3348906B"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Umowa zostaje zawarta na okres </w:t>
      </w:r>
      <w:r w:rsidRPr="00B769FB">
        <w:rPr>
          <w:rFonts w:ascii="Arial Narrow" w:hAnsi="Arial Narrow" w:cs="Arial Narrow"/>
          <w:b/>
          <w:bCs/>
          <w:sz w:val="22"/>
          <w:szCs w:val="22"/>
        </w:rPr>
        <w:t>24 miesięcy</w:t>
      </w:r>
      <w:r w:rsidR="00BC62D8" w:rsidRPr="00B769FB">
        <w:rPr>
          <w:rFonts w:ascii="Arial Narrow" w:hAnsi="Arial Narrow" w:cs="Arial Narrow"/>
          <w:b/>
          <w:bCs/>
          <w:sz w:val="22"/>
          <w:szCs w:val="22"/>
        </w:rPr>
        <w:t xml:space="preserve"> od dnia </w:t>
      </w:r>
      <w:r w:rsidR="00E04F9B" w:rsidRPr="00B769FB">
        <w:rPr>
          <w:rFonts w:ascii="Arial Narrow" w:hAnsi="Arial Narrow" w:cs="Arial Narrow"/>
          <w:b/>
          <w:bCs/>
          <w:sz w:val="22"/>
          <w:szCs w:val="22"/>
        </w:rPr>
        <w:t>zawarcia</w:t>
      </w:r>
      <w:r w:rsidR="00385EB8" w:rsidRPr="00B769FB">
        <w:rPr>
          <w:rFonts w:ascii="Arial Narrow" w:hAnsi="Arial Narrow" w:cs="Arial Narrow"/>
          <w:b/>
          <w:bCs/>
          <w:sz w:val="22"/>
          <w:szCs w:val="22"/>
        </w:rPr>
        <w:t xml:space="preserve"> umowy.</w:t>
      </w:r>
    </w:p>
    <w:p w14:paraId="01D924D1"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Czas trwania umowy może zostać wydłużony do 3 miesięcy w przypadku niewykorzystania wartości umowy określonej </w:t>
      </w:r>
      <w:r w:rsidRPr="00B769FB">
        <w:rPr>
          <w:rFonts w:ascii="Arial Narrow" w:hAnsi="Arial Narrow" w:cs="Arial Narrow"/>
          <w:sz w:val="22"/>
          <w:szCs w:val="22"/>
        </w:rPr>
        <w:br/>
        <w:t xml:space="preserve">w § </w:t>
      </w:r>
      <w:r w:rsidR="00577DF8" w:rsidRPr="00B769FB">
        <w:rPr>
          <w:rFonts w:ascii="Arial Narrow" w:hAnsi="Arial Narrow" w:cs="Arial Narrow"/>
          <w:sz w:val="22"/>
          <w:szCs w:val="22"/>
        </w:rPr>
        <w:t>2</w:t>
      </w:r>
      <w:r w:rsidRPr="00B769FB">
        <w:rPr>
          <w:rFonts w:ascii="Arial Narrow" w:hAnsi="Arial Narrow" w:cs="Arial Narrow"/>
          <w:sz w:val="22"/>
          <w:szCs w:val="22"/>
        </w:rPr>
        <w:t xml:space="preserve"> ust. </w:t>
      </w:r>
      <w:r w:rsidR="00577DF8" w:rsidRPr="00B769FB">
        <w:rPr>
          <w:rFonts w:ascii="Arial Narrow" w:hAnsi="Arial Narrow" w:cs="Arial Narrow"/>
          <w:sz w:val="22"/>
          <w:szCs w:val="22"/>
        </w:rPr>
        <w:t>1</w:t>
      </w:r>
      <w:r w:rsidRPr="00B769FB">
        <w:rPr>
          <w:rFonts w:ascii="Arial Narrow" w:hAnsi="Arial Narrow" w:cs="Arial Narrow"/>
          <w:sz w:val="22"/>
          <w:szCs w:val="22"/>
        </w:rPr>
        <w:t xml:space="preserve"> lub skrócony w przypadku wcześniejszego wykorzystania wartościowego umowy. </w:t>
      </w:r>
    </w:p>
    <w:p w14:paraId="026609C8"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Zamawiający może odstąpić od niniejszej umowy, jeżeli:</w:t>
      </w:r>
    </w:p>
    <w:p w14:paraId="1F92010F"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swoje prawa i obowiązki przeniósł na osobę trzecią, nie uzyskawszy na to pisemnej zgody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w:t>
      </w:r>
    </w:p>
    <w:p w14:paraId="3F3F628A"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narusza inne istotne postanowienia umowy, w tym w szczególności:</w:t>
      </w:r>
    </w:p>
    <w:p w14:paraId="7DB42A9F"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świadczone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w:t>
      </w:r>
      <w:r w:rsidR="00021996" w:rsidRPr="00B769FB">
        <w:rPr>
          <w:rFonts w:ascii="Arial Narrow" w:hAnsi="Arial Narrow" w:cs="Arial Narrow"/>
          <w:sz w:val="22"/>
          <w:szCs w:val="22"/>
        </w:rPr>
        <w:t>usługi</w:t>
      </w:r>
      <w:r w:rsidRPr="00B769FB">
        <w:rPr>
          <w:rFonts w:ascii="Arial Narrow" w:hAnsi="Arial Narrow" w:cs="Arial Narrow"/>
          <w:sz w:val="22"/>
          <w:szCs w:val="22"/>
        </w:rPr>
        <w:t xml:space="preserve"> są nieodpowiedniej jakości,</w:t>
      </w:r>
    </w:p>
    <w:p w14:paraId="03D4203C"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uchyla się od przyjęcia zamówienia w sposób przewidziany niniejszą umową,</w:t>
      </w:r>
    </w:p>
    <w:p w14:paraId="7BE544AE"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co najmniej dwukrotnie nie zrealizował zamówień w terminie ustalonym niniejszą umową, </w:t>
      </w:r>
    </w:p>
    <w:p w14:paraId="2588D1D5"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nastąpiła utrata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koniecznych uprawnień do realizacji </w:t>
      </w:r>
      <w:r w:rsidR="00021996" w:rsidRPr="00B769FB">
        <w:rPr>
          <w:rFonts w:ascii="Arial Narrow" w:hAnsi="Arial Narrow" w:cs="Arial Narrow"/>
          <w:sz w:val="22"/>
          <w:szCs w:val="22"/>
        </w:rPr>
        <w:t>usług</w:t>
      </w:r>
      <w:r w:rsidRPr="00B769FB">
        <w:rPr>
          <w:rFonts w:ascii="Arial Narrow" w:hAnsi="Arial Narrow" w:cs="Arial Narrow"/>
          <w:sz w:val="22"/>
          <w:szCs w:val="22"/>
        </w:rPr>
        <w:t xml:space="preserve"> na rzecz </w:t>
      </w:r>
      <w:r w:rsidRPr="00B769FB">
        <w:rPr>
          <w:rFonts w:ascii="Arial Narrow" w:hAnsi="Arial Narrow" w:cs="Arial Narrow"/>
          <w:b/>
          <w:sz w:val="22"/>
          <w:szCs w:val="22"/>
        </w:rPr>
        <w:t>Zamawiającego</w:t>
      </w:r>
      <w:r w:rsidRPr="00B769FB">
        <w:rPr>
          <w:rFonts w:ascii="Arial Narrow" w:hAnsi="Arial Narrow" w:cs="Arial Narrow"/>
          <w:sz w:val="22"/>
          <w:szCs w:val="22"/>
        </w:rPr>
        <w:t>,</w:t>
      </w:r>
    </w:p>
    <w:p w14:paraId="0CE68D5B"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zostanie ogłoszona likwidacja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bądź </w:t>
      </w:r>
      <w:r w:rsidRPr="00B769FB">
        <w:rPr>
          <w:rFonts w:ascii="Arial Narrow" w:hAnsi="Arial Narrow" w:cs="Arial Narrow"/>
          <w:b/>
          <w:sz w:val="22"/>
          <w:szCs w:val="22"/>
        </w:rPr>
        <w:t>Wykonawca</w:t>
      </w:r>
      <w:r w:rsidRPr="00B769FB">
        <w:rPr>
          <w:rFonts w:ascii="Arial Narrow" w:hAnsi="Arial Narrow" w:cs="Arial Narrow"/>
          <w:sz w:val="22"/>
          <w:szCs w:val="22"/>
        </w:rPr>
        <w:t xml:space="preserve"> zawiesi albo zakończy działalność,</w:t>
      </w:r>
    </w:p>
    <w:p w14:paraId="03C99FA6"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zostanie wydany nakaz zajęcia majątku lub istotnej części tego majątku mający wpływ na realizowaną umowę.</w:t>
      </w:r>
    </w:p>
    <w:p w14:paraId="68FE50A2"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Czynność odstąpienia od umowy wraz z uzasadnieniem winna nastąpić w formie pisemnej pod rygorem nieważności </w:t>
      </w:r>
      <w:r w:rsidRPr="00B769FB">
        <w:rPr>
          <w:rFonts w:ascii="Arial Narrow" w:hAnsi="Arial Narrow" w:cs="Arial Narrow"/>
          <w:sz w:val="22"/>
          <w:szCs w:val="22"/>
        </w:rPr>
        <w:br/>
        <w:t>w terminie 30 dni od dnia powzięcia wiadomości  o zaistnieniu okoliczności stanowiących podstawę do odstąpienia od umowy.</w:t>
      </w:r>
    </w:p>
    <w:p w14:paraId="7F6852EE"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Zamawiającemu przed odstąpieniem od umowy przysługuje prawo do pisemnego wezwania Wykonawcy do należytego wykonania umowy.</w:t>
      </w:r>
    </w:p>
    <w:p w14:paraId="60426CDE" w14:textId="77777777" w:rsidR="008716E0" w:rsidRPr="00B769FB" w:rsidRDefault="008716E0" w:rsidP="008716E0">
      <w:pPr>
        <w:pStyle w:val="Akapitzlist"/>
        <w:spacing w:line="276" w:lineRule="auto"/>
        <w:ind w:left="360"/>
        <w:jc w:val="center"/>
        <w:rPr>
          <w:rFonts w:ascii="Arial Narrow" w:hAnsi="Arial Narrow" w:cs="Arial Narrow"/>
          <w:sz w:val="22"/>
          <w:szCs w:val="22"/>
        </w:rPr>
      </w:pPr>
      <w:r w:rsidRPr="00B769FB">
        <w:rPr>
          <w:rFonts w:ascii="Arial Narrow" w:hAnsi="Arial Narrow" w:cs="Arial Narrow"/>
          <w:sz w:val="22"/>
          <w:szCs w:val="22"/>
        </w:rPr>
        <w:t>§ 11</w:t>
      </w:r>
    </w:p>
    <w:p w14:paraId="6F577CF4"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Wszelkie zmiany niniejszej umowy wymagają formy pisemnej pod rygorem nieważności.</w:t>
      </w:r>
    </w:p>
    <w:p w14:paraId="0A618399"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Umowa jest nieważna w części wykraczającej poza określenie przedmiotu zamówienia zawarte w Specyfikacji Warunków Zamówienia. </w:t>
      </w:r>
    </w:p>
    <w:p w14:paraId="5A0227DF" w14:textId="7777777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1FC0850F" w14:textId="2DC5C4E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lastRenderedPageBreak/>
        <w:t>Zmiany umowy są dopuszczalne bez ograniczeń w zakresie dozwolonym przez art. 455 ust. 1 ustawy pkt 2-4 i ust. 2 Prawo Zamówień Publicznych. Zmiana umowy w stosunku do treści oferty, na podstawie</w:t>
      </w:r>
      <w:r w:rsidR="00524F98" w:rsidRPr="00B769FB">
        <w:rPr>
          <w:rFonts w:ascii="Arial Narrow" w:hAnsi="Arial Narrow"/>
          <w:sz w:val="22"/>
          <w:szCs w:val="22"/>
        </w:rPr>
        <w:t>,</w:t>
      </w:r>
      <w:r w:rsidRPr="00B769FB">
        <w:rPr>
          <w:rFonts w:ascii="Arial Narrow" w:hAnsi="Arial Narrow"/>
          <w:sz w:val="22"/>
          <w:szCs w:val="22"/>
        </w:rPr>
        <w:t xml:space="preserve"> której dokonano wyboru Wykonawcy jest możliwa, w szczególności:</w:t>
      </w:r>
    </w:p>
    <w:p w14:paraId="37BD4B45" w14:textId="77777777" w:rsidR="00032204" w:rsidRPr="00B769FB" w:rsidRDefault="00032204" w:rsidP="00021996">
      <w:pPr>
        <w:numPr>
          <w:ilvl w:val="0"/>
          <w:numId w:val="34"/>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B769FB">
        <w:rPr>
          <w:rFonts w:ascii="Arial Narrow" w:hAnsi="Arial Narrow"/>
          <w:sz w:val="22"/>
          <w:szCs w:val="22"/>
        </w:rPr>
        <w:t>i</w:t>
      </w:r>
      <w:r w:rsidRPr="00B769FB">
        <w:rPr>
          <w:rFonts w:ascii="Arial Narrow" w:hAnsi="Arial Narrow"/>
          <w:sz w:val="22"/>
          <w:szCs w:val="22"/>
        </w:rPr>
        <w:t>ch uprawnienia, potencjał ekonomiczny, wykonawczy i doświadczenie nie są gorsze od tych, jakie posiadają podmioty zamieniane. Zmiany te mogą nastąpić z przyczyn organizacyjnych.</w:t>
      </w:r>
    </w:p>
    <w:p w14:paraId="73FD6018" w14:textId="77777777" w:rsidR="00E04F9B" w:rsidRPr="00B769FB" w:rsidRDefault="00E04F9B" w:rsidP="00E04F9B">
      <w:pPr>
        <w:pStyle w:val="Akapitzlist"/>
        <w:numPr>
          <w:ilvl w:val="0"/>
          <w:numId w:val="40"/>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Zamawiający przewiduje</w:t>
      </w:r>
      <w:r w:rsidR="00F57ABA" w:rsidRPr="00B769FB">
        <w:rPr>
          <w:rFonts w:ascii="Arial Narrow" w:hAnsi="Arial Narrow"/>
          <w:sz w:val="22"/>
          <w:szCs w:val="22"/>
        </w:rPr>
        <w:t xml:space="preserve"> możliwość</w:t>
      </w:r>
      <w:r w:rsidRPr="00B769FB">
        <w:rPr>
          <w:rFonts w:ascii="Arial Narrow" w:hAnsi="Arial Narrow"/>
          <w:sz w:val="22"/>
          <w:szCs w:val="22"/>
        </w:rPr>
        <w:t xml:space="preserve"> dokonania zamówień dodatkowych w wysokości do 10% wartości zamówienia, zgodnie z art. 455 ust. 2 ustawy Prawo Zamówień Publicznych.</w:t>
      </w:r>
    </w:p>
    <w:p w14:paraId="5A5C643D" w14:textId="77777777" w:rsidR="00197DC9" w:rsidRPr="00B769FB" w:rsidRDefault="00197DC9" w:rsidP="005512CD">
      <w:pPr>
        <w:spacing w:line="276" w:lineRule="auto"/>
        <w:jc w:val="center"/>
        <w:rPr>
          <w:rFonts w:ascii="Arial Narrow" w:hAnsi="Arial Narrow" w:cs="Arial Narrow"/>
          <w:sz w:val="22"/>
          <w:szCs w:val="22"/>
        </w:rPr>
      </w:pPr>
    </w:p>
    <w:p w14:paraId="257E6B2D" w14:textId="77777777" w:rsidR="008716E0" w:rsidRPr="00B769FB" w:rsidRDefault="008716E0" w:rsidP="008716E0">
      <w:pPr>
        <w:spacing w:line="276" w:lineRule="auto"/>
        <w:jc w:val="center"/>
        <w:rPr>
          <w:rFonts w:ascii="Arial Narrow" w:hAnsi="Arial Narrow" w:cs="Arial Narrow"/>
          <w:sz w:val="22"/>
          <w:szCs w:val="22"/>
        </w:rPr>
      </w:pPr>
      <w:r w:rsidRPr="00B769FB">
        <w:rPr>
          <w:rFonts w:ascii="Arial Narrow" w:hAnsi="Arial Narrow" w:cs="Arial Narrow"/>
          <w:sz w:val="22"/>
          <w:szCs w:val="22"/>
        </w:rPr>
        <w:t>§ 12</w:t>
      </w:r>
    </w:p>
    <w:p w14:paraId="7DE27037"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Zamawiający określa następujące zasady zmian umowy w zakresie wynagrodzenia należnego Wykonawcy, </w:t>
      </w:r>
      <w:r w:rsidRPr="00B769FB">
        <w:rPr>
          <w:rFonts w:ascii="Arial Narrow" w:hAnsi="Arial Narrow"/>
          <w:sz w:val="22"/>
          <w:szCs w:val="22"/>
        </w:rPr>
        <w:br/>
        <w:t xml:space="preserve">w przypadku zmiany: </w:t>
      </w:r>
    </w:p>
    <w:p w14:paraId="72F7EA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1)   stawki podatku od towarów i usług oraz podatku akcyzowego: </w:t>
      </w:r>
    </w:p>
    <w:p w14:paraId="2BDE19C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0290CCA1"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0806F955"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14:paraId="0E97F83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3)  zasad podlegania ubezpieczeniom społecznym lub ubezpieczeniu zdrowotnemu lub wysokości stawki składki na ubezpieczenia społeczne lub zdrowotne:</w:t>
      </w:r>
    </w:p>
    <w:p w14:paraId="771B1C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14:paraId="66132917" w14:textId="48D294D3"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4) </w:t>
      </w:r>
      <w:r w:rsidR="003E57D4" w:rsidRPr="00B769FB">
        <w:rPr>
          <w:rFonts w:ascii="Arial Narrow" w:hAnsi="Arial Narrow"/>
          <w:sz w:val="22"/>
          <w:szCs w:val="22"/>
        </w:rPr>
        <w:t xml:space="preserve"> </w:t>
      </w:r>
      <w:r w:rsidRPr="00B769FB">
        <w:rPr>
          <w:rFonts w:ascii="Arial Narrow" w:hAnsi="Arial Narrow"/>
          <w:sz w:val="22"/>
          <w:szCs w:val="22"/>
        </w:rPr>
        <w:t xml:space="preserve">zasad gromadzenia i wysokości wpłat do pracowniczych planów kapitałowych, o których mowa w ustawie z dnia </w:t>
      </w:r>
      <w:r w:rsidR="003E57D4" w:rsidRPr="00B769FB">
        <w:rPr>
          <w:rFonts w:ascii="Arial Narrow" w:hAnsi="Arial Narrow"/>
          <w:sz w:val="22"/>
          <w:szCs w:val="22"/>
        </w:rPr>
        <w:br/>
      </w:r>
      <w:r w:rsidRPr="00B769FB">
        <w:rPr>
          <w:rFonts w:ascii="Arial Narrow" w:hAnsi="Arial Narrow"/>
          <w:sz w:val="22"/>
          <w:szCs w:val="22"/>
        </w:rPr>
        <w:t xml:space="preserve">04 października 2018 r. o pracowniczych planach kapitałowych. Wynagrodzenie może ulec zmianie odpowiednio do zmiany wysokości kosztów ponoszonych przez Wykonawcę w związku z realizacją przedmiotowego zamówienia, </w:t>
      </w:r>
      <w:r w:rsidR="003E57D4" w:rsidRPr="00B769FB">
        <w:rPr>
          <w:rFonts w:ascii="Arial Narrow" w:hAnsi="Arial Narrow"/>
          <w:sz w:val="22"/>
          <w:szCs w:val="22"/>
        </w:rPr>
        <w:br/>
      </w:r>
      <w:r w:rsidRPr="00B769FB">
        <w:rPr>
          <w:rFonts w:ascii="Arial Narrow" w:hAnsi="Arial Narrow"/>
          <w:sz w:val="22"/>
          <w:szCs w:val="22"/>
        </w:rPr>
        <w:t xml:space="preserve">o ile zmiana tych kosztów wynika ze zmiany przepisów prawa dot., zasad gromadzenia i wysokości wpłat do pracowniczych planów kapitałowych i ma wpływ na koszt wykonywania zamówienia przez Wykonawcę. </w:t>
      </w:r>
    </w:p>
    <w:p w14:paraId="081C4CC6" w14:textId="24DAD318"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0B9ED3F"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Wykonawca zobowiązany jest przedstawić na każde żądanie Zamawiającego wszelkie informacje, dane, wyliczenia oraz stosowne dowody potwierdzające zasadność żądania Wykonawcy.</w:t>
      </w:r>
    </w:p>
    <w:p w14:paraId="37CF4EE6"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W przypadku wejścia w życie zmian, o których mowa w ust. 1, także Zamawiający może zwrócić się do Wykonawcy </w:t>
      </w:r>
      <w:r w:rsidRPr="00B769FB">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27128C32"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14:paraId="0D992E50" w14:textId="77777777" w:rsidR="008716E0" w:rsidRPr="00B769FB" w:rsidRDefault="008716E0" w:rsidP="00CD5B46">
      <w:pPr>
        <w:spacing w:before="240" w:line="276" w:lineRule="auto"/>
        <w:jc w:val="center"/>
        <w:rPr>
          <w:rFonts w:ascii="Arial Narrow" w:hAnsi="Arial Narrow" w:cs="Arial Narrow"/>
          <w:sz w:val="22"/>
          <w:szCs w:val="22"/>
        </w:rPr>
      </w:pPr>
      <w:r w:rsidRPr="00B769FB">
        <w:rPr>
          <w:rFonts w:ascii="Arial Narrow" w:hAnsi="Arial Narrow"/>
          <w:sz w:val="22"/>
          <w:szCs w:val="22"/>
        </w:rPr>
        <w:lastRenderedPageBreak/>
        <w:t xml:space="preserve">§ </w:t>
      </w:r>
      <w:r w:rsidRPr="00B769FB">
        <w:rPr>
          <w:rFonts w:ascii="Arial Narrow" w:hAnsi="Arial Narrow" w:cs="Arial Narrow"/>
          <w:sz w:val="22"/>
          <w:szCs w:val="22"/>
        </w:rPr>
        <w:t>13</w:t>
      </w:r>
    </w:p>
    <w:p w14:paraId="335AAEF8" w14:textId="77777777" w:rsidR="00E710B1" w:rsidRPr="00B769FB" w:rsidRDefault="008F6546" w:rsidP="00E710B1">
      <w:pPr>
        <w:pStyle w:val="Akapitzlist"/>
        <w:numPr>
          <w:ilvl w:val="0"/>
          <w:numId w:val="38"/>
        </w:numPr>
        <w:spacing w:line="276" w:lineRule="auto"/>
        <w:ind w:left="426" w:hanging="426"/>
        <w:jc w:val="both"/>
        <w:rPr>
          <w:rFonts w:ascii="Arial Narrow" w:hAnsi="Arial Narrow"/>
          <w:sz w:val="22"/>
          <w:szCs w:val="22"/>
        </w:rPr>
      </w:pPr>
      <w:r w:rsidRPr="00B769FB">
        <w:rPr>
          <w:rFonts w:ascii="Arial Narrow" w:hAnsi="Arial Narrow"/>
          <w:sz w:val="22"/>
          <w:szCs w:val="22"/>
        </w:rPr>
        <w:t xml:space="preserve">Zamawiający dopuszcza również zmianę w przypadku zmiany ceny materiałów lub kosztów związanych z realizacją zamówienia. Poziom zmiany ceny </w:t>
      </w:r>
      <w:r w:rsidR="000514FF" w:rsidRPr="00B769FB">
        <w:rPr>
          <w:rFonts w:ascii="Arial Narrow" w:hAnsi="Arial Narrow"/>
          <w:sz w:val="22"/>
          <w:szCs w:val="22"/>
        </w:rPr>
        <w:t xml:space="preserve">materiałów lub kosztów związanych z realizacją zamówienia uprawniający Strony Umowy do żądania zmiany wynagrodzenia ustala się na </w:t>
      </w:r>
      <w:r w:rsidR="0097434B" w:rsidRPr="00B769FB">
        <w:rPr>
          <w:rFonts w:ascii="Arial Narrow" w:hAnsi="Arial Narrow"/>
          <w:sz w:val="22"/>
          <w:szCs w:val="22"/>
        </w:rPr>
        <w:t>1</w:t>
      </w:r>
      <w:r w:rsidR="000514FF" w:rsidRPr="00B769FB">
        <w:rPr>
          <w:rFonts w:ascii="Arial Narrow" w:hAnsi="Arial Narrow"/>
          <w:sz w:val="22"/>
          <w:szCs w:val="22"/>
        </w:rPr>
        <w:t xml:space="preserve">5% w stosunku do poziomu cen tych samych materiałów lub kosztów z dnia zawarcia umowy. </w:t>
      </w:r>
      <w:r w:rsidR="00E710B1" w:rsidRPr="00B769FB">
        <w:rPr>
          <w:rFonts w:ascii="Arial Narrow" w:hAnsi="Arial Narrow"/>
          <w:sz w:val="22"/>
          <w:szCs w:val="22"/>
        </w:rPr>
        <w:t xml:space="preserve">Początkowy termin ustalenia zmiany wynagrodzenia ustala się na dzień zaistnienia przesłanki w postaci wzrostu wynagrodzenia ceny materiałów lub kosztów związanych z realizacją zamówienia o </w:t>
      </w:r>
      <w:r w:rsidR="0097434B" w:rsidRPr="00B769FB">
        <w:rPr>
          <w:rFonts w:ascii="Arial Narrow" w:hAnsi="Arial Narrow"/>
          <w:sz w:val="22"/>
          <w:szCs w:val="22"/>
        </w:rPr>
        <w:t>1</w:t>
      </w:r>
      <w:r w:rsidR="00E710B1" w:rsidRPr="00B769FB">
        <w:rPr>
          <w:rFonts w:ascii="Arial Narrow" w:hAnsi="Arial Narrow"/>
          <w:sz w:val="22"/>
          <w:szCs w:val="22"/>
        </w:rPr>
        <w:t>5%.</w:t>
      </w:r>
    </w:p>
    <w:p w14:paraId="38F73836" w14:textId="06D09E8D" w:rsidR="00062165" w:rsidRPr="00B769FB" w:rsidRDefault="00062165" w:rsidP="00CD5B46">
      <w:pPr>
        <w:pStyle w:val="Akapitzlist"/>
        <w:numPr>
          <w:ilvl w:val="0"/>
          <w:numId w:val="38"/>
        </w:numPr>
        <w:spacing w:line="276" w:lineRule="auto"/>
        <w:ind w:left="426" w:hanging="426"/>
        <w:jc w:val="both"/>
        <w:rPr>
          <w:rFonts w:ascii="Arial Narrow" w:hAnsi="Arial Narrow"/>
          <w:sz w:val="22"/>
          <w:szCs w:val="22"/>
        </w:rPr>
      </w:pPr>
      <w:r w:rsidRPr="00B769FB">
        <w:rPr>
          <w:rFonts w:ascii="Arial Narrow" w:hAnsi="Arial Narrow"/>
          <w:sz w:val="22"/>
          <w:szCs w:val="22"/>
        </w:rPr>
        <w:t xml:space="preserve">W przypadku zaistnienia przesłanki będącej podstawą zmiany wynagrodzenia, określa się następujące okresy, </w:t>
      </w:r>
      <w:r w:rsidR="00CD5B46" w:rsidRPr="00B769FB">
        <w:rPr>
          <w:rFonts w:ascii="Arial Narrow" w:hAnsi="Arial Narrow"/>
          <w:sz w:val="22"/>
          <w:szCs w:val="22"/>
        </w:rPr>
        <w:br/>
      </w:r>
      <w:r w:rsidRPr="00B769FB">
        <w:rPr>
          <w:rFonts w:ascii="Arial Narrow" w:hAnsi="Arial Narrow"/>
          <w:sz w:val="22"/>
          <w:szCs w:val="22"/>
        </w:rPr>
        <w:t>w których Wykonawca może zwrócić się w formie pisemnej do Zamawiające o zmianę wynagrodzenia nie wcześniej niż po upływie 12 miesięcy licząc od dnia zawarcia umowy, przy czym zmiana wynagrodzenia nie może być dokonywana częściej niż co dwanaście miesięcy.</w:t>
      </w:r>
    </w:p>
    <w:p w14:paraId="7F343A78" w14:textId="77777777" w:rsidR="00062165" w:rsidRPr="00B769FB" w:rsidRDefault="00062165" w:rsidP="00CD5B46">
      <w:pPr>
        <w:pStyle w:val="Akapitzlist"/>
        <w:numPr>
          <w:ilvl w:val="0"/>
          <w:numId w:val="38"/>
        </w:numPr>
        <w:spacing w:line="276" w:lineRule="auto"/>
        <w:ind w:left="426" w:hanging="426"/>
        <w:jc w:val="both"/>
        <w:rPr>
          <w:rFonts w:ascii="Arial Narrow" w:hAnsi="Arial Narrow"/>
          <w:sz w:val="22"/>
          <w:szCs w:val="22"/>
        </w:rPr>
      </w:pPr>
      <w:r w:rsidRPr="00B769FB">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w:t>
      </w:r>
      <w:r w:rsidR="000B1851" w:rsidRPr="00B769FB">
        <w:rPr>
          <w:rFonts w:ascii="Arial Narrow" w:hAnsi="Arial Narrow"/>
          <w:sz w:val="22"/>
          <w:szCs w:val="22"/>
        </w:rPr>
        <w:t>ą</w:t>
      </w:r>
      <w:r w:rsidRPr="00B769FB">
        <w:rPr>
          <w:rFonts w:ascii="Arial Narrow" w:hAnsi="Arial Narrow"/>
          <w:sz w:val="22"/>
          <w:szCs w:val="22"/>
        </w:rPr>
        <w:t xml:space="preserve"> dopuszcza Zamawiający w efekcie zastosowania postanowień o zasadach wprowadzenia zmian wysokości wynagrodzenia stanowi 10% wynagrodzenia brutto, o którym mowa w § 2 ust. 1.</w:t>
      </w:r>
    </w:p>
    <w:p w14:paraId="11B3F90B" w14:textId="77777777" w:rsidR="002E4395" w:rsidRPr="00B769FB" w:rsidRDefault="002E4395" w:rsidP="008F6546">
      <w:pPr>
        <w:pStyle w:val="Akapitzlist"/>
        <w:numPr>
          <w:ilvl w:val="0"/>
          <w:numId w:val="38"/>
        </w:numPr>
        <w:spacing w:line="276" w:lineRule="auto"/>
        <w:ind w:left="426" w:hanging="426"/>
        <w:jc w:val="both"/>
        <w:rPr>
          <w:rFonts w:ascii="Arial Narrow" w:hAnsi="Arial Narrow"/>
          <w:sz w:val="22"/>
          <w:szCs w:val="22"/>
        </w:rPr>
      </w:pPr>
      <w:r w:rsidRPr="00B769FB">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t>
      </w:r>
      <w:r w:rsidR="00294E21" w:rsidRPr="00B769FB">
        <w:rPr>
          <w:rFonts w:ascii="Arial Narrow" w:hAnsi="Arial Narrow"/>
          <w:sz w:val="22"/>
          <w:szCs w:val="22"/>
        </w:rPr>
        <w:t>wcy, jeżeli łącznie spełnione są</w:t>
      </w:r>
      <w:r w:rsidRPr="00B769FB">
        <w:rPr>
          <w:rFonts w:ascii="Arial Narrow" w:hAnsi="Arial Narrow"/>
          <w:sz w:val="22"/>
          <w:szCs w:val="22"/>
        </w:rPr>
        <w:t xml:space="preserve"> następujące warunki:</w:t>
      </w:r>
    </w:p>
    <w:p w14:paraId="4065E0C1" w14:textId="77777777" w:rsidR="002E4395" w:rsidRPr="00B769FB" w:rsidRDefault="002E4395" w:rsidP="002E4395">
      <w:pPr>
        <w:pStyle w:val="Akapitzlist"/>
        <w:numPr>
          <w:ilvl w:val="1"/>
          <w:numId w:val="38"/>
        </w:numPr>
        <w:spacing w:line="276" w:lineRule="auto"/>
        <w:ind w:left="709" w:hanging="283"/>
        <w:jc w:val="both"/>
        <w:rPr>
          <w:rFonts w:ascii="Arial Narrow" w:hAnsi="Arial Narrow"/>
          <w:sz w:val="22"/>
          <w:szCs w:val="22"/>
        </w:rPr>
      </w:pPr>
      <w:r w:rsidRPr="00B769FB">
        <w:rPr>
          <w:rFonts w:ascii="Arial Narrow" w:hAnsi="Arial Narrow"/>
          <w:sz w:val="22"/>
          <w:szCs w:val="22"/>
        </w:rPr>
        <w:t xml:space="preserve"> przedmiotem umowy są usługi,</w:t>
      </w:r>
    </w:p>
    <w:p w14:paraId="1F6C2A13" w14:textId="77777777" w:rsidR="002E4395" w:rsidRPr="00B769FB" w:rsidRDefault="002E4395" w:rsidP="002E4395">
      <w:pPr>
        <w:pStyle w:val="Akapitzlist"/>
        <w:numPr>
          <w:ilvl w:val="1"/>
          <w:numId w:val="38"/>
        </w:numPr>
        <w:spacing w:line="276" w:lineRule="auto"/>
        <w:ind w:left="709" w:hanging="283"/>
        <w:jc w:val="both"/>
        <w:rPr>
          <w:rFonts w:ascii="Arial Narrow" w:hAnsi="Arial Narrow"/>
          <w:sz w:val="22"/>
          <w:szCs w:val="22"/>
        </w:rPr>
      </w:pPr>
      <w:r w:rsidRPr="00B769FB">
        <w:rPr>
          <w:rFonts w:ascii="Arial Narrow" w:hAnsi="Arial Narrow"/>
          <w:sz w:val="22"/>
          <w:szCs w:val="22"/>
        </w:rPr>
        <w:t>okres obowiązywania umowy przekracza 12 miesięcy.</w:t>
      </w:r>
    </w:p>
    <w:p w14:paraId="1396EC34" w14:textId="77777777" w:rsidR="008F6546" w:rsidRPr="00B769FB" w:rsidRDefault="008F6546" w:rsidP="008F6546">
      <w:pPr>
        <w:spacing w:line="276" w:lineRule="auto"/>
        <w:jc w:val="both"/>
        <w:rPr>
          <w:rFonts w:ascii="Arial Narrow" w:hAnsi="Arial Narrow"/>
          <w:sz w:val="22"/>
          <w:szCs w:val="22"/>
        </w:rPr>
      </w:pPr>
    </w:p>
    <w:p w14:paraId="1FF03D71" w14:textId="77777777" w:rsidR="008F6546" w:rsidRPr="00B769FB" w:rsidRDefault="000F4240" w:rsidP="005512CD">
      <w:pPr>
        <w:spacing w:line="276" w:lineRule="auto"/>
        <w:jc w:val="center"/>
        <w:rPr>
          <w:rFonts w:ascii="Arial Narrow" w:hAnsi="Arial Narrow"/>
          <w:sz w:val="22"/>
          <w:szCs w:val="22"/>
        </w:rPr>
      </w:pPr>
      <w:r w:rsidRPr="00B769FB">
        <w:rPr>
          <w:rFonts w:ascii="Arial Narrow" w:hAnsi="Arial Narrow"/>
          <w:sz w:val="22"/>
          <w:szCs w:val="22"/>
        </w:rPr>
        <w:t>§</w:t>
      </w:r>
      <w:r w:rsidR="008716E0" w:rsidRPr="00B769FB">
        <w:rPr>
          <w:rFonts w:ascii="Arial Narrow" w:hAnsi="Arial Narrow"/>
          <w:sz w:val="22"/>
          <w:szCs w:val="22"/>
        </w:rPr>
        <w:t xml:space="preserve"> </w:t>
      </w:r>
      <w:r w:rsidRPr="00B769FB">
        <w:rPr>
          <w:rFonts w:ascii="Arial Narrow" w:hAnsi="Arial Narrow"/>
          <w:sz w:val="22"/>
          <w:szCs w:val="22"/>
        </w:rPr>
        <w:t>1</w:t>
      </w:r>
      <w:r w:rsidR="008716E0" w:rsidRPr="00B769FB">
        <w:rPr>
          <w:rFonts w:ascii="Arial Narrow" w:hAnsi="Arial Narrow"/>
          <w:sz w:val="22"/>
          <w:szCs w:val="22"/>
        </w:rPr>
        <w:t>4</w:t>
      </w:r>
    </w:p>
    <w:p w14:paraId="5E71D484" w14:textId="77777777" w:rsidR="00D83455" w:rsidRPr="00B769FB" w:rsidRDefault="00D83455" w:rsidP="00D83455">
      <w:pPr>
        <w:pStyle w:val="Akapitzlist"/>
        <w:numPr>
          <w:ilvl w:val="0"/>
          <w:numId w:val="32"/>
        </w:numPr>
        <w:tabs>
          <w:tab w:val="left" w:pos="36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Do rozstrzygania sporów wynikłych z niniejszej umowy właściwy jest sąd ze względu na siedzibę </w:t>
      </w:r>
      <w:r w:rsidRPr="00B769FB">
        <w:rPr>
          <w:rFonts w:ascii="Arial Narrow" w:hAnsi="Arial Narrow" w:cs="Arial Narrow"/>
          <w:b/>
          <w:sz w:val="22"/>
          <w:szCs w:val="22"/>
        </w:rPr>
        <w:t>Zamawiającego.</w:t>
      </w:r>
    </w:p>
    <w:p w14:paraId="5B291931" w14:textId="5B53AE6D" w:rsidR="00B769FB" w:rsidRPr="00B769FB" w:rsidRDefault="00B769FB" w:rsidP="00D83455">
      <w:pPr>
        <w:pStyle w:val="Akapitzlist"/>
        <w:numPr>
          <w:ilvl w:val="0"/>
          <w:numId w:val="32"/>
        </w:numPr>
        <w:tabs>
          <w:tab w:val="left" w:pos="360"/>
        </w:tabs>
        <w:spacing w:line="276" w:lineRule="auto"/>
        <w:jc w:val="both"/>
        <w:rPr>
          <w:rFonts w:ascii="Arial Narrow" w:hAnsi="Arial Narrow" w:cs="Arial Narrow"/>
          <w:sz w:val="22"/>
          <w:szCs w:val="22"/>
        </w:rPr>
      </w:pPr>
      <w:r w:rsidRPr="004E3B9D">
        <w:rPr>
          <w:rFonts w:ascii="Arial Narrow" w:hAnsi="Arial Narrow"/>
          <w:sz w:val="22"/>
          <w:szCs w:val="22"/>
        </w:rPr>
        <w:t>W sprawach nieuregulowanych niniejszą umową zastosowanie mają przepisy prawa polskiego, w tym Ustawy prawo zamówień publicznych i Kodeksu cywilnego</w:t>
      </w:r>
      <w:r>
        <w:rPr>
          <w:rFonts w:ascii="Arial Narrow" w:hAnsi="Arial Narrow"/>
          <w:sz w:val="22"/>
          <w:szCs w:val="22"/>
        </w:rPr>
        <w:t>.</w:t>
      </w:r>
    </w:p>
    <w:p w14:paraId="6DCD03CF" w14:textId="7BB67F3C" w:rsidR="00B769FB" w:rsidRPr="004E3B9D" w:rsidRDefault="00B769FB" w:rsidP="00B769FB">
      <w:pPr>
        <w:tabs>
          <w:tab w:val="num" w:pos="426"/>
        </w:tabs>
        <w:suppressAutoHyphens w:val="0"/>
        <w:overflowPunct w:val="0"/>
        <w:autoSpaceDE w:val="0"/>
        <w:autoSpaceDN w:val="0"/>
        <w:adjustRightInd w:val="0"/>
        <w:ind w:left="426"/>
        <w:jc w:val="both"/>
        <w:rPr>
          <w:rFonts w:ascii="Arial Narrow" w:hAnsi="Arial Narrow"/>
          <w:b/>
          <w:sz w:val="22"/>
          <w:szCs w:val="22"/>
        </w:rPr>
      </w:pPr>
    </w:p>
    <w:p w14:paraId="2E2AA7C0" w14:textId="6D180AA4" w:rsidR="003B12AB" w:rsidRPr="00B769FB" w:rsidRDefault="008716E0" w:rsidP="00B769FB">
      <w:pPr>
        <w:pStyle w:val="Tekstpodstawowywcity"/>
        <w:spacing w:line="276" w:lineRule="auto"/>
        <w:ind w:left="284" w:hanging="284"/>
        <w:rPr>
          <w:sz w:val="22"/>
          <w:szCs w:val="22"/>
        </w:rPr>
      </w:pPr>
      <w:r w:rsidRPr="00B769FB">
        <w:rPr>
          <w:sz w:val="22"/>
          <w:szCs w:val="22"/>
        </w:rPr>
        <w:t>§ 15</w:t>
      </w:r>
    </w:p>
    <w:p w14:paraId="35724592" w14:textId="77777777" w:rsidR="003B12AB" w:rsidRPr="00B769FB" w:rsidRDefault="003B12AB" w:rsidP="009A6B5C">
      <w:pPr>
        <w:pStyle w:val="Tekstpodstawowy"/>
        <w:spacing w:line="276" w:lineRule="auto"/>
        <w:jc w:val="center"/>
        <w:rPr>
          <w:rFonts w:ascii="Arial Narrow" w:hAnsi="Arial Narrow" w:cs="Arial Narrow"/>
          <w:sz w:val="22"/>
          <w:szCs w:val="22"/>
        </w:rPr>
      </w:pPr>
      <w:r w:rsidRPr="00B769FB">
        <w:rPr>
          <w:rFonts w:ascii="Arial Narrow" w:hAnsi="Arial Narrow" w:cs="Arial Narrow"/>
          <w:sz w:val="22"/>
          <w:szCs w:val="22"/>
        </w:rPr>
        <w:t>Niniejszą umowę sporządzono w 2 jednobrzmiących egzemplarzach, po 1 dla każdej ze stron.</w:t>
      </w:r>
    </w:p>
    <w:p w14:paraId="7BE3BD30" w14:textId="77777777" w:rsidR="00602B90" w:rsidRPr="00B769FB" w:rsidRDefault="00602B90" w:rsidP="005512CD">
      <w:pPr>
        <w:pStyle w:val="Tekstpodstawowy"/>
        <w:spacing w:line="276" w:lineRule="auto"/>
        <w:jc w:val="center"/>
        <w:rPr>
          <w:rFonts w:ascii="Arial Narrow" w:hAnsi="Arial Narrow" w:cs="Arial Narrow"/>
          <w:b/>
          <w:sz w:val="22"/>
          <w:szCs w:val="22"/>
        </w:rPr>
      </w:pPr>
    </w:p>
    <w:p w14:paraId="6ADDE1C1" w14:textId="77777777" w:rsidR="00294E21" w:rsidRPr="00B769FB" w:rsidRDefault="00294E21" w:rsidP="009B1B90">
      <w:pPr>
        <w:pStyle w:val="Tekstpodstawowy"/>
        <w:spacing w:line="276" w:lineRule="auto"/>
        <w:ind w:firstLine="708"/>
        <w:jc w:val="center"/>
        <w:rPr>
          <w:rFonts w:ascii="Arial Narrow" w:hAnsi="Arial Narrow" w:cs="Arial Narrow"/>
          <w:b/>
          <w:sz w:val="22"/>
          <w:szCs w:val="22"/>
        </w:rPr>
      </w:pPr>
    </w:p>
    <w:p w14:paraId="5D2AAB1D" w14:textId="77777777" w:rsidR="003B12AB" w:rsidRPr="00B769FB" w:rsidRDefault="003B12AB" w:rsidP="009B1B90">
      <w:pPr>
        <w:pStyle w:val="Tekstpodstawowy"/>
        <w:spacing w:line="276" w:lineRule="auto"/>
        <w:ind w:firstLine="708"/>
        <w:jc w:val="center"/>
        <w:rPr>
          <w:rFonts w:ascii="Arial Narrow" w:hAnsi="Arial Narrow" w:cs="Arial Narrow"/>
          <w:sz w:val="22"/>
          <w:szCs w:val="22"/>
        </w:rPr>
      </w:pPr>
      <w:r w:rsidRPr="00B769FB">
        <w:rPr>
          <w:rFonts w:ascii="Arial Narrow" w:hAnsi="Arial Narrow" w:cs="Arial Narrow"/>
          <w:b/>
          <w:sz w:val="22"/>
          <w:szCs w:val="22"/>
        </w:rPr>
        <w:t>ZAMAWIAJĄCY:</w:t>
      </w:r>
      <w:r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r>
      <w:r w:rsidR="00294E21"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t>WYKONAWCA:</w:t>
      </w:r>
    </w:p>
    <w:p w14:paraId="48F35712" w14:textId="77777777" w:rsidR="003B12AB" w:rsidRPr="00B769FB" w:rsidRDefault="003B12AB" w:rsidP="005512CD">
      <w:pPr>
        <w:pStyle w:val="Tekstpodstawowy"/>
        <w:spacing w:line="276" w:lineRule="auto"/>
        <w:rPr>
          <w:rFonts w:ascii="Arial Narrow" w:hAnsi="Arial Narrow" w:cs="Arial Narrow"/>
          <w:sz w:val="22"/>
          <w:szCs w:val="22"/>
        </w:rPr>
      </w:pPr>
    </w:p>
    <w:p w14:paraId="3A6017B8" w14:textId="77777777" w:rsidR="009B1B90" w:rsidRPr="00B769FB" w:rsidRDefault="003B12AB" w:rsidP="005512CD">
      <w:pPr>
        <w:pStyle w:val="Tekstpodstawowy"/>
        <w:spacing w:line="276" w:lineRule="auto"/>
        <w:ind w:left="708" w:firstLine="708"/>
        <w:rPr>
          <w:rFonts w:ascii="Arial Narrow" w:hAnsi="Arial Narrow" w:cs="Arial Narrow"/>
          <w:sz w:val="22"/>
          <w:szCs w:val="22"/>
        </w:rPr>
      </w:pPr>
      <w:r w:rsidRPr="00B769FB">
        <w:rPr>
          <w:rFonts w:ascii="Arial Narrow" w:hAnsi="Arial Narrow" w:cs="Arial Narrow"/>
          <w:sz w:val="22"/>
          <w:szCs w:val="22"/>
        </w:rPr>
        <w:t xml:space="preserve">        ..........................................</w:t>
      </w:r>
      <w:r w:rsidRPr="00B769FB">
        <w:rPr>
          <w:rFonts w:ascii="Arial Narrow" w:hAnsi="Arial Narrow" w:cs="Arial Narrow"/>
          <w:sz w:val="22"/>
          <w:szCs w:val="22"/>
        </w:rPr>
        <w:tab/>
      </w:r>
      <w:r w:rsidRPr="00B769FB">
        <w:rPr>
          <w:rFonts w:ascii="Arial Narrow" w:hAnsi="Arial Narrow" w:cs="Arial Narrow"/>
          <w:sz w:val="22"/>
          <w:szCs w:val="22"/>
        </w:rPr>
        <w:tab/>
        <w:t xml:space="preserve">                                    ...........................................</w:t>
      </w:r>
    </w:p>
    <w:p w14:paraId="137AC0F1" w14:textId="77777777" w:rsidR="009B1B90" w:rsidRPr="00B769FB" w:rsidRDefault="009B1B90" w:rsidP="009B1B90">
      <w:pPr>
        <w:rPr>
          <w:rFonts w:ascii="Arial Narrow" w:hAnsi="Arial Narrow"/>
          <w:sz w:val="22"/>
          <w:szCs w:val="22"/>
        </w:rPr>
      </w:pPr>
    </w:p>
    <w:p w14:paraId="6748A1E2" w14:textId="77777777" w:rsidR="00AA4F13" w:rsidRPr="00B769FB" w:rsidRDefault="00AA4F13" w:rsidP="009B1B90">
      <w:pPr>
        <w:rPr>
          <w:rFonts w:ascii="Arial Narrow" w:hAnsi="Arial Narrow"/>
          <w:sz w:val="22"/>
          <w:szCs w:val="22"/>
        </w:rPr>
      </w:pPr>
    </w:p>
    <w:p w14:paraId="68774E1D" w14:textId="77777777" w:rsidR="00AA4F13" w:rsidRPr="00B769FB" w:rsidRDefault="00AA4F13" w:rsidP="009B1B90">
      <w:pPr>
        <w:rPr>
          <w:rFonts w:ascii="Arial Narrow" w:hAnsi="Arial Narrow"/>
          <w:sz w:val="18"/>
          <w:szCs w:val="22"/>
        </w:rPr>
      </w:pPr>
    </w:p>
    <w:p w14:paraId="43FCA7C5" w14:textId="77777777" w:rsidR="00AA4F13" w:rsidRPr="00B769FB" w:rsidRDefault="00AA4F13" w:rsidP="009B1B90">
      <w:pPr>
        <w:rPr>
          <w:rFonts w:ascii="Arial Narrow" w:hAnsi="Arial Narrow"/>
          <w:sz w:val="18"/>
          <w:szCs w:val="22"/>
        </w:rPr>
      </w:pPr>
    </w:p>
    <w:p w14:paraId="4EBD065C" w14:textId="77777777" w:rsidR="00AA4F13" w:rsidRPr="00B769FB" w:rsidRDefault="00AA4F13" w:rsidP="009B1B90">
      <w:pPr>
        <w:rPr>
          <w:rFonts w:ascii="Arial Narrow" w:hAnsi="Arial Narrow"/>
          <w:sz w:val="18"/>
          <w:szCs w:val="22"/>
        </w:rPr>
      </w:pPr>
    </w:p>
    <w:p w14:paraId="44A9D070" w14:textId="77777777" w:rsidR="00AA4F13" w:rsidRPr="00B769FB" w:rsidRDefault="00AA4F13" w:rsidP="009B1B90">
      <w:pPr>
        <w:rPr>
          <w:rFonts w:ascii="Arial Narrow" w:hAnsi="Arial Narrow"/>
          <w:sz w:val="18"/>
          <w:szCs w:val="22"/>
        </w:rPr>
      </w:pPr>
    </w:p>
    <w:p w14:paraId="41AE2A6F" w14:textId="77777777" w:rsidR="00AA4F13" w:rsidRPr="00B769FB" w:rsidRDefault="00AA4F13" w:rsidP="009B1B90">
      <w:pPr>
        <w:rPr>
          <w:rFonts w:ascii="Arial Narrow" w:hAnsi="Arial Narrow"/>
          <w:sz w:val="18"/>
          <w:szCs w:val="22"/>
        </w:rPr>
      </w:pPr>
    </w:p>
    <w:p w14:paraId="519EC4AE" w14:textId="77777777" w:rsidR="00AA4F13" w:rsidRPr="00B769FB" w:rsidRDefault="00AA4F13" w:rsidP="009B1B90">
      <w:pPr>
        <w:rPr>
          <w:rFonts w:ascii="Arial Narrow" w:hAnsi="Arial Narrow"/>
          <w:sz w:val="18"/>
          <w:szCs w:val="22"/>
        </w:rPr>
      </w:pPr>
    </w:p>
    <w:p w14:paraId="52EC37AD" w14:textId="77777777" w:rsidR="00AA4F13" w:rsidRPr="00B769FB" w:rsidRDefault="00AA4F13" w:rsidP="009B1B90">
      <w:pPr>
        <w:rPr>
          <w:rFonts w:ascii="Arial Narrow" w:hAnsi="Arial Narrow"/>
          <w:sz w:val="18"/>
          <w:szCs w:val="22"/>
        </w:rPr>
      </w:pPr>
    </w:p>
    <w:p w14:paraId="4B20DA56" w14:textId="77777777" w:rsidR="00AA4F13" w:rsidRPr="00B769FB" w:rsidRDefault="00AA4F13" w:rsidP="009B1B90">
      <w:pPr>
        <w:rPr>
          <w:rFonts w:ascii="Arial Narrow" w:hAnsi="Arial Narrow"/>
          <w:sz w:val="18"/>
          <w:szCs w:val="22"/>
        </w:rPr>
      </w:pPr>
    </w:p>
    <w:p w14:paraId="46650410" w14:textId="77777777" w:rsidR="00AA4F13" w:rsidRPr="00B769FB" w:rsidRDefault="00AA4F13" w:rsidP="009B1B90">
      <w:pPr>
        <w:rPr>
          <w:rFonts w:ascii="Arial Narrow" w:hAnsi="Arial Narrow"/>
          <w:sz w:val="18"/>
          <w:szCs w:val="22"/>
        </w:rPr>
      </w:pPr>
    </w:p>
    <w:p w14:paraId="2C273006" w14:textId="77777777" w:rsidR="00B16870" w:rsidRPr="00B769FB" w:rsidRDefault="00B16870" w:rsidP="009B1B90">
      <w:pPr>
        <w:rPr>
          <w:rFonts w:ascii="Arial Narrow" w:hAnsi="Arial Narrow"/>
          <w:sz w:val="18"/>
          <w:szCs w:val="22"/>
        </w:rPr>
      </w:pPr>
    </w:p>
    <w:p w14:paraId="705533C5" w14:textId="77777777" w:rsidR="00F47239" w:rsidRDefault="00F47239" w:rsidP="009B1B90">
      <w:pPr>
        <w:rPr>
          <w:rFonts w:ascii="Arial Narrow" w:hAnsi="Arial Narrow"/>
          <w:sz w:val="18"/>
          <w:szCs w:val="22"/>
        </w:rPr>
      </w:pPr>
    </w:p>
    <w:p w14:paraId="70D82872" w14:textId="77777777" w:rsidR="00F47239" w:rsidRDefault="00F47239" w:rsidP="009B1B90">
      <w:pPr>
        <w:rPr>
          <w:rFonts w:ascii="Arial Narrow" w:hAnsi="Arial Narrow"/>
          <w:sz w:val="18"/>
          <w:szCs w:val="22"/>
        </w:rPr>
      </w:pPr>
    </w:p>
    <w:p w14:paraId="74471E85" w14:textId="77777777" w:rsidR="00F47239" w:rsidRDefault="00F47239" w:rsidP="009B1B90">
      <w:pPr>
        <w:rPr>
          <w:rFonts w:ascii="Arial Narrow" w:hAnsi="Arial Narrow"/>
          <w:sz w:val="18"/>
          <w:szCs w:val="22"/>
        </w:rPr>
      </w:pPr>
    </w:p>
    <w:p w14:paraId="1C25821A" w14:textId="77777777" w:rsidR="00F47239" w:rsidRPr="00B769FB" w:rsidRDefault="00F47239" w:rsidP="009B1B90">
      <w:pPr>
        <w:rPr>
          <w:rFonts w:ascii="Arial Narrow" w:hAnsi="Arial Narrow"/>
          <w:sz w:val="18"/>
          <w:szCs w:val="22"/>
        </w:rPr>
      </w:pPr>
    </w:p>
    <w:p w14:paraId="629BA32B" w14:textId="77777777" w:rsidR="00B16870" w:rsidRPr="00B769FB" w:rsidRDefault="00B16870" w:rsidP="009B1B90">
      <w:pPr>
        <w:rPr>
          <w:rFonts w:ascii="Arial Narrow" w:hAnsi="Arial Narrow"/>
          <w:sz w:val="18"/>
          <w:szCs w:val="22"/>
        </w:rPr>
      </w:pPr>
    </w:p>
    <w:p w14:paraId="07CF914D" w14:textId="77777777" w:rsidR="00AA4F13" w:rsidRPr="00B769FB" w:rsidRDefault="00AA4F13" w:rsidP="009B1B90">
      <w:pPr>
        <w:rPr>
          <w:rFonts w:ascii="Arial Narrow" w:hAnsi="Arial Narrow"/>
          <w:sz w:val="18"/>
          <w:szCs w:val="22"/>
        </w:rPr>
      </w:pPr>
      <w:r w:rsidRPr="00B769FB">
        <w:rPr>
          <w:rFonts w:ascii="Arial Narrow" w:hAnsi="Arial Narrow"/>
          <w:sz w:val="18"/>
          <w:szCs w:val="22"/>
        </w:rPr>
        <w:t>Załączniki:</w:t>
      </w:r>
    </w:p>
    <w:p w14:paraId="4105E0EF" w14:textId="6F27D041"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1 – </w:t>
      </w:r>
      <w:r w:rsidR="00B41968" w:rsidRPr="00B41968">
        <w:rPr>
          <w:rFonts w:ascii="Arial Narrow" w:hAnsi="Arial Narrow" w:cs="Arial Narrow"/>
          <w:sz w:val="18"/>
          <w:szCs w:val="18"/>
        </w:rPr>
        <w:t>Szczegółowy zakres przedmiotu umowy</w:t>
      </w:r>
      <w:r w:rsidR="00154447">
        <w:rPr>
          <w:rFonts w:ascii="Arial Narrow" w:hAnsi="Arial Narrow" w:cs="Arial Narrow"/>
          <w:sz w:val="18"/>
          <w:szCs w:val="18"/>
        </w:rPr>
        <w:t xml:space="preserve"> (Formularz cenowy)</w:t>
      </w:r>
    </w:p>
    <w:p w14:paraId="1992FFE0" w14:textId="50F6B7E3"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2 - </w:t>
      </w:r>
      <w:r w:rsidRPr="00B769FB">
        <w:rPr>
          <w:rFonts w:ascii="Arial Narrow" w:hAnsi="Arial Narrow" w:cs="Arial Narrow"/>
          <w:sz w:val="18"/>
          <w:szCs w:val="22"/>
        </w:rPr>
        <w:t xml:space="preserve">Szczegółowy zakres </w:t>
      </w:r>
      <w:r w:rsidR="00857356">
        <w:rPr>
          <w:rFonts w:ascii="Arial Narrow" w:hAnsi="Arial Narrow" w:cs="Arial Narrow"/>
          <w:sz w:val="18"/>
          <w:szCs w:val="22"/>
        </w:rPr>
        <w:t>usługi</w:t>
      </w:r>
    </w:p>
    <w:p w14:paraId="376F000E" w14:textId="68B72FC9"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3 - </w:t>
      </w:r>
      <w:r w:rsidRPr="00B769FB">
        <w:rPr>
          <w:rFonts w:ascii="Arial Narrow" w:hAnsi="Arial Narrow" w:cs="Arial Narrow"/>
          <w:sz w:val="18"/>
          <w:szCs w:val="22"/>
        </w:rPr>
        <w:t>Zasad</w:t>
      </w:r>
      <w:r w:rsidR="00154447">
        <w:rPr>
          <w:rFonts w:ascii="Arial Narrow" w:hAnsi="Arial Narrow" w:cs="Arial Narrow"/>
          <w:sz w:val="18"/>
          <w:szCs w:val="22"/>
        </w:rPr>
        <w:t>y</w:t>
      </w:r>
      <w:r w:rsidRPr="00B769FB">
        <w:rPr>
          <w:rFonts w:ascii="Arial Narrow" w:hAnsi="Arial Narrow" w:cs="Arial Narrow"/>
          <w:sz w:val="18"/>
          <w:szCs w:val="22"/>
        </w:rPr>
        <w:t xml:space="preserve"> środowiskow</w:t>
      </w:r>
      <w:r w:rsidR="00154447">
        <w:rPr>
          <w:rFonts w:ascii="Arial Narrow" w:hAnsi="Arial Narrow" w:cs="Arial Narrow"/>
          <w:sz w:val="18"/>
          <w:szCs w:val="22"/>
        </w:rPr>
        <w:t>e</w:t>
      </w:r>
      <w:r w:rsidRPr="00B769FB">
        <w:rPr>
          <w:rFonts w:ascii="Arial Narrow" w:hAnsi="Arial Narrow" w:cs="Arial Narrow"/>
          <w:sz w:val="18"/>
          <w:szCs w:val="22"/>
        </w:rPr>
        <w:t xml:space="preserve"> i jakości</w:t>
      </w:r>
    </w:p>
    <w:p w14:paraId="3861DE18" w14:textId="77777777" w:rsidR="00AA4F13" w:rsidRPr="00B769FB" w:rsidRDefault="00AA4F13" w:rsidP="009B1B90">
      <w:pPr>
        <w:rPr>
          <w:rFonts w:ascii="Arial Narrow" w:hAnsi="Arial Narrow"/>
          <w:sz w:val="22"/>
          <w:szCs w:val="22"/>
        </w:rPr>
      </w:pPr>
      <w:r w:rsidRPr="00B769FB">
        <w:rPr>
          <w:rFonts w:ascii="Arial Narrow" w:hAnsi="Arial Narrow"/>
          <w:sz w:val="18"/>
          <w:szCs w:val="22"/>
        </w:rPr>
        <w:t>nr 4 - Oświadczenie</w:t>
      </w:r>
    </w:p>
    <w:sectPr w:rsidR="00AA4F13" w:rsidRPr="00B769FB" w:rsidSect="00524F98">
      <w:headerReference w:type="even" r:id="rId14"/>
      <w:headerReference w:type="default" r:id="rId15"/>
      <w:footerReference w:type="even" r:id="rId16"/>
      <w:footerReference w:type="default" r:id="rId17"/>
      <w:headerReference w:type="first" r:id="rId18"/>
      <w:footerReference w:type="first" r:id="rId19"/>
      <w:pgSz w:w="11906" w:h="16838"/>
      <w:pgMar w:top="1276"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63FC9" w14:textId="77777777" w:rsidR="002433C7" w:rsidRDefault="002433C7" w:rsidP="00667665">
      <w:r>
        <w:separator/>
      </w:r>
    </w:p>
  </w:endnote>
  <w:endnote w:type="continuationSeparator" w:id="0">
    <w:p w14:paraId="2EEDBF74" w14:textId="77777777" w:rsidR="002433C7" w:rsidRDefault="002433C7"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5CBC1" w14:textId="77777777" w:rsidR="00154447" w:rsidRDefault="0015444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E867" w14:textId="77777777"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6B3BF3">
      <w:rPr>
        <w:rFonts w:ascii="Arial Narrow" w:hAnsi="Arial Narrow"/>
        <w:noProof/>
        <w:sz w:val="20"/>
      </w:rPr>
      <w:t>4</w:t>
    </w:r>
    <w:r w:rsidRPr="00EA17E6">
      <w:rPr>
        <w:rFonts w:ascii="Arial Narrow" w:hAnsi="Arial Narrow"/>
        <w:sz w:val="20"/>
      </w:rPr>
      <w:fldChar w:fldCharType="end"/>
    </w:r>
  </w:p>
  <w:p w14:paraId="1645A14B" w14:textId="7D408C2D"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7501B6">
      <w:rPr>
        <w:rFonts w:ascii="Arial Narrow" w:hAnsi="Arial Narrow"/>
        <w:sz w:val="20"/>
      </w:rPr>
      <w:t>P. Kucharska</w:t>
    </w:r>
    <w:r w:rsidR="00C36458">
      <w:rPr>
        <w:rFonts w:ascii="Arial Narrow" w:hAnsi="Arial Narrow"/>
        <w:sz w:val="20"/>
      </w:rPr>
      <w:t xml:space="preserve"> - </w:t>
    </w:r>
    <w:r>
      <w:rPr>
        <w:rFonts w:ascii="Arial Narrow" w:hAnsi="Arial Narrow"/>
        <w:sz w:val="20"/>
      </w:rPr>
      <w:t>tel. 261 417 449</w:t>
    </w:r>
  </w:p>
  <w:p w14:paraId="084986FA" w14:textId="77777777" w:rsidR="0046397D" w:rsidRDefault="0046397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D78C2" w14:textId="77777777" w:rsidR="00154447" w:rsidRDefault="001544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90BEA" w14:textId="77777777" w:rsidR="002433C7" w:rsidRDefault="002433C7" w:rsidP="00667665">
      <w:r>
        <w:separator/>
      </w:r>
    </w:p>
  </w:footnote>
  <w:footnote w:type="continuationSeparator" w:id="0">
    <w:p w14:paraId="6C68DD63" w14:textId="77777777" w:rsidR="002433C7" w:rsidRDefault="002433C7" w:rsidP="00667665">
      <w:r>
        <w:continuationSeparator/>
      </w:r>
    </w:p>
  </w:footnote>
  <w:footnote w:id="1">
    <w:p w14:paraId="50457C8C" w14:textId="77777777" w:rsidR="007004C1" w:rsidRPr="000156CB" w:rsidRDefault="007004C1" w:rsidP="007004C1">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44B9C" w14:textId="77777777" w:rsidR="00154447" w:rsidRDefault="001544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D9E3C" w14:textId="6EF9FB14" w:rsidR="0013372F" w:rsidRPr="00877F86" w:rsidRDefault="0013372F" w:rsidP="0013372F">
    <w:pPr>
      <w:pStyle w:val="Nagwek"/>
      <w:jc w:val="right"/>
      <w:rPr>
        <w:rFonts w:ascii="Arial Narrow" w:hAnsi="Arial Narrow"/>
        <w:bCs/>
        <w:sz w:val="22"/>
      </w:rPr>
    </w:pPr>
    <w:r w:rsidRPr="00877F86">
      <w:rPr>
        <w:rFonts w:ascii="Arial Narrow" w:hAnsi="Arial Narrow"/>
        <w:bCs/>
        <w:sz w:val="22"/>
      </w:rPr>
      <w:t xml:space="preserve">Załącznik </w:t>
    </w:r>
    <w:r w:rsidR="00B83C3F" w:rsidRPr="00877F86">
      <w:rPr>
        <w:rFonts w:ascii="Arial Narrow" w:hAnsi="Arial Narrow"/>
        <w:bCs/>
        <w:sz w:val="22"/>
      </w:rPr>
      <w:t xml:space="preserve">nr </w:t>
    </w:r>
    <w:r w:rsidR="00877F86" w:rsidRPr="00877F86">
      <w:rPr>
        <w:rFonts w:ascii="Arial Narrow" w:hAnsi="Arial Narrow"/>
        <w:bCs/>
        <w:sz w:val="22"/>
      </w:rPr>
      <w:t xml:space="preserve"> </w:t>
    </w:r>
    <w:r w:rsidR="00154447">
      <w:rPr>
        <w:rFonts w:ascii="Arial Narrow" w:hAnsi="Arial Narrow"/>
        <w:bCs/>
        <w:sz w:val="22"/>
      </w:rPr>
      <w:t>9</w:t>
    </w:r>
    <w:r w:rsidR="00B16870" w:rsidRPr="00877F86">
      <w:rPr>
        <w:rFonts w:ascii="Arial Narrow" w:hAnsi="Arial Narrow"/>
        <w:bCs/>
        <w:sz w:val="22"/>
      </w:rPr>
      <w:t xml:space="preserve"> </w:t>
    </w:r>
    <w:r w:rsidRPr="00877F86">
      <w:rPr>
        <w:rFonts w:ascii="Arial Narrow" w:hAnsi="Arial Narrow"/>
        <w:bCs/>
        <w:sz w:val="22"/>
      </w:rPr>
      <w:t>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37DAE" w14:textId="77777777" w:rsidR="00154447" w:rsidRDefault="001544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5186D52E"/>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97B8D9EC"/>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rPr>
        <w:color w:val="auto"/>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115C5CF2"/>
    <w:lvl w:ilvl="0">
      <w:start w:val="2"/>
      <w:numFmt w:val="decimal"/>
      <w:lvlText w:val="%1."/>
      <w:lvlJc w:val="left"/>
      <w:pPr>
        <w:tabs>
          <w:tab w:val="num" w:pos="720"/>
        </w:tabs>
        <w:ind w:left="720" w:hanging="360"/>
      </w:pPr>
      <w:rPr>
        <w:rFonts w:ascii="Arial Narrow" w:hAnsi="Arial Narrow"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51D7BF6"/>
    <w:multiLevelType w:val="hybridMultilevel"/>
    <w:tmpl w:val="994C62DA"/>
    <w:lvl w:ilvl="0" w:tplc="B052C3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93228AD"/>
    <w:multiLevelType w:val="multilevel"/>
    <w:tmpl w:val="36C6D7F2"/>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37"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1"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4749376">
    <w:abstractNumId w:val="0"/>
  </w:num>
  <w:num w:numId="2" w16cid:durableId="783034387">
    <w:abstractNumId w:val="1"/>
  </w:num>
  <w:num w:numId="3" w16cid:durableId="71659624">
    <w:abstractNumId w:val="2"/>
  </w:num>
  <w:num w:numId="4" w16cid:durableId="1710375658">
    <w:abstractNumId w:val="3"/>
  </w:num>
  <w:num w:numId="5" w16cid:durableId="1163856337">
    <w:abstractNumId w:val="4"/>
  </w:num>
  <w:num w:numId="6" w16cid:durableId="1531070043">
    <w:abstractNumId w:val="5"/>
  </w:num>
  <w:num w:numId="7" w16cid:durableId="1649358549">
    <w:abstractNumId w:val="6"/>
  </w:num>
  <w:num w:numId="8" w16cid:durableId="2135437103">
    <w:abstractNumId w:val="7"/>
  </w:num>
  <w:num w:numId="9" w16cid:durableId="1425372177">
    <w:abstractNumId w:val="8"/>
  </w:num>
  <w:num w:numId="10" w16cid:durableId="237596974">
    <w:abstractNumId w:val="9"/>
  </w:num>
  <w:num w:numId="11" w16cid:durableId="1158107203">
    <w:abstractNumId w:val="10"/>
  </w:num>
  <w:num w:numId="12" w16cid:durableId="2061439026">
    <w:abstractNumId w:val="11"/>
  </w:num>
  <w:num w:numId="13" w16cid:durableId="637489020">
    <w:abstractNumId w:val="12"/>
  </w:num>
  <w:num w:numId="14" w16cid:durableId="14507895">
    <w:abstractNumId w:val="13"/>
  </w:num>
  <w:num w:numId="15" w16cid:durableId="751895289">
    <w:abstractNumId w:val="39"/>
  </w:num>
  <w:num w:numId="16" w16cid:durableId="1239711354">
    <w:abstractNumId w:val="37"/>
  </w:num>
  <w:num w:numId="17" w16cid:durableId="778448172">
    <w:abstractNumId w:val="40"/>
  </w:num>
  <w:num w:numId="18" w16cid:durableId="1068990317">
    <w:abstractNumId w:val="33"/>
  </w:num>
  <w:num w:numId="19" w16cid:durableId="1598752892">
    <w:abstractNumId w:val="31"/>
  </w:num>
  <w:num w:numId="20" w16cid:durableId="1870490652">
    <w:abstractNumId w:val="22"/>
  </w:num>
  <w:num w:numId="21" w16cid:durableId="1018434165">
    <w:abstractNumId w:val="29"/>
  </w:num>
  <w:num w:numId="22" w16cid:durableId="670136882">
    <w:abstractNumId w:val="18"/>
  </w:num>
  <w:num w:numId="23" w16cid:durableId="1586382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10838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0429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2735771">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645729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8071851">
    <w:abstractNumId w:val="16"/>
  </w:num>
  <w:num w:numId="29" w16cid:durableId="1704095068">
    <w:abstractNumId w:val="19"/>
  </w:num>
  <w:num w:numId="30" w16cid:durableId="914314017">
    <w:abstractNumId w:val="36"/>
    <w:lvlOverride w:ilvl="0">
      <w:startOverride w:val="1"/>
    </w:lvlOverride>
  </w:num>
  <w:num w:numId="31" w16cid:durableId="886381404">
    <w:abstractNumId w:val="32"/>
  </w:num>
  <w:num w:numId="32" w16cid:durableId="724841885">
    <w:abstractNumId w:val="21"/>
  </w:num>
  <w:num w:numId="33" w16cid:durableId="1317342842">
    <w:abstractNumId w:val="23"/>
    <w:lvlOverride w:ilvl="0">
      <w:startOverride w:val="1"/>
    </w:lvlOverride>
  </w:num>
  <w:num w:numId="34" w16cid:durableId="1590119377">
    <w:abstractNumId w:val="15"/>
  </w:num>
  <w:num w:numId="35" w16cid:durableId="2050951676">
    <w:abstractNumId w:val="42"/>
  </w:num>
  <w:num w:numId="36" w16cid:durableId="1512523586">
    <w:abstractNumId w:val="43"/>
  </w:num>
  <w:num w:numId="37" w16cid:durableId="1050836555">
    <w:abstractNumId w:val="20"/>
  </w:num>
  <w:num w:numId="38" w16cid:durableId="2142723788">
    <w:abstractNumId w:val="26"/>
  </w:num>
  <w:num w:numId="39" w16cid:durableId="781845521">
    <w:abstractNumId w:val="24"/>
  </w:num>
  <w:num w:numId="40" w16cid:durableId="1799759903">
    <w:abstractNumId w:val="30"/>
  </w:num>
  <w:num w:numId="41" w16cid:durableId="1566408305">
    <w:abstractNumId w:val="25"/>
  </w:num>
  <w:num w:numId="42" w16cid:durableId="347221429">
    <w:abstractNumId w:val="35"/>
  </w:num>
  <w:num w:numId="43" w16cid:durableId="1638028559">
    <w:abstractNumId w:val="17"/>
  </w:num>
  <w:num w:numId="44" w16cid:durableId="734549704">
    <w:abstractNumId w:val="34"/>
  </w:num>
  <w:num w:numId="45" w16cid:durableId="2135448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20708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80666528">
    <w:abstractNumId w:val="27"/>
  </w:num>
  <w:num w:numId="48" w16cid:durableId="12222087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3149055">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32F2"/>
    <w:rsid w:val="000156CB"/>
    <w:rsid w:val="00021996"/>
    <w:rsid w:val="0002237F"/>
    <w:rsid w:val="00032204"/>
    <w:rsid w:val="000340B6"/>
    <w:rsid w:val="000514FF"/>
    <w:rsid w:val="00062165"/>
    <w:rsid w:val="00063ACA"/>
    <w:rsid w:val="000820C8"/>
    <w:rsid w:val="00084568"/>
    <w:rsid w:val="00086E10"/>
    <w:rsid w:val="0009233A"/>
    <w:rsid w:val="000A0D54"/>
    <w:rsid w:val="000A3748"/>
    <w:rsid w:val="000A580C"/>
    <w:rsid w:val="000B1314"/>
    <w:rsid w:val="000B1851"/>
    <w:rsid w:val="000B1858"/>
    <w:rsid w:val="000C3720"/>
    <w:rsid w:val="000E3FB1"/>
    <w:rsid w:val="000F4240"/>
    <w:rsid w:val="00105E3C"/>
    <w:rsid w:val="00127C19"/>
    <w:rsid w:val="00131289"/>
    <w:rsid w:val="0013372F"/>
    <w:rsid w:val="00154447"/>
    <w:rsid w:val="0016618B"/>
    <w:rsid w:val="00173C74"/>
    <w:rsid w:val="001867E6"/>
    <w:rsid w:val="001905C7"/>
    <w:rsid w:val="00197DC9"/>
    <w:rsid w:val="001D276D"/>
    <w:rsid w:val="001E69BA"/>
    <w:rsid w:val="001F18BB"/>
    <w:rsid w:val="00205DD5"/>
    <w:rsid w:val="002123F1"/>
    <w:rsid w:val="00216374"/>
    <w:rsid w:val="00232EB6"/>
    <w:rsid w:val="00233515"/>
    <w:rsid w:val="00237E53"/>
    <w:rsid w:val="002433C7"/>
    <w:rsid w:val="00280125"/>
    <w:rsid w:val="00290449"/>
    <w:rsid w:val="002949F2"/>
    <w:rsid w:val="00294E21"/>
    <w:rsid w:val="002B1954"/>
    <w:rsid w:val="002D76CD"/>
    <w:rsid w:val="002E3D42"/>
    <w:rsid w:val="002E4395"/>
    <w:rsid w:val="002E6DCA"/>
    <w:rsid w:val="002F3EFC"/>
    <w:rsid w:val="002F41C4"/>
    <w:rsid w:val="002F71D6"/>
    <w:rsid w:val="0030248C"/>
    <w:rsid w:val="00303A42"/>
    <w:rsid w:val="00307EF1"/>
    <w:rsid w:val="00316630"/>
    <w:rsid w:val="003179F7"/>
    <w:rsid w:val="0033291E"/>
    <w:rsid w:val="00335CD6"/>
    <w:rsid w:val="00345088"/>
    <w:rsid w:val="0034575F"/>
    <w:rsid w:val="00350A06"/>
    <w:rsid w:val="00353A69"/>
    <w:rsid w:val="00357112"/>
    <w:rsid w:val="00357968"/>
    <w:rsid w:val="003717B5"/>
    <w:rsid w:val="003750BF"/>
    <w:rsid w:val="00375983"/>
    <w:rsid w:val="003766B4"/>
    <w:rsid w:val="00380825"/>
    <w:rsid w:val="003817DE"/>
    <w:rsid w:val="00384E39"/>
    <w:rsid w:val="00384EE9"/>
    <w:rsid w:val="00385EB8"/>
    <w:rsid w:val="003A6BD0"/>
    <w:rsid w:val="003B12AB"/>
    <w:rsid w:val="003C2649"/>
    <w:rsid w:val="003C2914"/>
    <w:rsid w:val="003E05AC"/>
    <w:rsid w:val="003E4312"/>
    <w:rsid w:val="003E5103"/>
    <w:rsid w:val="003E57D4"/>
    <w:rsid w:val="003F18A6"/>
    <w:rsid w:val="00420714"/>
    <w:rsid w:val="00433663"/>
    <w:rsid w:val="00434763"/>
    <w:rsid w:val="00443872"/>
    <w:rsid w:val="00446D80"/>
    <w:rsid w:val="004545A6"/>
    <w:rsid w:val="00457036"/>
    <w:rsid w:val="0046397D"/>
    <w:rsid w:val="00463FBE"/>
    <w:rsid w:val="00472BF0"/>
    <w:rsid w:val="004765CC"/>
    <w:rsid w:val="004908ED"/>
    <w:rsid w:val="00490D75"/>
    <w:rsid w:val="00491A3D"/>
    <w:rsid w:val="004B18CA"/>
    <w:rsid w:val="004B3B59"/>
    <w:rsid w:val="004B424A"/>
    <w:rsid w:val="004B7F2D"/>
    <w:rsid w:val="004C4971"/>
    <w:rsid w:val="004D7377"/>
    <w:rsid w:val="004F481E"/>
    <w:rsid w:val="004F4851"/>
    <w:rsid w:val="005215C9"/>
    <w:rsid w:val="00524F98"/>
    <w:rsid w:val="005375F6"/>
    <w:rsid w:val="005457E6"/>
    <w:rsid w:val="005512CD"/>
    <w:rsid w:val="005717E9"/>
    <w:rsid w:val="005758E3"/>
    <w:rsid w:val="00577DF8"/>
    <w:rsid w:val="00592EF4"/>
    <w:rsid w:val="005A6ACA"/>
    <w:rsid w:val="005B2F1E"/>
    <w:rsid w:val="005B73BE"/>
    <w:rsid w:val="005F72C1"/>
    <w:rsid w:val="006023CE"/>
    <w:rsid w:val="0060250F"/>
    <w:rsid w:val="00602B90"/>
    <w:rsid w:val="00605854"/>
    <w:rsid w:val="00606896"/>
    <w:rsid w:val="00612FDD"/>
    <w:rsid w:val="00613026"/>
    <w:rsid w:val="006133B0"/>
    <w:rsid w:val="00617512"/>
    <w:rsid w:val="00617E49"/>
    <w:rsid w:val="00625E11"/>
    <w:rsid w:val="00634552"/>
    <w:rsid w:val="00640047"/>
    <w:rsid w:val="00650321"/>
    <w:rsid w:val="0065284B"/>
    <w:rsid w:val="00660201"/>
    <w:rsid w:val="00667665"/>
    <w:rsid w:val="00670F21"/>
    <w:rsid w:val="00675F8D"/>
    <w:rsid w:val="00690DB0"/>
    <w:rsid w:val="00695BDF"/>
    <w:rsid w:val="006A3513"/>
    <w:rsid w:val="006B3BF3"/>
    <w:rsid w:val="006B6CE8"/>
    <w:rsid w:val="006B798E"/>
    <w:rsid w:val="006C278E"/>
    <w:rsid w:val="006D1E62"/>
    <w:rsid w:val="006F1DCA"/>
    <w:rsid w:val="006F5C36"/>
    <w:rsid w:val="007004C1"/>
    <w:rsid w:val="00700C51"/>
    <w:rsid w:val="00701C07"/>
    <w:rsid w:val="007225FB"/>
    <w:rsid w:val="00726FAB"/>
    <w:rsid w:val="00727E4A"/>
    <w:rsid w:val="007362E4"/>
    <w:rsid w:val="00736425"/>
    <w:rsid w:val="007501B6"/>
    <w:rsid w:val="00751087"/>
    <w:rsid w:val="00756500"/>
    <w:rsid w:val="0076600E"/>
    <w:rsid w:val="007712AD"/>
    <w:rsid w:val="007755CB"/>
    <w:rsid w:val="007A6F03"/>
    <w:rsid w:val="007B000A"/>
    <w:rsid w:val="007B476F"/>
    <w:rsid w:val="007B495B"/>
    <w:rsid w:val="007B6027"/>
    <w:rsid w:val="007D37F4"/>
    <w:rsid w:val="007D3A8F"/>
    <w:rsid w:val="007E64CD"/>
    <w:rsid w:val="007F05AF"/>
    <w:rsid w:val="0081039C"/>
    <w:rsid w:val="00822571"/>
    <w:rsid w:val="00822914"/>
    <w:rsid w:val="008251E4"/>
    <w:rsid w:val="00837C9D"/>
    <w:rsid w:val="00850C47"/>
    <w:rsid w:val="00851248"/>
    <w:rsid w:val="0085547B"/>
    <w:rsid w:val="00857356"/>
    <w:rsid w:val="0086526D"/>
    <w:rsid w:val="008716E0"/>
    <w:rsid w:val="00874A78"/>
    <w:rsid w:val="00877F86"/>
    <w:rsid w:val="00884E7E"/>
    <w:rsid w:val="0088682D"/>
    <w:rsid w:val="00891E8E"/>
    <w:rsid w:val="0089548B"/>
    <w:rsid w:val="008977A6"/>
    <w:rsid w:val="008A5A7C"/>
    <w:rsid w:val="008C4088"/>
    <w:rsid w:val="008C6435"/>
    <w:rsid w:val="008D1420"/>
    <w:rsid w:val="008D693D"/>
    <w:rsid w:val="008D6AD6"/>
    <w:rsid w:val="008E089A"/>
    <w:rsid w:val="008E5979"/>
    <w:rsid w:val="008E5C42"/>
    <w:rsid w:val="008E6EF9"/>
    <w:rsid w:val="008F3E06"/>
    <w:rsid w:val="008F4642"/>
    <w:rsid w:val="008F6546"/>
    <w:rsid w:val="008F6E95"/>
    <w:rsid w:val="00901B48"/>
    <w:rsid w:val="00902C7C"/>
    <w:rsid w:val="00913D6A"/>
    <w:rsid w:val="00915ADC"/>
    <w:rsid w:val="00924057"/>
    <w:rsid w:val="0092792E"/>
    <w:rsid w:val="0094591D"/>
    <w:rsid w:val="00960921"/>
    <w:rsid w:val="009618B9"/>
    <w:rsid w:val="0097434B"/>
    <w:rsid w:val="00995446"/>
    <w:rsid w:val="009954FF"/>
    <w:rsid w:val="009A6B5C"/>
    <w:rsid w:val="009B1B90"/>
    <w:rsid w:val="009B7586"/>
    <w:rsid w:val="009C6123"/>
    <w:rsid w:val="009D082B"/>
    <w:rsid w:val="009D0E06"/>
    <w:rsid w:val="009D42D7"/>
    <w:rsid w:val="009D6A7C"/>
    <w:rsid w:val="009E16D4"/>
    <w:rsid w:val="009F18A2"/>
    <w:rsid w:val="00A11875"/>
    <w:rsid w:val="00A232D3"/>
    <w:rsid w:val="00A31F46"/>
    <w:rsid w:val="00A371F1"/>
    <w:rsid w:val="00A43FC3"/>
    <w:rsid w:val="00A45802"/>
    <w:rsid w:val="00A47A84"/>
    <w:rsid w:val="00A51889"/>
    <w:rsid w:val="00A531BD"/>
    <w:rsid w:val="00A561CA"/>
    <w:rsid w:val="00A61BA1"/>
    <w:rsid w:val="00A64326"/>
    <w:rsid w:val="00A67170"/>
    <w:rsid w:val="00A6771E"/>
    <w:rsid w:val="00A87531"/>
    <w:rsid w:val="00A92A5F"/>
    <w:rsid w:val="00AA4F13"/>
    <w:rsid w:val="00AA6DDC"/>
    <w:rsid w:val="00AB273E"/>
    <w:rsid w:val="00AB55CD"/>
    <w:rsid w:val="00AC5D24"/>
    <w:rsid w:val="00AD7B12"/>
    <w:rsid w:val="00AE0D31"/>
    <w:rsid w:val="00AF129A"/>
    <w:rsid w:val="00AF4F13"/>
    <w:rsid w:val="00B02492"/>
    <w:rsid w:val="00B15904"/>
    <w:rsid w:val="00B1676B"/>
    <w:rsid w:val="00B16870"/>
    <w:rsid w:val="00B235A8"/>
    <w:rsid w:val="00B36963"/>
    <w:rsid w:val="00B41968"/>
    <w:rsid w:val="00B43AE7"/>
    <w:rsid w:val="00B45867"/>
    <w:rsid w:val="00B527DD"/>
    <w:rsid w:val="00B675A8"/>
    <w:rsid w:val="00B769FB"/>
    <w:rsid w:val="00B83C3F"/>
    <w:rsid w:val="00B85191"/>
    <w:rsid w:val="00B9220E"/>
    <w:rsid w:val="00B92E4C"/>
    <w:rsid w:val="00B9360A"/>
    <w:rsid w:val="00BA319F"/>
    <w:rsid w:val="00BA5F98"/>
    <w:rsid w:val="00BB1577"/>
    <w:rsid w:val="00BC1802"/>
    <w:rsid w:val="00BC62D8"/>
    <w:rsid w:val="00BF64D5"/>
    <w:rsid w:val="00C17530"/>
    <w:rsid w:val="00C206B2"/>
    <w:rsid w:val="00C24FF9"/>
    <w:rsid w:val="00C26766"/>
    <w:rsid w:val="00C3338C"/>
    <w:rsid w:val="00C36458"/>
    <w:rsid w:val="00C72F13"/>
    <w:rsid w:val="00C9716A"/>
    <w:rsid w:val="00CA2EDA"/>
    <w:rsid w:val="00CA66A1"/>
    <w:rsid w:val="00CD5B46"/>
    <w:rsid w:val="00CF1A9A"/>
    <w:rsid w:val="00D07ECC"/>
    <w:rsid w:val="00D07F6A"/>
    <w:rsid w:val="00D15228"/>
    <w:rsid w:val="00D15A07"/>
    <w:rsid w:val="00D30858"/>
    <w:rsid w:val="00D315D6"/>
    <w:rsid w:val="00D32692"/>
    <w:rsid w:val="00D452B8"/>
    <w:rsid w:val="00D56064"/>
    <w:rsid w:val="00D637BF"/>
    <w:rsid w:val="00D669AF"/>
    <w:rsid w:val="00D6762E"/>
    <w:rsid w:val="00D7630A"/>
    <w:rsid w:val="00D80CBB"/>
    <w:rsid w:val="00D83455"/>
    <w:rsid w:val="00D87077"/>
    <w:rsid w:val="00D87501"/>
    <w:rsid w:val="00D91924"/>
    <w:rsid w:val="00DC3EE9"/>
    <w:rsid w:val="00DC49FC"/>
    <w:rsid w:val="00DC6886"/>
    <w:rsid w:val="00DC75DC"/>
    <w:rsid w:val="00DD1D93"/>
    <w:rsid w:val="00DD27E6"/>
    <w:rsid w:val="00DF2259"/>
    <w:rsid w:val="00E00196"/>
    <w:rsid w:val="00E04F9B"/>
    <w:rsid w:val="00E1139E"/>
    <w:rsid w:val="00E14D96"/>
    <w:rsid w:val="00E20549"/>
    <w:rsid w:val="00E23AAC"/>
    <w:rsid w:val="00E25CB1"/>
    <w:rsid w:val="00E45F69"/>
    <w:rsid w:val="00E5081F"/>
    <w:rsid w:val="00E50956"/>
    <w:rsid w:val="00E6776B"/>
    <w:rsid w:val="00E710B1"/>
    <w:rsid w:val="00E7443A"/>
    <w:rsid w:val="00E84B5F"/>
    <w:rsid w:val="00E93E7B"/>
    <w:rsid w:val="00EA17E6"/>
    <w:rsid w:val="00EA67EF"/>
    <w:rsid w:val="00EB184E"/>
    <w:rsid w:val="00ED4685"/>
    <w:rsid w:val="00ED5F57"/>
    <w:rsid w:val="00EE6C37"/>
    <w:rsid w:val="00EF2D8A"/>
    <w:rsid w:val="00EF3DA8"/>
    <w:rsid w:val="00EF4840"/>
    <w:rsid w:val="00F117B3"/>
    <w:rsid w:val="00F21C35"/>
    <w:rsid w:val="00F30CAC"/>
    <w:rsid w:val="00F438D8"/>
    <w:rsid w:val="00F439F1"/>
    <w:rsid w:val="00F47239"/>
    <w:rsid w:val="00F51908"/>
    <w:rsid w:val="00F57ABA"/>
    <w:rsid w:val="00F673D9"/>
    <w:rsid w:val="00F95835"/>
    <w:rsid w:val="00F95C1E"/>
    <w:rsid w:val="00FA119A"/>
    <w:rsid w:val="00FA2F6B"/>
    <w:rsid w:val="00FA4D70"/>
    <w:rsid w:val="00FA7B98"/>
    <w:rsid w:val="00FC24ED"/>
    <w:rsid w:val="00FC4A9E"/>
    <w:rsid w:val="00FE21F4"/>
    <w:rsid w:val="00FF04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1793035E"/>
  <w15:docId w15:val="{0AD5F104-3A37-4E43-927D-665A0752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HTML-wstpniesformatowany">
    <w:name w:val="HTML Preformatted"/>
    <w:basedOn w:val="Normalny"/>
    <w:link w:val="HTML-wstpniesformatowanyZnak"/>
    <w:uiPriority w:val="99"/>
    <w:semiHidden/>
    <w:unhideWhenUsed/>
    <w:rsid w:val="0049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908ED"/>
    <w:rPr>
      <w:rFonts w:ascii="Courier New" w:hAnsi="Courier New" w:cs="Courier New"/>
    </w:rPr>
  </w:style>
  <w:style w:type="paragraph" w:styleId="Tekstdymka">
    <w:name w:val="Balloon Text"/>
    <w:basedOn w:val="Normalny"/>
    <w:link w:val="TekstdymkaZnak"/>
    <w:uiPriority w:val="99"/>
    <w:semiHidden/>
    <w:unhideWhenUsed/>
    <w:rsid w:val="00E25CB1"/>
    <w:rPr>
      <w:rFonts w:ascii="Tahoma" w:hAnsi="Tahoma" w:cs="Tahoma"/>
      <w:sz w:val="16"/>
      <w:szCs w:val="16"/>
    </w:rPr>
  </w:style>
  <w:style w:type="character" w:customStyle="1" w:styleId="TekstdymkaZnak">
    <w:name w:val="Tekst dymka Znak"/>
    <w:basedOn w:val="Domylnaczcionkaakapitu"/>
    <w:link w:val="Tekstdymka"/>
    <w:uiPriority w:val="99"/>
    <w:semiHidden/>
    <w:rsid w:val="00E25CB1"/>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774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667636982">
      <w:bodyDiv w:val="1"/>
      <w:marLeft w:val="0"/>
      <w:marRight w:val="0"/>
      <w:marTop w:val="0"/>
      <w:marBottom w:val="0"/>
      <w:divBdr>
        <w:top w:val="none" w:sz="0" w:space="0" w:color="auto"/>
        <w:left w:val="none" w:sz="0" w:space="0" w:color="auto"/>
        <w:bottom w:val="none" w:sz="0" w:space="0" w:color="auto"/>
        <w:right w:val="none" w:sz="0" w:space="0" w:color="auto"/>
      </w:divBdr>
    </w:div>
    <w:div w:id="182958943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a.kostencka@10wsk.mil.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lesinski@10wsk.mil.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egowosc@10wsk.mil.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10wsk.mil.p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A36D9-E185-4C08-9E91-C630C53A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2962</Words>
  <Characters>17775</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20696</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2023-11-02T08:02:00Z</cp:lastPrinted>
  <dcterms:created xsi:type="dcterms:W3CDTF">2023-11-07T08:56:00Z</dcterms:created>
  <dcterms:modified xsi:type="dcterms:W3CDTF">2023-11-07T08:56:00Z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