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1B72A172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3927B3">
        <w:rPr>
          <w:rFonts w:ascii="Arial" w:hAnsi="Arial" w:cs="Arial"/>
          <w:b/>
          <w:sz w:val="22"/>
        </w:rPr>
        <w:t>84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23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281884B" w14:textId="3DD8E05D" w:rsidR="003476BA" w:rsidRPr="00F768E9" w:rsidRDefault="003476BA" w:rsidP="003476BA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5E2897">
        <w:rPr>
          <w:rFonts w:ascii="Arial" w:hAnsi="Arial" w:cs="Arial"/>
          <w:b/>
          <w:bCs/>
          <w:iCs/>
          <w:lang w:val="sq-AL"/>
        </w:rPr>
        <w:t>implantów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27</cp:revision>
  <cp:lastPrinted>2017-01-12T14:38:00Z</cp:lastPrinted>
  <dcterms:created xsi:type="dcterms:W3CDTF">2022-06-19T16:11:00Z</dcterms:created>
  <dcterms:modified xsi:type="dcterms:W3CDTF">2023-10-26T10:45:00Z</dcterms:modified>
</cp:coreProperties>
</file>