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2FDB4A12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0A5929">
        <w:rPr>
          <w:rFonts w:ascii="Arial" w:hAnsi="Arial" w:cs="Arial"/>
          <w:b/>
          <w:sz w:val="22"/>
        </w:rPr>
        <w:t>84</w:t>
      </w:r>
      <w:r>
        <w:rPr>
          <w:rFonts w:ascii="Arial" w:hAnsi="Arial" w:cs="Arial"/>
          <w:b/>
          <w:sz w:val="22"/>
        </w:rPr>
        <w:t>/2</w:t>
      </w:r>
      <w:r w:rsidR="00252C71">
        <w:rPr>
          <w:rFonts w:ascii="Arial" w:hAnsi="Arial" w:cs="Arial"/>
          <w:b/>
          <w:sz w:val="22"/>
        </w:rPr>
        <w:t>3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77BB8656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EF7A18">
        <w:rPr>
          <w:rFonts w:ascii="Arial" w:hAnsi="Arial" w:cs="Arial"/>
          <w:b/>
          <w:bCs/>
          <w:iCs/>
          <w:lang w:val="sq-AL"/>
        </w:rPr>
        <w:t>implantów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0A592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0A592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0A592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0A5929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26</cp:revision>
  <cp:lastPrinted>2017-01-12T14:38:00Z</cp:lastPrinted>
  <dcterms:created xsi:type="dcterms:W3CDTF">2022-06-19T16:11:00Z</dcterms:created>
  <dcterms:modified xsi:type="dcterms:W3CDTF">2023-10-26T10:45:00Z</dcterms:modified>
</cp:coreProperties>
</file>