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63C69141" w:rsidR="00347A03" w:rsidRPr="0059209E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ED7599">
        <w:rPr>
          <w:rFonts w:ascii="Arial" w:hAnsi="Arial" w:cs="Arial"/>
          <w:b/>
          <w:sz w:val="22"/>
        </w:rPr>
        <w:t>84</w:t>
      </w:r>
      <w:r>
        <w:rPr>
          <w:rFonts w:ascii="Arial" w:hAnsi="Arial" w:cs="Arial"/>
          <w:b/>
          <w:sz w:val="22"/>
        </w:rPr>
        <w:t>/2</w:t>
      </w:r>
      <w:r w:rsidR="00C466D1">
        <w:rPr>
          <w:rFonts w:ascii="Arial" w:hAnsi="Arial" w:cs="Arial"/>
          <w:b/>
          <w:sz w:val="22"/>
        </w:rPr>
        <w:t>3</w:t>
      </w:r>
    </w:p>
    <w:p w14:paraId="6220CDD9" w14:textId="06F13DC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21B1C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1F85EB9B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FAC50C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013733C0" w14:textId="1AF8BA00" w:rsidR="00F768E9" w:rsidRPr="00F768E9" w:rsidRDefault="00F768E9" w:rsidP="00F768E9">
      <w:pPr>
        <w:jc w:val="center"/>
        <w:rPr>
          <w:rFonts w:ascii="Arial" w:hAnsi="Arial" w:cs="Arial"/>
          <w:b/>
          <w:bCs/>
          <w:iCs/>
        </w:rPr>
      </w:pPr>
      <w:r w:rsidRPr="00F768E9">
        <w:rPr>
          <w:rFonts w:ascii="Arial" w:hAnsi="Arial" w:cs="Arial"/>
          <w:b/>
          <w:bCs/>
          <w:iCs/>
        </w:rPr>
        <w:t>„</w:t>
      </w:r>
      <w:bookmarkStart w:id="0" w:name="_Hlk104793262"/>
      <w:r w:rsidRPr="00F768E9">
        <w:rPr>
          <w:rFonts w:ascii="Arial" w:hAnsi="Arial" w:cs="Arial"/>
          <w:b/>
          <w:bCs/>
          <w:iCs/>
          <w:lang w:val="sq-AL"/>
        </w:rPr>
        <w:t xml:space="preserve">Sukcesywna dostawa </w:t>
      </w:r>
      <w:bookmarkEnd w:id="0"/>
      <w:r w:rsidR="002C1E27">
        <w:rPr>
          <w:rFonts w:ascii="Arial" w:hAnsi="Arial" w:cs="Arial"/>
          <w:b/>
          <w:bCs/>
          <w:iCs/>
          <w:lang w:val="sq-AL"/>
        </w:rPr>
        <w:t>implantów</w:t>
      </w:r>
      <w:r w:rsidRPr="00F768E9">
        <w:rPr>
          <w:rFonts w:ascii="Arial" w:hAnsi="Arial" w:cs="Arial"/>
          <w:b/>
          <w:bCs/>
          <w:iCs/>
          <w:lang w:val="sq-AL"/>
        </w:rPr>
        <w:t>”</w:t>
      </w:r>
    </w:p>
    <w:p w14:paraId="470296AB" w14:textId="25F30852" w:rsidR="003978EF" w:rsidRPr="003978EF" w:rsidRDefault="003978EF" w:rsidP="003978EF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</w:p>
    <w:p w14:paraId="6A4E05FF" w14:textId="77777777" w:rsidR="003978EF" w:rsidRPr="00B35D2B" w:rsidRDefault="003978EF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(Dz. U. poz. 835)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7645D7B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70630109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73F672" w14:textId="77777777" w:rsidR="0036640B" w:rsidRDefault="0036640B" w:rsidP="00047F36">
      <w:r>
        <w:separator/>
      </w:r>
    </w:p>
  </w:endnote>
  <w:endnote w:type="continuationSeparator" w:id="0">
    <w:p w14:paraId="2A7FA64A" w14:textId="77777777" w:rsidR="0036640B" w:rsidRDefault="0036640B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7BC9B" w14:textId="77777777" w:rsidR="0036640B" w:rsidRDefault="0036640B" w:rsidP="00047F36">
      <w:r>
        <w:separator/>
      </w:r>
    </w:p>
  </w:footnote>
  <w:footnote w:type="continuationSeparator" w:id="0">
    <w:p w14:paraId="308DF172" w14:textId="77777777" w:rsidR="0036640B" w:rsidRDefault="0036640B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1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postępowania o udzielenie zamówienia publicznego lub konkursu prowadzonego na podstawie ustawy Pzp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2E1F"/>
    <w:rsid w:val="0005471B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3AEE"/>
    <w:rsid w:val="00146296"/>
    <w:rsid w:val="001465CB"/>
    <w:rsid w:val="001621DC"/>
    <w:rsid w:val="00186E00"/>
    <w:rsid w:val="00194916"/>
    <w:rsid w:val="001962EC"/>
    <w:rsid w:val="001B0819"/>
    <w:rsid w:val="001B41CA"/>
    <w:rsid w:val="001C1D28"/>
    <w:rsid w:val="001E0A02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1E27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6640B"/>
    <w:rsid w:val="00372E4E"/>
    <w:rsid w:val="00396E51"/>
    <w:rsid w:val="003978EF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0F1F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612A"/>
    <w:rsid w:val="007D771F"/>
    <w:rsid w:val="007E1D02"/>
    <w:rsid w:val="007E5B60"/>
    <w:rsid w:val="00803645"/>
    <w:rsid w:val="0080439D"/>
    <w:rsid w:val="00806E77"/>
    <w:rsid w:val="00817BE8"/>
    <w:rsid w:val="008233DC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2B3E"/>
    <w:rsid w:val="008A1D80"/>
    <w:rsid w:val="008A26BF"/>
    <w:rsid w:val="008A4B07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66D1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078DD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D7599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768E9"/>
    <w:rsid w:val="00FA498F"/>
    <w:rsid w:val="00FB7E0E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25</cp:revision>
  <cp:lastPrinted>2017-01-12T14:38:00Z</cp:lastPrinted>
  <dcterms:created xsi:type="dcterms:W3CDTF">2022-06-19T16:08:00Z</dcterms:created>
  <dcterms:modified xsi:type="dcterms:W3CDTF">2023-10-26T10:45:00Z</dcterms:modified>
</cp:coreProperties>
</file>