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63962DF8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925B2B">
        <w:rPr>
          <w:rFonts w:ascii="Arial" w:hAnsi="Arial" w:cs="Arial"/>
          <w:b/>
          <w:sz w:val="22"/>
        </w:rPr>
        <w:t xml:space="preserve"> </w:t>
      </w:r>
      <w:r w:rsidR="00177B6F">
        <w:rPr>
          <w:rFonts w:ascii="Arial" w:hAnsi="Arial" w:cs="Arial"/>
          <w:b/>
          <w:sz w:val="22"/>
        </w:rPr>
        <w:t>0</w:t>
      </w:r>
      <w:r w:rsidR="00601AAC">
        <w:rPr>
          <w:rFonts w:ascii="Arial" w:hAnsi="Arial" w:cs="Arial"/>
          <w:b/>
          <w:sz w:val="22"/>
        </w:rPr>
        <w:t>4</w:t>
      </w:r>
      <w:r>
        <w:rPr>
          <w:rFonts w:ascii="Arial" w:hAnsi="Arial" w:cs="Arial"/>
          <w:b/>
          <w:sz w:val="22"/>
        </w:rPr>
        <w:t>/2</w:t>
      </w:r>
      <w:r w:rsidR="00601AAC">
        <w:rPr>
          <w:rFonts w:ascii="Arial" w:hAnsi="Arial" w:cs="Arial"/>
          <w:b/>
          <w:sz w:val="22"/>
        </w:rPr>
        <w:t>3</w:t>
      </w:r>
    </w:p>
    <w:p w14:paraId="6051131D" w14:textId="5C61C45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DB754D8" w14:textId="051DE11F" w:rsidR="00434DFA" w:rsidRPr="00434DFA" w:rsidRDefault="00434DFA" w:rsidP="00434DFA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434DFA">
        <w:rPr>
          <w:rFonts w:ascii="Arial" w:hAnsi="Arial" w:cs="Arial"/>
          <w:b/>
          <w:color w:val="FF0000"/>
          <w:sz w:val="22"/>
          <w:szCs w:val="22"/>
        </w:rPr>
        <w:t>Modyfikacja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01D1258" w:rsidR="00FC163D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2655B9E0" w14:textId="77777777" w:rsidR="00EB0B07" w:rsidRPr="00434DFA" w:rsidRDefault="00EB0B07" w:rsidP="008C23C2">
      <w:pPr>
        <w:spacing w:line="276" w:lineRule="auto"/>
        <w:jc w:val="center"/>
        <w:rPr>
          <w:rFonts w:ascii="Arial" w:hAnsi="Arial" w:cs="Arial"/>
          <w:color w:val="FF0000"/>
          <w:sz w:val="22"/>
          <w:szCs w:val="22"/>
        </w:rPr>
      </w:pPr>
    </w:p>
    <w:p w14:paraId="3647834D" w14:textId="2D21A45F" w:rsidR="00EB0B07" w:rsidRPr="00434DFA" w:rsidRDefault="00EB0B07" w:rsidP="00EB0B07">
      <w:pPr>
        <w:spacing w:line="276" w:lineRule="auto"/>
        <w:ind w:right="-108"/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  <w:bookmarkStart w:id="0" w:name="_Hlk63338271"/>
      <w:r w:rsidRPr="00434DFA">
        <w:rPr>
          <w:rFonts w:ascii="Arial" w:hAnsi="Arial" w:cs="Arial"/>
          <w:b/>
          <w:bCs/>
          <w:color w:val="FF0000"/>
          <w:sz w:val="22"/>
          <w:szCs w:val="22"/>
        </w:rPr>
        <w:t>"</w:t>
      </w:r>
      <w:bookmarkEnd w:id="0"/>
      <w:r w:rsidRPr="00434DFA">
        <w:rPr>
          <w:rFonts w:ascii="Arial" w:hAnsi="Arial" w:cs="Arial"/>
          <w:b/>
          <w:bCs/>
          <w:color w:val="FF0000"/>
          <w:sz w:val="22"/>
          <w:szCs w:val="22"/>
        </w:rPr>
        <w:t>Zakup robota medycznego wraz z oprzyrządowaniem (narzędziami), szkoleniami dla Oddziału Urologi</w:t>
      </w:r>
      <w:r w:rsidR="00EA6318">
        <w:rPr>
          <w:rFonts w:ascii="Arial" w:hAnsi="Arial" w:cs="Arial"/>
          <w:b/>
          <w:bCs/>
          <w:color w:val="FF0000"/>
          <w:sz w:val="22"/>
          <w:szCs w:val="22"/>
        </w:rPr>
        <w:t>cznego</w:t>
      </w:r>
      <w:r w:rsidRPr="00434DFA">
        <w:rPr>
          <w:rFonts w:ascii="Arial" w:hAnsi="Arial" w:cs="Arial"/>
          <w:b/>
          <w:bCs/>
          <w:color w:val="FF0000"/>
          <w:sz w:val="22"/>
          <w:szCs w:val="22"/>
        </w:rPr>
        <w:t xml:space="preserve"> i Onkologii Urologicznej oraz Oddziału Położniczo-Ginekologicznego przy ul. Jarochowskiego  18  w Poznaniu”</w:t>
      </w:r>
    </w:p>
    <w:p w14:paraId="7CD5B06C" w14:textId="77777777" w:rsidR="002D52A7" w:rsidRPr="00B35D2B" w:rsidRDefault="002D52A7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77777777" w:rsidR="008C23C2" w:rsidRPr="008C23C2" w:rsidRDefault="00EA6318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7777777" w:rsidR="008C23C2" w:rsidRPr="008C23C2" w:rsidRDefault="00EA6318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orzeczenia zakazu ubiegania się o zamówienie publiczne tytułem środka zapobiegawczego;</w:t>
      </w:r>
    </w:p>
    <w:p w14:paraId="503B331F" w14:textId="77777777" w:rsidR="008C23C2" w:rsidRPr="008C23C2" w:rsidRDefault="00EA6318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77777777" w:rsidR="008C23C2" w:rsidRPr="008C23C2" w:rsidRDefault="00EA6318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76E7AFC2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default" r:id="rId13"/>
      <w:footerReference w:type="default" r:id="rId14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88B64" w14:textId="77777777" w:rsidR="00EE5161" w:rsidRDefault="00EE5161" w:rsidP="00047F36">
      <w:r>
        <w:separator/>
      </w:r>
    </w:p>
  </w:endnote>
  <w:endnote w:type="continuationSeparator" w:id="0">
    <w:p w14:paraId="6FD76799" w14:textId="77777777" w:rsidR="00EE5161" w:rsidRDefault="00EE5161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0CED" w14:textId="77777777" w:rsidR="00EE5161" w:rsidRDefault="00EE5161" w:rsidP="00047F36">
      <w:r>
        <w:separator/>
      </w:r>
    </w:p>
  </w:footnote>
  <w:footnote w:type="continuationSeparator" w:id="0">
    <w:p w14:paraId="0959C7E5" w14:textId="77777777" w:rsidR="00EE5161" w:rsidRDefault="00EE5161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0E24C" w14:textId="77777777" w:rsidR="003B570D" w:rsidRDefault="003B570D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3B118F82" w14:textId="1686FF8D" w:rsidR="003B570D" w:rsidRDefault="003B570D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1A93D824" w14:textId="77777777" w:rsidR="003B570D" w:rsidRDefault="003B570D" w:rsidP="003B570D">
    <w:pPr>
      <w:pStyle w:val="Nagwek"/>
      <w:rPr>
        <w:rFonts w:ascii="Arial" w:hAnsi="Arial" w:cs="Arial"/>
        <w:b/>
        <w:i/>
        <w:iCs/>
        <w:sz w:val="18"/>
        <w:szCs w:val="18"/>
      </w:rPr>
    </w:pPr>
  </w:p>
  <w:p w14:paraId="4D6F8225" w14:textId="77777777" w:rsidR="003B570D" w:rsidRDefault="003B570D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49C13987" w14:textId="77777777" w:rsidR="003B570D" w:rsidRDefault="003B570D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2BFB0882" w14:textId="49E0A25A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77B6F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63653"/>
    <w:rsid w:val="0027090E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70D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4DFA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1AAC"/>
    <w:rsid w:val="006045F0"/>
    <w:rsid w:val="00635553"/>
    <w:rsid w:val="00667E25"/>
    <w:rsid w:val="00680B6D"/>
    <w:rsid w:val="006814BC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5B2B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938FC"/>
    <w:rsid w:val="00EA6318"/>
    <w:rsid w:val="00EB0B07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22</cp:revision>
  <cp:lastPrinted>2017-01-12T14:38:00Z</cp:lastPrinted>
  <dcterms:created xsi:type="dcterms:W3CDTF">2022-06-19T16:11:00Z</dcterms:created>
  <dcterms:modified xsi:type="dcterms:W3CDTF">2023-01-25T08:58:00Z</dcterms:modified>
</cp:coreProperties>
</file>